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5CC6" w:rsidRDefault="00175CC6"/>
    <w:p w:rsidR="00175CC6" w:rsidRDefault="00175CC6"/>
    <w:tbl>
      <w:tblPr>
        <w:tblpPr w:leftFromText="180" w:rightFromText="180" w:horzAnchor="margin" w:tblpXSpec="center" w:tblpY="-240"/>
        <w:tblW w:w="9782" w:type="dxa"/>
        <w:tblLayout w:type="fixed"/>
        <w:tblLook w:val="0000"/>
      </w:tblPr>
      <w:tblGrid>
        <w:gridCol w:w="5353"/>
        <w:gridCol w:w="4429"/>
      </w:tblGrid>
      <w:tr w:rsidR="00FF7670" w:rsidRPr="00DF1A7C" w:rsidTr="00175CC6">
        <w:trPr>
          <w:trHeight w:val="2127"/>
        </w:trPr>
        <w:tc>
          <w:tcPr>
            <w:tcW w:w="5353" w:type="dxa"/>
          </w:tcPr>
          <w:p w:rsidR="00FF7670" w:rsidRPr="00DF1A7C" w:rsidRDefault="00FF7670" w:rsidP="00BE7EE8">
            <w:pPr>
              <w:ind w:right="-391"/>
              <w:rPr>
                <w:b/>
                <w:kern w:val="1"/>
              </w:rPr>
            </w:pPr>
            <w:r w:rsidRPr="00DF1A7C">
              <w:rPr>
                <w:b/>
                <w:kern w:val="1"/>
              </w:rPr>
              <w:t xml:space="preserve">Принято </w:t>
            </w:r>
          </w:p>
          <w:p w:rsidR="00BE7EE8" w:rsidRPr="00DF1A7C" w:rsidRDefault="00FF7670" w:rsidP="00311E95">
            <w:pPr>
              <w:rPr>
                <w:kern w:val="1"/>
              </w:rPr>
            </w:pPr>
            <w:r w:rsidRPr="00DF1A7C">
              <w:rPr>
                <w:kern w:val="1"/>
              </w:rPr>
              <w:t>на заседании Педагогического совета М</w:t>
            </w:r>
            <w:r w:rsidR="00EE0119" w:rsidRPr="00DF1A7C">
              <w:rPr>
                <w:kern w:val="1"/>
              </w:rPr>
              <w:t>КДОУ «Детский сад №13</w:t>
            </w:r>
          </w:p>
          <w:p w:rsidR="00FF7670" w:rsidRPr="00DF1A7C" w:rsidRDefault="00EE0119" w:rsidP="00311E95">
            <w:pPr>
              <w:rPr>
                <w:kern w:val="1"/>
              </w:rPr>
            </w:pPr>
            <w:r w:rsidRPr="00DF1A7C">
              <w:rPr>
                <w:kern w:val="1"/>
              </w:rPr>
              <w:t xml:space="preserve"> г. Киренска»</w:t>
            </w:r>
          </w:p>
          <w:p w:rsidR="00FF7670" w:rsidRPr="00DF1A7C" w:rsidRDefault="00FF7670" w:rsidP="00311E95">
            <w:pPr>
              <w:rPr>
                <w:rFonts w:eastAsia="Arial Unicode MS"/>
                <w:kern w:val="1"/>
              </w:rPr>
            </w:pPr>
            <w:r w:rsidRPr="00DF1A7C">
              <w:rPr>
                <w:rFonts w:eastAsia="Arial Unicode MS"/>
                <w:kern w:val="1"/>
              </w:rPr>
              <w:t>протокол №_____</w:t>
            </w:r>
          </w:p>
          <w:p w:rsidR="00BE7EE8" w:rsidRPr="00DF1A7C" w:rsidRDefault="00BE7EE8" w:rsidP="00311E95">
            <w:pPr>
              <w:rPr>
                <w:rFonts w:eastAsia="Arial Unicode MS"/>
                <w:kern w:val="1"/>
              </w:rPr>
            </w:pPr>
          </w:p>
          <w:p w:rsidR="00FF7670" w:rsidRPr="00DF1A7C" w:rsidRDefault="00FF7670" w:rsidP="00311E95">
            <w:pPr>
              <w:rPr>
                <w:rFonts w:eastAsia="Arial Unicode MS"/>
                <w:kern w:val="1"/>
              </w:rPr>
            </w:pPr>
            <w:r w:rsidRPr="00DF1A7C">
              <w:rPr>
                <w:rFonts w:eastAsia="Arial Unicode MS"/>
                <w:kern w:val="1"/>
              </w:rPr>
              <w:t>«  ___ »</w:t>
            </w:r>
            <w:r w:rsidR="003C5FE1">
              <w:rPr>
                <w:rFonts w:eastAsia="Arial Unicode MS"/>
                <w:kern w:val="1"/>
              </w:rPr>
              <w:t xml:space="preserve">                 2020</w:t>
            </w:r>
            <w:r w:rsidRPr="00DF1A7C">
              <w:rPr>
                <w:rFonts w:eastAsia="Arial Unicode MS"/>
                <w:kern w:val="1"/>
              </w:rPr>
              <w:t xml:space="preserve"> г. </w:t>
            </w:r>
          </w:p>
          <w:p w:rsidR="00FF7670" w:rsidRPr="00DF1A7C" w:rsidRDefault="00FF7670" w:rsidP="00311E95">
            <w:pPr>
              <w:jc w:val="both"/>
              <w:rPr>
                <w:kern w:val="1"/>
              </w:rPr>
            </w:pPr>
          </w:p>
          <w:p w:rsidR="00FF7670" w:rsidRPr="00DF1A7C" w:rsidRDefault="00FF7670" w:rsidP="00311E95">
            <w:pPr>
              <w:rPr>
                <w:kern w:val="1"/>
              </w:rPr>
            </w:pPr>
          </w:p>
          <w:p w:rsidR="00FF7670" w:rsidRPr="00DF1A7C" w:rsidRDefault="00FF7670" w:rsidP="00311E95">
            <w:pPr>
              <w:jc w:val="both"/>
              <w:rPr>
                <w:kern w:val="1"/>
              </w:rPr>
            </w:pPr>
          </w:p>
        </w:tc>
        <w:tc>
          <w:tcPr>
            <w:tcW w:w="4429" w:type="dxa"/>
          </w:tcPr>
          <w:p w:rsidR="00FF7670" w:rsidRPr="00DF1A7C" w:rsidRDefault="00FF7670" w:rsidP="00311E95">
            <w:pPr>
              <w:snapToGrid w:val="0"/>
              <w:jc w:val="both"/>
              <w:rPr>
                <w:rFonts w:eastAsia="Arial Unicode MS"/>
                <w:b/>
                <w:kern w:val="1"/>
              </w:rPr>
            </w:pPr>
            <w:r w:rsidRPr="00DF1A7C">
              <w:rPr>
                <w:rFonts w:eastAsia="Arial Unicode MS"/>
                <w:b/>
                <w:kern w:val="1"/>
              </w:rPr>
              <w:t>Утверждаю</w:t>
            </w:r>
          </w:p>
          <w:p w:rsidR="00FF7670" w:rsidRPr="00DF1A7C" w:rsidRDefault="00FF7670" w:rsidP="00311E95">
            <w:pPr>
              <w:rPr>
                <w:kern w:val="1"/>
              </w:rPr>
            </w:pPr>
            <w:r w:rsidRPr="00DF1A7C">
              <w:rPr>
                <w:rFonts w:eastAsia="Arial Unicode MS"/>
                <w:kern w:val="1"/>
              </w:rPr>
              <w:t>Заведующая М</w:t>
            </w:r>
            <w:r w:rsidR="00EE0119" w:rsidRPr="00DF1A7C">
              <w:rPr>
                <w:rFonts w:eastAsia="Arial Unicode MS"/>
                <w:kern w:val="1"/>
              </w:rPr>
              <w:t>К</w:t>
            </w:r>
            <w:r w:rsidRPr="00DF1A7C">
              <w:rPr>
                <w:rFonts w:eastAsia="Arial Unicode MS"/>
                <w:kern w:val="1"/>
              </w:rPr>
              <w:t xml:space="preserve">ДОУ </w:t>
            </w:r>
            <w:r w:rsidR="00EE0119" w:rsidRPr="00DF1A7C">
              <w:rPr>
                <w:kern w:val="1"/>
              </w:rPr>
              <w:t>«Детский сад №13 г. Киренска</w:t>
            </w:r>
            <w:r w:rsidR="003C5FE1">
              <w:rPr>
                <w:kern w:val="1"/>
              </w:rPr>
              <w:t>»</w:t>
            </w:r>
          </w:p>
          <w:p w:rsidR="00FF7670" w:rsidRPr="00DF1A7C" w:rsidRDefault="00FF7670" w:rsidP="00311E95">
            <w:pPr>
              <w:snapToGrid w:val="0"/>
              <w:jc w:val="both"/>
              <w:rPr>
                <w:kern w:val="1"/>
              </w:rPr>
            </w:pPr>
          </w:p>
          <w:p w:rsidR="00FF7670" w:rsidRPr="00DF1A7C" w:rsidRDefault="00FF7670" w:rsidP="00311E95">
            <w:pPr>
              <w:snapToGrid w:val="0"/>
              <w:jc w:val="both"/>
              <w:rPr>
                <w:kern w:val="1"/>
              </w:rPr>
            </w:pPr>
          </w:p>
          <w:p w:rsidR="00FF7670" w:rsidRPr="00DF1A7C" w:rsidRDefault="00FF7670" w:rsidP="00311E95">
            <w:pPr>
              <w:snapToGrid w:val="0"/>
              <w:jc w:val="both"/>
              <w:rPr>
                <w:rFonts w:eastAsia="Arial Unicode MS"/>
                <w:kern w:val="1"/>
              </w:rPr>
            </w:pPr>
            <w:r w:rsidRPr="00DF1A7C">
              <w:rPr>
                <w:rFonts w:eastAsia="Arial Unicode MS"/>
                <w:kern w:val="1"/>
              </w:rPr>
              <w:t xml:space="preserve">____________ </w:t>
            </w:r>
          </w:p>
          <w:p w:rsidR="00FF7670" w:rsidRPr="00DF1A7C" w:rsidRDefault="00FF7670" w:rsidP="000921FB">
            <w:pPr>
              <w:rPr>
                <w:rFonts w:eastAsia="Arial Unicode MS"/>
                <w:kern w:val="1"/>
              </w:rPr>
            </w:pPr>
            <w:r w:rsidRPr="00DF1A7C">
              <w:rPr>
                <w:rFonts w:eastAsia="Arial Unicode MS"/>
                <w:kern w:val="1"/>
              </w:rPr>
              <w:t>«  ___ »</w:t>
            </w:r>
            <w:r w:rsidR="003C5FE1">
              <w:rPr>
                <w:rFonts w:eastAsia="Arial Unicode MS"/>
                <w:kern w:val="1"/>
              </w:rPr>
              <w:t xml:space="preserve">              2020</w:t>
            </w:r>
            <w:r w:rsidRPr="00DF1A7C">
              <w:rPr>
                <w:rFonts w:eastAsia="Arial Unicode MS"/>
                <w:kern w:val="1"/>
              </w:rPr>
              <w:t xml:space="preserve"> г. </w:t>
            </w:r>
          </w:p>
          <w:p w:rsidR="00FF7670" w:rsidRPr="00DF1A7C" w:rsidRDefault="00FF7670" w:rsidP="00311E95">
            <w:pPr>
              <w:snapToGrid w:val="0"/>
              <w:ind w:left="106"/>
              <w:jc w:val="both"/>
              <w:rPr>
                <w:rFonts w:eastAsia="Arial Unicode MS"/>
                <w:kern w:val="1"/>
              </w:rPr>
            </w:pPr>
          </w:p>
          <w:p w:rsidR="00FF7670" w:rsidRPr="00DF1A7C" w:rsidRDefault="00FF7670" w:rsidP="00340D12">
            <w:pPr>
              <w:jc w:val="both"/>
              <w:rPr>
                <w:rFonts w:eastAsia="Arial Unicode MS"/>
                <w:kern w:val="1"/>
              </w:rPr>
            </w:pPr>
          </w:p>
          <w:p w:rsidR="00FF7670" w:rsidRPr="00DF1A7C" w:rsidRDefault="00FF7670" w:rsidP="00311E95">
            <w:pPr>
              <w:ind w:left="106"/>
              <w:jc w:val="both"/>
              <w:rPr>
                <w:rFonts w:eastAsia="Arial Unicode MS"/>
                <w:kern w:val="1"/>
              </w:rPr>
            </w:pPr>
          </w:p>
        </w:tc>
      </w:tr>
    </w:tbl>
    <w:p w:rsidR="00FF7670" w:rsidRPr="00DF1A7C" w:rsidRDefault="00FF7670" w:rsidP="002C40C4">
      <w:pPr>
        <w:ind w:firstLine="708"/>
        <w:jc w:val="center"/>
        <w:rPr>
          <w:b/>
          <w:bCs/>
        </w:rPr>
      </w:pPr>
    </w:p>
    <w:p w:rsidR="00FF7670" w:rsidRPr="00DF1A7C" w:rsidRDefault="00FF7670" w:rsidP="002C40C4">
      <w:pPr>
        <w:jc w:val="center"/>
        <w:rPr>
          <w:b/>
          <w:bCs/>
          <w:caps/>
        </w:rPr>
      </w:pPr>
    </w:p>
    <w:p w:rsidR="00FF7670" w:rsidRPr="00DF1A7C" w:rsidRDefault="00FF7670" w:rsidP="002C40C4">
      <w:pPr>
        <w:jc w:val="center"/>
        <w:rPr>
          <w:b/>
          <w:bCs/>
          <w:caps/>
        </w:rPr>
      </w:pPr>
    </w:p>
    <w:p w:rsidR="00FF7670" w:rsidRPr="00DF1A7C" w:rsidRDefault="00FF7670" w:rsidP="002C40C4">
      <w:pPr>
        <w:jc w:val="center"/>
        <w:rPr>
          <w:b/>
          <w:bCs/>
          <w:caps/>
        </w:rPr>
      </w:pPr>
    </w:p>
    <w:p w:rsidR="00FF7670" w:rsidRPr="00DF1A7C" w:rsidRDefault="00FF7670" w:rsidP="002C40C4">
      <w:pPr>
        <w:jc w:val="both"/>
        <w:rPr>
          <w:b/>
          <w:bCs/>
          <w:caps/>
        </w:rPr>
      </w:pPr>
    </w:p>
    <w:p w:rsidR="00FF7670" w:rsidRPr="00DF1A7C" w:rsidRDefault="00FF7670" w:rsidP="002C40C4">
      <w:pPr>
        <w:jc w:val="center"/>
        <w:rPr>
          <w:b/>
          <w:bCs/>
          <w:caps/>
        </w:rPr>
      </w:pPr>
    </w:p>
    <w:p w:rsidR="00FF7670" w:rsidRPr="00DF1A7C" w:rsidRDefault="00FF7670" w:rsidP="002C40C4">
      <w:pPr>
        <w:jc w:val="center"/>
        <w:rPr>
          <w:b/>
          <w:bCs/>
          <w:caps/>
        </w:rPr>
      </w:pPr>
    </w:p>
    <w:p w:rsidR="00FF7670" w:rsidRPr="00DF1A7C" w:rsidRDefault="00FF7670" w:rsidP="002C40C4">
      <w:pPr>
        <w:jc w:val="center"/>
        <w:rPr>
          <w:b/>
          <w:bCs/>
          <w:caps/>
        </w:rPr>
      </w:pPr>
    </w:p>
    <w:p w:rsidR="00FF7670" w:rsidRPr="00DF1A7C" w:rsidRDefault="00FF7670" w:rsidP="002C40C4">
      <w:pPr>
        <w:jc w:val="center"/>
        <w:rPr>
          <w:b/>
          <w:bCs/>
          <w:caps/>
        </w:rPr>
      </w:pPr>
    </w:p>
    <w:p w:rsidR="00D56D37" w:rsidRPr="00DF1A7C" w:rsidRDefault="00D56D37" w:rsidP="00CF4DFC">
      <w:pPr>
        <w:rPr>
          <w:b/>
          <w:bCs/>
        </w:rPr>
      </w:pPr>
    </w:p>
    <w:p w:rsidR="00D56D37" w:rsidRPr="00E92B3F" w:rsidRDefault="00D56D37" w:rsidP="002C40C4">
      <w:pPr>
        <w:jc w:val="center"/>
        <w:rPr>
          <w:b/>
          <w:bCs/>
          <w:sz w:val="32"/>
          <w:szCs w:val="32"/>
        </w:rPr>
      </w:pPr>
    </w:p>
    <w:p w:rsidR="00FF7670" w:rsidRPr="003C5FE1" w:rsidRDefault="00FF7670" w:rsidP="002C40C4">
      <w:pPr>
        <w:jc w:val="center"/>
        <w:rPr>
          <w:b/>
          <w:bCs/>
          <w:sz w:val="56"/>
          <w:szCs w:val="56"/>
        </w:rPr>
      </w:pPr>
      <w:r w:rsidRPr="003C5FE1">
        <w:rPr>
          <w:b/>
          <w:bCs/>
          <w:sz w:val="56"/>
          <w:szCs w:val="56"/>
        </w:rPr>
        <w:t xml:space="preserve">Образовательная программа </w:t>
      </w:r>
    </w:p>
    <w:p w:rsidR="003C5FE1" w:rsidRDefault="00FF7670" w:rsidP="003C5FE1">
      <w:pPr>
        <w:jc w:val="center"/>
        <w:rPr>
          <w:b/>
          <w:bCs/>
          <w:sz w:val="28"/>
          <w:szCs w:val="28"/>
        </w:rPr>
      </w:pPr>
      <w:r w:rsidRPr="003C5FE1">
        <w:rPr>
          <w:b/>
          <w:bCs/>
          <w:sz w:val="56"/>
          <w:szCs w:val="56"/>
        </w:rPr>
        <w:t>дошкольного образования</w:t>
      </w:r>
    </w:p>
    <w:p w:rsidR="003C5FE1" w:rsidRPr="003C5FE1" w:rsidRDefault="003C5FE1" w:rsidP="003C5FE1">
      <w:pPr>
        <w:jc w:val="center"/>
        <w:rPr>
          <w:b/>
          <w:bCs/>
          <w:sz w:val="28"/>
          <w:szCs w:val="28"/>
        </w:rPr>
      </w:pPr>
    </w:p>
    <w:p w:rsidR="00FF7670" w:rsidRPr="00E92B3F" w:rsidRDefault="00F22F52" w:rsidP="001E5767">
      <w:pPr>
        <w:jc w:val="center"/>
        <w:rPr>
          <w:b/>
          <w:bCs/>
          <w:sz w:val="32"/>
          <w:szCs w:val="32"/>
        </w:rPr>
      </w:pPr>
      <w:r>
        <w:rPr>
          <w:b/>
          <w:bCs/>
          <w:sz w:val="32"/>
          <w:szCs w:val="32"/>
        </w:rPr>
        <w:t>М</w:t>
      </w:r>
      <w:r w:rsidR="003C5FE1">
        <w:rPr>
          <w:b/>
          <w:bCs/>
          <w:sz w:val="32"/>
          <w:szCs w:val="32"/>
        </w:rPr>
        <w:t xml:space="preserve">униципального казённого дошкольного образовательного учреждения  </w:t>
      </w:r>
      <w:r w:rsidR="00EE0119" w:rsidRPr="00E92B3F">
        <w:rPr>
          <w:b/>
          <w:bCs/>
          <w:sz w:val="32"/>
          <w:szCs w:val="32"/>
        </w:rPr>
        <w:t>«Детский сад №13 г. Киренска»</w:t>
      </w:r>
    </w:p>
    <w:p w:rsidR="00FF7670" w:rsidRPr="00E92B3F" w:rsidRDefault="00FF7670" w:rsidP="002C40C4">
      <w:pPr>
        <w:jc w:val="center"/>
        <w:rPr>
          <w:b/>
          <w:bCs/>
          <w:i/>
          <w:iCs/>
          <w:sz w:val="32"/>
          <w:szCs w:val="32"/>
        </w:rPr>
      </w:pPr>
    </w:p>
    <w:p w:rsidR="00FF7670" w:rsidRPr="00DF1A7C" w:rsidRDefault="00FF7670" w:rsidP="002C40C4">
      <w:pPr>
        <w:ind w:firstLine="708"/>
        <w:jc w:val="center"/>
        <w:rPr>
          <w:b/>
          <w:bCs/>
          <w:i/>
          <w:i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FF7670" w:rsidRPr="00DF1A7C" w:rsidRDefault="00FF7670" w:rsidP="002C40C4">
      <w:pPr>
        <w:ind w:firstLine="708"/>
        <w:jc w:val="center"/>
        <w:rPr>
          <w:b/>
          <w:bCs/>
        </w:rPr>
      </w:pPr>
    </w:p>
    <w:p w:rsidR="001E5767" w:rsidRPr="00DF1A7C" w:rsidRDefault="001E5767" w:rsidP="002C40C4">
      <w:pPr>
        <w:rPr>
          <w:b/>
          <w:bCs/>
        </w:rPr>
      </w:pPr>
    </w:p>
    <w:p w:rsidR="00FF7670" w:rsidRPr="00DF1A7C" w:rsidRDefault="00FF7670" w:rsidP="002C40C4">
      <w:pPr>
        <w:rPr>
          <w:b/>
          <w:bCs/>
        </w:rPr>
      </w:pPr>
    </w:p>
    <w:p w:rsidR="00CF4DFC" w:rsidRDefault="00CF4DFC" w:rsidP="002C40C4">
      <w:pPr>
        <w:rPr>
          <w:b/>
          <w:bCs/>
        </w:rPr>
      </w:pPr>
    </w:p>
    <w:p w:rsidR="00DF1A7C" w:rsidRDefault="00DF1A7C" w:rsidP="002C40C4">
      <w:pPr>
        <w:rPr>
          <w:b/>
          <w:bCs/>
        </w:rPr>
      </w:pPr>
    </w:p>
    <w:p w:rsidR="00DF1A7C" w:rsidRDefault="00DF1A7C" w:rsidP="002C40C4">
      <w:pPr>
        <w:rPr>
          <w:b/>
          <w:bCs/>
        </w:rPr>
      </w:pPr>
    </w:p>
    <w:p w:rsidR="00DF1A7C" w:rsidRDefault="00DF1A7C" w:rsidP="002C40C4">
      <w:pPr>
        <w:rPr>
          <w:b/>
          <w:bCs/>
        </w:rPr>
      </w:pPr>
    </w:p>
    <w:p w:rsidR="00CF4DFC" w:rsidRPr="00DF1A7C" w:rsidRDefault="00CF4DFC" w:rsidP="002C40C4">
      <w:pPr>
        <w:rPr>
          <w:b/>
          <w:bCs/>
        </w:rPr>
      </w:pPr>
    </w:p>
    <w:p w:rsidR="00DF1A7C" w:rsidRDefault="005972B3" w:rsidP="005972B3">
      <w:pPr>
        <w:tabs>
          <w:tab w:val="center" w:pos="4748"/>
          <w:tab w:val="left" w:pos="5927"/>
        </w:tabs>
        <w:ind w:left="142"/>
        <w:rPr>
          <w:b/>
          <w:bCs/>
        </w:rPr>
      </w:pPr>
      <w:r>
        <w:rPr>
          <w:b/>
          <w:bCs/>
        </w:rPr>
        <w:tab/>
      </w:r>
      <w:r w:rsidR="003C5FE1">
        <w:rPr>
          <w:b/>
          <w:bCs/>
        </w:rPr>
        <w:t>Киренск 2020</w:t>
      </w:r>
      <w:r>
        <w:rPr>
          <w:b/>
          <w:bCs/>
        </w:rPr>
        <w:tab/>
      </w:r>
    </w:p>
    <w:p w:rsidR="005972B3" w:rsidRDefault="005972B3" w:rsidP="005972B3">
      <w:pPr>
        <w:tabs>
          <w:tab w:val="center" w:pos="4748"/>
          <w:tab w:val="left" w:pos="5927"/>
        </w:tabs>
        <w:ind w:left="142"/>
        <w:rPr>
          <w:b/>
          <w:bCs/>
        </w:rPr>
      </w:pPr>
    </w:p>
    <w:p w:rsidR="00E92B3F" w:rsidRDefault="005972B3" w:rsidP="00E92B3F">
      <w:pPr>
        <w:ind w:left="142"/>
        <w:jc w:val="center"/>
        <w:rPr>
          <w:b/>
          <w:bCs/>
        </w:rPr>
      </w:pPr>
      <w:r w:rsidRPr="005972B3">
        <w:rPr>
          <w:b/>
          <w:bCs/>
          <w:noProof/>
          <w:lang w:eastAsia="ru-RU"/>
        </w:rPr>
        <w:lastRenderedPageBreak/>
        <w:drawing>
          <wp:inline distT="0" distB="0" distL="0" distR="0">
            <wp:extent cx="5940425" cy="8393777"/>
            <wp:effectExtent l="19050" t="0" r="317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8393777"/>
                    </a:xfrm>
                    <a:prstGeom prst="rect">
                      <a:avLst/>
                    </a:prstGeom>
                    <a:noFill/>
                    <a:ln w="9525">
                      <a:noFill/>
                      <a:miter lim="800000"/>
                      <a:headEnd/>
                      <a:tailEnd/>
                    </a:ln>
                  </pic:spPr>
                </pic:pic>
              </a:graphicData>
            </a:graphic>
          </wp:inline>
        </w:drawing>
      </w:r>
    </w:p>
    <w:p w:rsidR="00DF1A7C" w:rsidRPr="00DF1A7C" w:rsidRDefault="00DF1A7C" w:rsidP="00CF4DFC">
      <w:pPr>
        <w:ind w:left="142"/>
        <w:jc w:val="center"/>
        <w:rPr>
          <w:b/>
          <w:bCs/>
        </w:rPr>
      </w:pPr>
    </w:p>
    <w:p w:rsidR="005972B3" w:rsidRDefault="005972B3" w:rsidP="00D456A5">
      <w:pPr>
        <w:pStyle w:val="a7"/>
        <w:spacing w:before="0" w:after="0"/>
        <w:ind w:firstLine="851"/>
        <w:jc w:val="center"/>
        <w:rPr>
          <w:b/>
        </w:rPr>
      </w:pPr>
      <w:bookmarkStart w:id="0" w:name="_GoBack"/>
      <w:bookmarkEnd w:id="0"/>
    </w:p>
    <w:p w:rsidR="005972B3" w:rsidRDefault="005972B3" w:rsidP="00D456A5">
      <w:pPr>
        <w:pStyle w:val="a7"/>
        <w:spacing w:before="0" w:after="0"/>
        <w:ind w:firstLine="851"/>
        <w:jc w:val="center"/>
        <w:rPr>
          <w:b/>
        </w:rPr>
      </w:pPr>
    </w:p>
    <w:p w:rsidR="005972B3" w:rsidRDefault="005972B3" w:rsidP="00D456A5">
      <w:pPr>
        <w:pStyle w:val="a7"/>
        <w:spacing w:before="0" w:after="0"/>
        <w:ind w:firstLine="851"/>
        <w:jc w:val="center"/>
        <w:rPr>
          <w:b/>
        </w:rPr>
      </w:pPr>
    </w:p>
    <w:p w:rsidR="005972B3" w:rsidRDefault="005972B3" w:rsidP="00D456A5">
      <w:pPr>
        <w:pStyle w:val="a7"/>
        <w:spacing w:before="0" w:after="0"/>
        <w:ind w:firstLine="851"/>
        <w:jc w:val="center"/>
        <w:rPr>
          <w:b/>
        </w:rPr>
      </w:pPr>
    </w:p>
    <w:p w:rsidR="00D456A5" w:rsidRPr="00DF1A7C" w:rsidRDefault="00D456A5" w:rsidP="00D456A5">
      <w:pPr>
        <w:pStyle w:val="a7"/>
        <w:spacing w:before="0" w:after="0"/>
        <w:ind w:firstLine="851"/>
        <w:jc w:val="center"/>
      </w:pPr>
      <w:r w:rsidRPr="00DF1A7C">
        <w:rPr>
          <w:b/>
        </w:rPr>
        <w:lastRenderedPageBreak/>
        <w:t>Содержание образовательной программы</w:t>
      </w:r>
    </w:p>
    <w:tbl>
      <w:tblPr>
        <w:tblW w:w="10320" w:type="dxa"/>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4"/>
        <w:gridCol w:w="8836"/>
        <w:gridCol w:w="600"/>
      </w:tblGrid>
      <w:tr w:rsidR="00D456A5" w:rsidRPr="00DF1A7C" w:rsidTr="003554AB">
        <w:tc>
          <w:tcPr>
            <w:tcW w:w="884" w:type="dxa"/>
          </w:tcPr>
          <w:p w:rsidR="00D456A5" w:rsidRPr="00DF1A7C" w:rsidRDefault="00D456A5" w:rsidP="003554AB">
            <w:pPr>
              <w:pStyle w:val="a7"/>
              <w:spacing w:before="0" w:after="0"/>
              <w:jc w:val="both"/>
            </w:pPr>
          </w:p>
        </w:tc>
        <w:tc>
          <w:tcPr>
            <w:tcW w:w="8836" w:type="dxa"/>
          </w:tcPr>
          <w:p w:rsidR="00D456A5" w:rsidRPr="00DF1A7C" w:rsidRDefault="00D456A5" w:rsidP="003554AB">
            <w:pPr>
              <w:pStyle w:val="a7"/>
              <w:spacing w:before="0" w:after="0"/>
              <w:jc w:val="both"/>
              <w:rPr>
                <w:bCs/>
              </w:rPr>
            </w:pPr>
            <w:r w:rsidRPr="00DF1A7C">
              <w:rPr>
                <w:bCs/>
              </w:rPr>
              <w:t xml:space="preserve">Введение </w:t>
            </w:r>
          </w:p>
        </w:tc>
        <w:tc>
          <w:tcPr>
            <w:tcW w:w="600" w:type="dxa"/>
          </w:tcPr>
          <w:p w:rsidR="00D456A5" w:rsidRPr="00DF1A7C" w:rsidRDefault="00D456A5" w:rsidP="003554AB">
            <w:pPr>
              <w:pStyle w:val="a7"/>
              <w:spacing w:before="0" w:after="0"/>
              <w:jc w:val="both"/>
            </w:pPr>
            <w:r>
              <w:t>4</w:t>
            </w:r>
          </w:p>
        </w:tc>
      </w:tr>
      <w:tr w:rsidR="00D456A5" w:rsidRPr="00DF1A7C" w:rsidTr="003554AB">
        <w:tc>
          <w:tcPr>
            <w:tcW w:w="884" w:type="dxa"/>
          </w:tcPr>
          <w:p w:rsidR="00D456A5" w:rsidRPr="00DF1A7C" w:rsidRDefault="00D456A5" w:rsidP="003554AB">
            <w:pPr>
              <w:pStyle w:val="a7"/>
              <w:spacing w:before="0" w:after="0"/>
              <w:jc w:val="both"/>
            </w:pPr>
            <w:r w:rsidRPr="00DF1A7C">
              <w:rPr>
                <w:lang w:val="en-US"/>
              </w:rPr>
              <w:t>I</w:t>
            </w:r>
          </w:p>
        </w:tc>
        <w:tc>
          <w:tcPr>
            <w:tcW w:w="8836" w:type="dxa"/>
          </w:tcPr>
          <w:p w:rsidR="00D456A5" w:rsidRPr="00DF1A7C" w:rsidRDefault="00D456A5" w:rsidP="003554AB">
            <w:pPr>
              <w:pStyle w:val="a7"/>
              <w:spacing w:before="0" w:after="0"/>
              <w:jc w:val="both"/>
              <w:rPr>
                <w:b/>
              </w:rPr>
            </w:pPr>
            <w:r w:rsidRPr="00DF1A7C">
              <w:rPr>
                <w:b/>
              </w:rPr>
              <w:t>Целевой раздел программы (обязательная часть)</w:t>
            </w:r>
          </w:p>
        </w:tc>
        <w:tc>
          <w:tcPr>
            <w:tcW w:w="600" w:type="dxa"/>
          </w:tcPr>
          <w:p w:rsidR="00D456A5" w:rsidRPr="00DF1A7C" w:rsidRDefault="00D456A5" w:rsidP="003554AB">
            <w:pPr>
              <w:pStyle w:val="a7"/>
              <w:spacing w:before="0" w:after="0"/>
              <w:jc w:val="both"/>
            </w:pPr>
            <w:r>
              <w:t>5</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rPr>
              <w:t>1.1.</w:t>
            </w:r>
          </w:p>
        </w:tc>
        <w:tc>
          <w:tcPr>
            <w:tcW w:w="8836" w:type="dxa"/>
          </w:tcPr>
          <w:p w:rsidR="00D456A5" w:rsidRPr="00DF1A7C" w:rsidRDefault="00D456A5" w:rsidP="003554AB">
            <w:pPr>
              <w:pStyle w:val="a7"/>
              <w:spacing w:before="0" w:after="0"/>
              <w:jc w:val="both"/>
              <w:rPr>
                <w:b/>
                <w:bCs/>
              </w:rPr>
            </w:pPr>
            <w:r w:rsidRPr="00DF1A7C">
              <w:rPr>
                <w:b/>
                <w:bCs/>
              </w:rPr>
              <w:t>Пояснительная записка</w:t>
            </w:r>
          </w:p>
        </w:tc>
        <w:tc>
          <w:tcPr>
            <w:tcW w:w="600" w:type="dxa"/>
          </w:tcPr>
          <w:p w:rsidR="00D456A5" w:rsidRPr="00DF1A7C" w:rsidRDefault="00D456A5" w:rsidP="003554AB">
            <w:pPr>
              <w:pStyle w:val="a7"/>
              <w:spacing w:before="0" w:after="0"/>
              <w:jc w:val="both"/>
            </w:pPr>
            <w:r>
              <w:t>5</w:t>
            </w:r>
          </w:p>
        </w:tc>
      </w:tr>
      <w:tr w:rsidR="00D456A5" w:rsidRPr="00DF1A7C" w:rsidTr="003554AB">
        <w:tc>
          <w:tcPr>
            <w:tcW w:w="884" w:type="dxa"/>
          </w:tcPr>
          <w:p w:rsidR="00D456A5" w:rsidRPr="00DF1A7C" w:rsidRDefault="00D456A5" w:rsidP="003554AB">
            <w:pPr>
              <w:pStyle w:val="a7"/>
              <w:spacing w:before="0" w:after="0"/>
              <w:jc w:val="both"/>
            </w:pPr>
            <w:r w:rsidRPr="00DF1A7C">
              <w:t>1.1.1</w:t>
            </w:r>
          </w:p>
        </w:tc>
        <w:tc>
          <w:tcPr>
            <w:tcW w:w="8836" w:type="dxa"/>
          </w:tcPr>
          <w:p w:rsidR="00D456A5" w:rsidRPr="00DF1A7C" w:rsidRDefault="00D456A5" w:rsidP="003554AB">
            <w:pPr>
              <w:pStyle w:val="a7"/>
              <w:spacing w:before="0" w:after="0"/>
              <w:jc w:val="both"/>
            </w:pPr>
            <w:r w:rsidRPr="00DF1A7C">
              <w:t>Цели и задачи реализации программы</w:t>
            </w:r>
          </w:p>
        </w:tc>
        <w:tc>
          <w:tcPr>
            <w:tcW w:w="600" w:type="dxa"/>
          </w:tcPr>
          <w:p w:rsidR="00D456A5" w:rsidRPr="00DF1A7C" w:rsidRDefault="00D456A5" w:rsidP="003554AB">
            <w:pPr>
              <w:pStyle w:val="a7"/>
              <w:spacing w:before="0" w:after="0"/>
              <w:jc w:val="both"/>
            </w:pPr>
            <w:r>
              <w:t>5</w:t>
            </w:r>
          </w:p>
        </w:tc>
      </w:tr>
      <w:tr w:rsidR="00D456A5" w:rsidRPr="00DF1A7C" w:rsidTr="003554AB">
        <w:tc>
          <w:tcPr>
            <w:tcW w:w="884" w:type="dxa"/>
          </w:tcPr>
          <w:p w:rsidR="00D456A5" w:rsidRPr="00DF1A7C" w:rsidRDefault="00D456A5" w:rsidP="003554AB">
            <w:pPr>
              <w:pStyle w:val="a7"/>
              <w:spacing w:before="0" w:after="0"/>
              <w:jc w:val="both"/>
            </w:pPr>
            <w:r w:rsidRPr="00DF1A7C">
              <w:t>1.1.2</w:t>
            </w:r>
          </w:p>
        </w:tc>
        <w:tc>
          <w:tcPr>
            <w:tcW w:w="8836" w:type="dxa"/>
          </w:tcPr>
          <w:p w:rsidR="00D456A5" w:rsidRPr="00DF1A7C" w:rsidRDefault="00D456A5" w:rsidP="003554AB">
            <w:pPr>
              <w:pStyle w:val="a7"/>
              <w:spacing w:before="0" w:after="0"/>
              <w:jc w:val="both"/>
            </w:pPr>
            <w:r w:rsidRPr="00DF1A7C">
              <w:t>Принципы и подходы к формированию программы</w:t>
            </w:r>
          </w:p>
        </w:tc>
        <w:tc>
          <w:tcPr>
            <w:tcW w:w="600" w:type="dxa"/>
          </w:tcPr>
          <w:p w:rsidR="00D456A5" w:rsidRPr="00DF1A7C" w:rsidRDefault="00D456A5" w:rsidP="003554AB">
            <w:pPr>
              <w:pStyle w:val="a7"/>
              <w:spacing w:before="0" w:after="0"/>
              <w:jc w:val="both"/>
            </w:pPr>
            <w:r>
              <w:t>5</w:t>
            </w:r>
          </w:p>
        </w:tc>
      </w:tr>
      <w:tr w:rsidR="00D456A5" w:rsidRPr="00DF1A7C" w:rsidTr="003554AB">
        <w:tc>
          <w:tcPr>
            <w:tcW w:w="884" w:type="dxa"/>
          </w:tcPr>
          <w:p w:rsidR="00D456A5" w:rsidRPr="00DF1A7C" w:rsidRDefault="00D456A5" w:rsidP="003554AB">
            <w:pPr>
              <w:pStyle w:val="a7"/>
              <w:spacing w:before="0" w:after="0"/>
              <w:jc w:val="both"/>
            </w:pPr>
            <w:r w:rsidRPr="00DF1A7C">
              <w:t>1.1.3</w:t>
            </w:r>
          </w:p>
        </w:tc>
        <w:tc>
          <w:tcPr>
            <w:tcW w:w="8836" w:type="dxa"/>
          </w:tcPr>
          <w:p w:rsidR="00D456A5" w:rsidRPr="00DF1A7C" w:rsidRDefault="00D456A5" w:rsidP="003554AB">
            <w:pPr>
              <w:pStyle w:val="a7"/>
              <w:spacing w:before="0" w:after="0"/>
              <w:jc w:val="both"/>
            </w:pPr>
            <w:r w:rsidRPr="00DF1A7C">
              <w:t>Характеристика особенностей развития детей раннего и дошкольного возраста, воспитывающихся в ДОУ</w:t>
            </w:r>
          </w:p>
        </w:tc>
        <w:tc>
          <w:tcPr>
            <w:tcW w:w="600" w:type="dxa"/>
          </w:tcPr>
          <w:p w:rsidR="00D456A5" w:rsidRPr="00DF1A7C" w:rsidRDefault="00D456A5" w:rsidP="003554AB">
            <w:pPr>
              <w:pStyle w:val="a7"/>
              <w:spacing w:before="0" w:after="0"/>
              <w:jc w:val="both"/>
            </w:pPr>
            <w:r>
              <w:t>6</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rPr>
              <w:t>1.2</w:t>
            </w:r>
          </w:p>
        </w:tc>
        <w:tc>
          <w:tcPr>
            <w:tcW w:w="8836" w:type="dxa"/>
          </w:tcPr>
          <w:p w:rsidR="00D456A5" w:rsidRPr="00DF1A7C" w:rsidRDefault="00D456A5" w:rsidP="003554AB">
            <w:pPr>
              <w:pStyle w:val="a7"/>
              <w:spacing w:before="0" w:after="0"/>
              <w:jc w:val="both"/>
              <w:rPr>
                <w:b/>
                <w:bCs/>
              </w:rPr>
            </w:pPr>
            <w:r w:rsidRPr="00DF1A7C">
              <w:rPr>
                <w:b/>
                <w:bCs/>
              </w:rPr>
              <w:t>Планируемые результаты основания программы (целевые ориентиры)</w:t>
            </w:r>
          </w:p>
        </w:tc>
        <w:tc>
          <w:tcPr>
            <w:tcW w:w="600" w:type="dxa"/>
          </w:tcPr>
          <w:p w:rsidR="00D456A5" w:rsidRPr="00DF1A7C" w:rsidRDefault="00D456A5" w:rsidP="003554AB">
            <w:pPr>
              <w:pStyle w:val="a7"/>
              <w:spacing w:before="0" w:after="0"/>
              <w:jc w:val="both"/>
            </w:pPr>
            <w:r>
              <w:t>6</w:t>
            </w:r>
          </w:p>
        </w:tc>
      </w:tr>
      <w:tr w:rsidR="00D456A5" w:rsidRPr="00DF1A7C" w:rsidTr="003554AB">
        <w:tc>
          <w:tcPr>
            <w:tcW w:w="884" w:type="dxa"/>
          </w:tcPr>
          <w:p w:rsidR="00D456A5" w:rsidRPr="00DF1A7C" w:rsidRDefault="00D456A5" w:rsidP="003554AB">
            <w:pPr>
              <w:pStyle w:val="a7"/>
              <w:spacing w:before="0" w:after="0"/>
              <w:jc w:val="both"/>
            </w:pPr>
            <w:r w:rsidRPr="00DF1A7C">
              <w:t>1.2.1</w:t>
            </w:r>
          </w:p>
        </w:tc>
        <w:tc>
          <w:tcPr>
            <w:tcW w:w="8836" w:type="dxa"/>
          </w:tcPr>
          <w:p w:rsidR="00D456A5" w:rsidRPr="00DF1A7C" w:rsidRDefault="00D456A5" w:rsidP="003554AB">
            <w:pPr>
              <w:pStyle w:val="a7"/>
              <w:spacing w:before="0" w:after="0"/>
              <w:jc w:val="both"/>
            </w:pPr>
            <w:r w:rsidRPr="00DF1A7C">
              <w:t>Целевые ориентиры образования в раннем возрасте</w:t>
            </w:r>
          </w:p>
        </w:tc>
        <w:tc>
          <w:tcPr>
            <w:tcW w:w="600" w:type="dxa"/>
          </w:tcPr>
          <w:p w:rsidR="00D456A5" w:rsidRPr="00DF1A7C" w:rsidRDefault="00D456A5" w:rsidP="003554AB">
            <w:pPr>
              <w:pStyle w:val="a7"/>
              <w:spacing w:before="0" w:after="0"/>
              <w:jc w:val="both"/>
            </w:pPr>
            <w:r>
              <w:t>6</w:t>
            </w:r>
          </w:p>
        </w:tc>
      </w:tr>
      <w:tr w:rsidR="00D456A5" w:rsidRPr="00DF1A7C" w:rsidTr="003554AB">
        <w:tc>
          <w:tcPr>
            <w:tcW w:w="884" w:type="dxa"/>
          </w:tcPr>
          <w:p w:rsidR="00D456A5" w:rsidRPr="00DF1A7C" w:rsidRDefault="00D456A5" w:rsidP="003554AB">
            <w:pPr>
              <w:pStyle w:val="a7"/>
              <w:spacing w:before="0" w:after="0"/>
              <w:jc w:val="both"/>
            </w:pPr>
            <w:r w:rsidRPr="00DF1A7C">
              <w:t>1.2.2</w:t>
            </w:r>
          </w:p>
        </w:tc>
        <w:tc>
          <w:tcPr>
            <w:tcW w:w="8836" w:type="dxa"/>
          </w:tcPr>
          <w:p w:rsidR="00D456A5" w:rsidRPr="00DF1A7C" w:rsidRDefault="00D456A5" w:rsidP="003554AB">
            <w:pPr>
              <w:pStyle w:val="a7"/>
              <w:spacing w:before="0" w:after="0"/>
              <w:jc w:val="both"/>
            </w:pPr>
            <w:r w:rsidRPr="00DF1A7C">
              <w:t>Целевые ориентиры образования в дошкольном возрасте</w:t>
            </w:r>
          </w:p>
        </w:tc>
        <w:tc>
          <w:tcPr>
            <w:tcW w:w="600" w:type="dxa"/>
          </w:tcPr>
          <w:p w:rsidR="00D456A5" w:rsidRPr="00DF1A7C" w:rsidRDefault="00D456A5" w:rsidP="003554AB">
            <w:pPr>
              <w:pStyle w:val="a7"/>
              <w:spacing w:before="0" w:after="0"/>
              <w:jc w:val="both"/>
            </w:pPr>
            <w:r>
              <w:t>7</w:t>
            </w:r>
          </w:p>
        </w:tc>
      </w:tr>
      <w:tr w:rsidR="00D456A5" w:rsidRPr="00DF1A7C" w:rsidTr="003554AB">
        <w:tc>
          <w:tcPr>
            <w:tcW w:w="884" w:type="dxa"/>
          </w:tcPr>
          <w:p w:rsidR="00D456A5" w:rsidRPr="00DF1A7C" w:rsidRDefault="00D456A5" w:rsidP="003554AB">
            <w:pPr>
              <w:pStyle w:val="a7"/>
              <w:spacing w:before="0" w:after="0"/>
              <w:jc w:val="both"/>
            </w:pPr>
            <w:r>
              <w:t>1.2.3</w:t>
            </w:r>
          </w:p>
        </w:tc>
        <w:tc>
          <w:tcPr>
            <w:tcW w:w="8836" w:type="dxa"/>
          </w:tcPr>
          <w:p w:rsidR="00D456A5" w:rsidRPr="00C000F8" w:rsidRDefault="00D456A5" w:rsidP="003554AB">
            <w:pPr>
              <w:pStyle w:val="3New"/>
            </w:pPr>
            <w:r w:rsidRPr="00C000F8">
              <w:t>Целевые ориентиры на этапе завершения освоения Программы</w:t>
            </w:r>
          </w:p>
        </w:tc>
        <w:tc>
          <w:tcPr>
            <w:tcW w:w="600" w:type="dxa"/>
          </w:tcPr>
          <w:p w:rsidR="00D456A5" w:rsidRDefault="00D456A5" w:rsidP="003554AB">
            <w:pPr>
              <w:pStyle w:val="a7"/>
              <w:spacing w:before="0" w:after="0"/>
              <w:jc w:val="both"/>
            </w:pPr>
            <w:r>
              <w:t>16</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rPr>
              <w:t>1.3</w:t>
            </w:r>
          </w:p>
        </w:tc>
        <w:tc>
          <w:tcPr>
            <w:tcW w:w="8836" w:type="dxa"/>
          </w:tcPr>
          <w:p w:rsidR="00D456A5" w:rsidRPr="00DF1A7C" w:rsidRDefault="00D456A5" w:rsidP="003554AB">
            <w:pPr>
              <w:pStyle w:val="a7"/>
              <w:spacing w:before="0" w:after="0"/>
              <w:jc w:val="both"/>
            </w:pPr>
            <w:r w:rsidRPr="00DF1A7C">
              <w:rPr>
                <w:b/>
              </w:rPr>
              <w:t>Целевой раздел программы (часть, формируемая участниками образовательных отношений)</w:t>
            </w:r>
          </w:p>
        </w:tc>
        <w:tc>
          <w:tcPr>
            <w:tcW w:w="600" w:type="dxa"/>
          </w:tcPr>
          <w:p w:rsidR="00D456A5" w:rsidRPr="00DF1A7C" w:rsidRDefault="00D456A5" w:rsidP="003554AB">
            <w:pPr>
              <w:pStyle w:val="a7"/>
              <w:spacing w:before="0" w:after="0"/>
              <w:jc w:val="both"/>
            </w:pPr>
            <w:r>
              <w:t>17</w:t>
            </w:r>
          </w:p>
        </w:tc>
      </w:tr>
      <w:tr w:rsidR="00D456A5" w:rsidRPr="00DF1A7C" w:rsidTr="003554AB">
        <w:tc>
          <w:tcPr>
            <w:tcW w:w="884" w:type="dxa"/>
          </w:tcPr>
          <w:p w:rsidR="00D456A5" w:rsidRPr="00DF1A7C" w:rsidRDefault="00D456A5" w:rsidP="003554AB">
            <w:pPr>
              <w:pStyle w:val="a7"/>
              <w:spacing w:before="0" w:after="0"/>
              <w:jc w:val="both"/>
            </w:pPr>
            <w:r w:rsidRPr="00DF1A7C">
              <w:t>1.3.1</w:t>
            </w:r>
          </w:p>
        </w:tc>
        <w:tc>
          <w:tcPr>
            <w:tcW w:w="8836" w:type="dxa"/>
          </w:tcPr>
          <w:p w:rsidR="00D456A5" w:rsidRPr="00DF1A7C" w:rsidRDefault="00D456A5" w:rsidP="003554AB">
            <w:pPr>
              <w:pStyle w:val="a7"/>
              <w:spacing w:before="0" w:after="0"/>
              <w:jc w:val="both"/>
            </w:pPr>
            <w:r w:rsidRPr="00DF1A7C">
              <w:t xml:space="preserve">Цели и задачи образования детей дошкольного возраста в ДОУ с учетом образовательных потребностей, интересов и мотивов участников образовательных отношений  </w:t>
            </w:r>
          </w:p>
        </w:tc>
        <w:tc>
          <w:tcPr>
            <w:tcW w:w="600" w:type="dxa"/>
          </w:tcPr>
          <w:p w:rsidR="00D456A5" w:rsidRPr="00DF1A7C" w:rsidRDefault="00D456A5" w:rsidP="003554AB">
            <w:pPr>
              <w:pStyle w:val="a7"/>
              <w:spacing w:before="0" w:after="0"/>
              <w:jc w:val="both"/>
            </w:pPr>
            <w:r>
              <w:t>17</w:t>
            </w:r>
          </w:p>
        </w:tc>
      </w:tr>
      <w:tr w:rsidR="00D456A5" w:rsidRPr="00DF1A7C" w:rsidTr="003554AB">
        <w:tc>
          <w:tcPr>
            <w:tcW w:w="884" w:type="dxa"/>
          </w:tcPr>
          <w:p w:rsidR="00D456A5" w:rsidRPr="00DF1A7C" w:rsidRDefault="00D456A5" w:rsidP="003554AB">
            <w:pPr>
              <w:pStyle w:val="a7"/>
              <w:spacing w:before="0" w:after="0"/>
              <w:jc w:val="both"/>
            </w:pPr>
            <w:r w:rsidRPr="00DF1A7C">
              <w:t>1.3.2</w:t>
            </w:r>
          </w:p>
        </w:tc>
        <w:tc>
          <w:tcPr>
            <w:tcW w:w="8836" w:type="dxa"/>
          </w:tcPr>
          <w:p w:rsidR="00D456A5" w:rsidRPr="00DF1A7C" w:rsidRDefault="00D456A5" w:rsidP="003554AB">
            <w:pPr>
              <w:pStyle w:val="a7"/>
              <w:spacing w:before="0" w:after="0"/>
              <w:jc w:val="both"/>
              <w:rPr>
                <w:b/>
              </w:rPr>
            </w:pPr>
            <w:r w:rsidRPr="00DF1A7C">
              <w:t>Вариативные принципы и подходы к формированию программы</w:t>
            </w:r>
          </w:p>
        </w:tc>
        <w:tc>
          <w:tcPr>
            <w:tcW w:w="600" w:type="dxa"/>
          </w:tcPr>
          <w:p w:rsidR="00D456A5" w:rsidRPr="00DF1A7C" w:rsidRDefault="00D456A5" w:rsidP="003554AB">
            <w:pPr>
              <w:pStyle w:val="a7"/>
              <w:spacing w:before="0" w:after="0"/>
              <w:jc w:val="both"/>
            </w:pPr>
            <w:r>
              <w:t>18</w:t>
            </w:r>
          </w:p>
        </w:tc>
      </w:tr>
      <w:tr w:rsidR="00D456A5" w:rsidRPr="00DF1A7C" w:rsidTr="003554AB">
        <w:tc>
          <w:tcPr>
            <w:tcW w:w="884" w:type="dxa"/>
          </w:tcPr>
          <w:p w:rsidR="00D456A5" w:rsidRPr="00DF1A7C" w:rsidRDefault="00D456A5" w:rsidP="003554AB">
            <w:pPr>
              <w:pStyle w:val="a7"/>
              <w:spacing w:before="0" w:after="0"/>
              <w:jc w:val="both"/>
            </w:pPr>
            <w:r>
              <w:t>1.3.3.</w:t>
            </w:r>
          </w:p>
        </w:tc>
        <w:tc>
          <w:tcPr>
            <w:tcW w:w="8836" w:type="dxa"/>
          </w:tcPr>
          <w:p w:rsidR="00D456A5" w:rsidRPr="00C000F8" w:rsidRDefault="00D456A5" w:rsidP="003554AB">
            <w:pPr>
              <w:pStyle w:val="HTML"/>
              <w:tabs>
                <w:tab w:val="clear" w:pos="916"/>
                <w:tab w:val="left" w:pos="360"/>
                <w:tab w:val="left" w:pos="960"/>
              </w:tabs>
              <w:jc w:val="both"/>
              <w:rPr>
                <w:rFonts w:ascii="Times New Roman" w:hAnsi="Times New Roman"/>
                <w:bCs/>
                <w:sz w:val="24"/>
                <w:szCs w:val="24"/>
              </w:rPr>
            </w:pPr>
            <w:r w:rsidRPr="00C000F8">
              <w:rPr>
                <w:rFonts w:ascii="Times New Roman" w:hAnsi="Times New Roman"/>
                <w:bCs/>
                <w:sz w:val="24"/>
                <w:szCs w:val="24"/>
              </w:rPr>
              <w:t xml:space="preserve">Целевые ориентиры развития с учетом индивидуальных особенностей контингента </w:t>
            </w:r>
          </w:p>
        </w:tc>
        <w:tc>
          <w:tcPr>
            <w:tcW w:w="600" w:type="dxa"/>
          </w:tcPr>
          <w:p w:rsidR="00D456A5" w:rsidRDefault="00D456A5" w:rsidP="003554AB">
            <w:pPr>
              <w:pStyle w:val="a7"/>
              <w:spacing w:before="0" w:after="0"/>
              <w:jc w:val="both"/>
            </w:pPr>
            <w:r>
              <w:t>21</w:t>
            </w:r>
          </w:p>
        </w:tc>
      </w:tr>
      <w:tr w:rsidR="00D456A5" w:rsidRPr="00DF1A7C" w:rsidTr="003554AB">
        <w:tc>
          <w:tcPr>
            <w:tcW w:w="884" w:type="dxa"/>
          </w:tcPr>
          <w:p w:rsidR="00D456A5" w:rsidRPr="00DF1A7C" w:rsidRDefault="00D456A5" w:rsidP="003554AB">
            <w:pPr>
              <w:pStyle w:val="a7"/>
              <w:spacing w:before="0" w:after="0"/>
              <w:jc w:val="both"/>
            </w:pPr>
            <w:r>
              <w:t>1.3.4</w:t>
            </w:r>
          </w:p>
        </w:tc>
        <w:tc>
          <w:tcPr>
            <w:tcW w:w="8836" w:type="dxa"/>
          </w:tcPr>
          <w:p w:rsidR="00D456A5" w:rsidRPr="00C000F8" w:rsidRDefault="00D456A5" w:rsidP="003554AB">
            <w:pPr>
              <w:pStyle w:val="a7"/>
              <w:spacing w:before="0" w:after="0"/>
              <w:jc w:val="both"/>
            </w:pPr>
            <w:r w:rsidRPr="00C000F8">
              <w:t>Развивающее оценивание качества образовательной деятельности по Программе</w:t>
            </w:r>
          </w:p>
        </w:tc>
        <w:tc>
          <w:tcPr>
            <w:tcW w:w="600" w:type="dxa"/>
          </w:tcPr>
          <w:p w:rsidR="00D456A5" w:rsidRDefault="00D456A5" w:rsidP="003554AB">
            <w:pPr>
              <w:pStyle w:val="a7"/>
              <w:spacing w:before="0" w:after="0"/>
              <w:jc w:val="both"/>
            </w:pPr>
            <w:r>
              <w:t>22</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lang w:val="en-US"/>
              </w:rPr>
              <w:t>II</w:t>
            </w:r>
          </w:p>
        </w:tc>
        <w:tc>
          <w:tcPr>
            <w:tcW w:w="8836" w:type="dxa"/>
          </w:tcPr>
          <w:p w:rsidR="00D456A5" w:rsidRPr="00DF1A7C" w:rsidRDefault="00D456A5" w:rsidP="003554AB">
            <w:pPr>
              <w:pStyle w:val="a7"/>
              <w:spacing w:before="0" w:after="0"/>
              <w:jc w:val="both"/>
              <w:rPr>
                <w:b/>
                <w:bCs/>
              </w:rPr>
            </w:pPr>
            <w:r w:rsidRPr="00DF1A7C">
              <w:rPr>
                <w:b/>
                <w:bCs/>
              </w:rPr>
              <w:t>Содержательный раздел программы (обязательная часть)</w:t>
            </w:r>
          </w:p>
        </w:tc>
        <w:tc>
          <w:tcPr>
            <w:tcW w:w="600" w:type="dxa"/>
          </w:tcPr>
          <w:p w:rsidR="00D456A5" w:rsidRPr="00DF1A7C" w:rsidRDefault="00D456A5" w:rsidP="003554AB">
            <w:pPr>
              <w:pStyle w:val="a7"/>
              <w:spacing w:before="0" w:after="0"/>
              <w:jc w:val="both"/>
            </w:pPr>
            <w:r>
              <w:t>25</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rPr>
              <w:t>2.1.</w:t>
            </w:r>
          </w:p>
        </w:tc>
        <w:tc>
          <w:tcPr>
            <w:tcW w:w="8836" w:type="dxa"/>
          </w:tcPr>
          <w:p w:rsidR="00D456A5" w:rsidRPr="00DF1A7C" w:rsidRDefault="00D456A5" w:rsidP="003554AB">
            <w:pPr>
              <w:pStyle w:val="a7"/>
              <w:spacing w:before="0" w:after="0"/>
              <w:jc w:val="both"/>
              <w:rPr>
                <w:b/>
                <w:bCs/>
              </w:rPr>
            </w:pPr>
            <w:r w:rsidRPr="00DF1A7C">
              <w:rPr>
                <w:b/>
                <w:bCs/>
              </w:rPr>
              <w:t>Описание образовательной деятельности в соответствии с направлениями развития ребенка:</w:t>
            </w:r>
          </w:p>
        </w:tc>
        <w:tc>
          <w:tcPr>
            <w:tcW w:w="600" w:type="dxa"/>
          </w:tcPr>
          <w:p w:rsidR="00D456A5" w:rsidRPr="00DF1A7C" w:rsidRDefault="00D456A5" w:rsidP="003554AB">
            <w:pPr>
              <w:pStyle w:val="a7"/>
              <w:spacing w:before="0" w:after="0"/>
              <w:jc w:val="both"/>
            </w:pPr>
            <w:r>
              <w:t>25</w:t>
            </w:r>
          </w:p>
        </w:tc>
      </w:tr>
      <w:tr w:rsidR="00D456A5" w:rsidRPr="00DF1A7C" w:rsidTr="003554AB">
        <w:tc>
          <w:tcPr>
            <w:tcW w:w="884" w:type="dxa"/>
          </w:tcPr>
          <w:p w:rsidR="00D456A5" w:rsidRPr="00DF1A7C" w:rsidRDefault="00D456A5" w:rsidP="003554AB">
            <w:pPr>
              <w:pStyle w:val="a7"/>
              <w:spacing w:before="0" w:after="0"/>
              <w:jc w:val="both"/>
            </w:pPr>
            <w:r w:rsidRPr="00DF1A7C">
              <w:t>2.1.1</w:t>
            </w:r>
          </w:p>
        </w:tc>
        <w:tc>
          <w:tcPr>
            <w:tcW w:w="8836" w:type="dxa"/>
          </w:tcPr>
          <w:p w:rsidR="00D456A5" w:rsidRPr="00DF1A7C" w:rsidRDefault="00D456A5" w:rsidP="003554AB">
            <w:r w:rsidRPr="00DF1A7C">
              <w:t>образовательная область «социально-коммуникативное развитие»</w:t>
            </w:r>
          </w:p>
        </w:tc>
        <w:tc>
          <w:tcPr>
            <w:tcW w:w="600" w:type="dxa"/>
          </w:tcPr>
          <w:p w:rsidR="00D456A5" w:rsidRPr="00DF1A7C" w:rsidRDefault="00D456A5" w:rsidP="003554AB">
            <w:pPr>
              <w:pStyle w:val="a7"/>
              <w:spacing w:before="0" w:after="0"/>
              <w:jc w:val="both"/>
            </w:pPr>
            <w:r>
              <w:t>25</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t>2.1.2</w:t>
            </w:r>
          </w:p>
        </w:tc>
        <w:tc>
          <w:tcPr>
            <w:tcW w:w="8836" w:type="dxa"/>
          </w:tcPr>
          <w:p w:rsidR="00D456A5" w:rsidRPr="00DF1A7C" w:rsidRDefault="00D456A5" w:rsidP="003554AB">
            <w:r w:rsidRPr="00DF1A7C">
              <w:t>образовательная область «познавательное развитие»</w:t>
            </w:r>
          </w:p>
        </w:tc>
        <w:tc>
          <w:tcPr>
            <w:tcW w:w="600" w:type="dxa"/>
          </w:tcPr>
          <w:p w:rsidR="00D456A5" w:rsidRPr="00DF1A7C" w:rsidRDefault="00D456A5" w:rsidP="003554AB">
            <w:pPr>
              <w:pStyle w:val="a7"/>
              <w:spacing w:before="0" w:after="0"/>
              <w:jc w:val="both"/>
            </w:pPr>
            <w:r>
              <w:t>39</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t>2.1.3</w:t>
            </w:r>
          </w:p>
        </w:tc>
        <w:tc>
          <w:tcPr>
            <w:tcW w:w="8836" w:type="dxa"/>
          </w:tcPr>
          <w:p w:rsidR="00D456A5" w:rsidRPr="00DF1A7C" w:rsidRDefault="00D456A5" w:rsidP="003554AB">
            <w:r w:rsidRPr="00DF1A7C">
              <w:t>образовательная область «речевое развитие»</w:t>
            </w:r>
          </w:p>
        </w:tc>
        <w:tc>
          <w:tcPr>
            <w:tcW w:w="600" w:type="dxa"/>
          </w:tcPr>
          <w:p w:rsidR="00D456A5" w:rsidRPr="00DF1A7C" w:rsidRDefault="00D456A5" w:rsidP="003554AB">
            <w:pPr>
              <w:pStyle w:val="a7"/>
              <w:spacing w:before="0" w:after="0"/>
              <w:jc w:val="both"/>
            </w:pPr>
            <w:r>
              <w:t>60</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t>2.1.4</w:t>
            </w:r>
          </w:p>
        </w:tc>
        <w:tc>
          <w:tcPr>
            <w:tcW w:w="8836" w:type="dxa"/>
          </w:tcPr>
          <w:p w:rsidR="00D456A5" w:rsidRPr="00DF1A7C" w:rsidRDefault="00D456A5" w:rsidP="003554AB">
            <w:r w:rsidRPr="00DF1A7C">
              <w:t>образовательная область «художественно-эстетическое развитие»</w:t>
            </w:r>
          </w:p>
        </w:tc>
        <w:tc>
          <w:tcPr>
            <w:tcW w:w="600" w:type="dxa"/>
          </w:tcPr>
          <w:p w:rsidR="00D456A5" w:rsidRPr="00DF1A7C" w:rsidRDefault="00D456A5" w:rsidP="003554AB">
            <w:pPr>
              <w:pStyle w:val="a7"/>
              <w:spacing w:before="0" w:after="0"/>
              <w:jc w:val="both"/>
            </w:pPr>
            <w:r>
              <w:t>67</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t>2.1.5</w:t>
            </w:r>
          </w:p>
        </w:tc>
        <w:tc>
          <w:tcPr>
            <w:tcW w:w="8836" w:type="dxa"/>
          </w:tcPr>
          <w:p w:rsidR="00D456A5" w:rsidRPr="00DF1A7C" w:rsidRDefault="00D456A5" w:rsidP="003554AB">
            <w:r w:rsidRPr="00DF1A7C">
              <w:t>образовательная область «физическое развитие»</w:t>
            </w:r>
          </w:p>
        </w:tc>
        <w:tc>
          <w:tcPr>
            <w:tcW w:w="600" w:type="dxa"/>
          </w:tcPr>
          <w:p w:rsidR="00D456A5" w:rsidRPr="00DF1A7C" w:rsidRDefault="00D456A5" w:rsidP="003554AB">
            <w:pPr>
              <w:pStyle w:val="a7"/>
              <w:spacing w:before="0" w:after="0"/>
              <w:jc w:val="both"/>
            </w:pPr>
            <w:r>
              <w:t>90</w:t>
            </w:r>
          </w:p>
        </w:tc>
      </w:tr>
      <w:tr w:rsidR="00D456A5" w:rsidRPr="00DF1A7C" w:rsidTr="003554AB">
        <w:tc>
          <w:tcPr>
            <w:tcW w:w="884" w:type="dxa"/>
          </w:tcPr>
          <w:p w:rsidR="00D456A5" w:rsidRPr="00DF1A7C" w:rsidRDefault="00D456A5" w:rsidP="003554AB">
            <w:pPr>
              <w:pStyle w:val="a7"/>
              <w:spacing w:before="0" w:after="0"/>
              <w:jc w:val="both"/>
            </w:pPr>
            <w:r>
              <w:t>2.1.6.</w:t>
            </w:r>
          </w:p>
        </w:tc>
        <w:tc>
          <w:tcPr>
            <w:tcW w:w="8836" w:type="dxa"/>
          </w:tcPr>
          <w:p w:rsidR="00D456A5" w:rsidRPr="00300E5D" w:rsidRDefault="00D456A5" w:rsidP="003554AB">
            <w:pPr>
              <w:pStyle w:val="aff7"/>
              <w:ind w:left="567" w:hanging="567"/>
              <w:rPr>
                <w:bCs/>
                <w:sz w:val="24"/>
                <w:szCs w:val="24"/>
              </w:rPr>
            </w:pPr>
            <w:r w:rsidRPr="00300E5D">
              <w:rPr>
                <w:bCs/>
                <w:sz w:val="24"/>
                <w:szCs w:val="24"/>
              </w:rPr>
              <w:t>Модель выпускника МКДОУ «Детский  сад №13 г Киренска»</w:t>
            </w:r>
          </w:p>
          <w:p w:rsidR="00D456A5" w:rsidRPr="00DF1A7C" w:rsidRDefault="00D456A5" w:rsidP="003554AB"/>
        </w:tc>
        <w:tc>
          <w:tcPr>
            <w:tcW w:w="600" w:type="dxa"/>
          </w:tcPr>
          <w:p w:rsidR="00D456A5" w:rsidRDefault="00D456A5" w:rsidP="003554AB">
            <w:pPr>
              <w:pStyle w:val="a7"/>
              <w:spacing w:before="0" w:after="0"/>
              <w:jc w:val="both"/>
            </w:pPr>
            <w:r>
              <w:t>95</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rPr>
              <w:t>2.2</w:t>
            </w:r>
          </w:p>
        </w:tc>
        <w:tc>
          <w:tcPr>
            <w:tcW w:w="8836" w:type="dxa"/>
          </w:tcPr>
          <w:p w:rsidR="00D456A5" w:rsidRPr="00DF1A7C" w:rsidRDefault="00D456A5" w:rsidP="003554AB">
            <w:pPr>
              <w:pStyle w:val="a7"/>
              <w:spacing w:before="0" w:after="0"/>
              <w:jc w:val="both"/>
              <w:rPr>
                <w:b/>
                <w:bCs/>
              </w:rPr>
            </w:pPr>
            <w:r w:rsidRPr="00DF1A7C">
              <w:rPr>
                <w:b/>
                <w:bCs/>
              </w:rPr>
              <w:t>Описание вариативных форм, способов, методов и средств реализации Программы с учетом возрастных и индивидуальных особенностей воспитанников, их образовательных потребностей и интересов</w:t>
            </w:r>
          </w:p>
        </w:tc>
        <w:tc>
          <w:tcPr>
            <w:tcW w:w="600" w:type="dxa"/>
          </w:tcPr>
          <w:p w:rsidR="00D456A5" w:rsidRPr="00DF1A7C" w:rsidRDefault="00D456A5" w:rsidP="003554AB">
            <w:pPr>
              <w:pStyle w:val="a7"/>
              <w:spacing w:before="0" w:after="0"/>
              <w:jc w:val="both"/>
            </w:pPr>
            <w:r>
              <w:t>96</w:t>
            </w:r>
          </w:p>
        </w:tc>
      </w:tr>
      <w:tr w:rsidR="00D456A5" w:rsidRPr="00DF1A7C" w:rsidTr="003554AB">
        <w:tc>
          <w:tcPr>
            <w:tcW w:w="884" w:type="dxa"/>
          </w:tcPr>
          <w:p w:rsidR="00D456A5" w:rsidRPr="00DF1A7C" w:rsidRDefault="00D456A5" w:rsidP="003554AB">
            <w:pPr>
              <w:pStyle w:val="a7"/>
              <w:spacing w:before="0" w:after="0"/>
              <w:jc w:val="both"/>
              <w:rPr>
                <w:b/>
                <w:bCs/>
              </w:rPr>
            </w:pPr>
            <w:r>
              <w:rPr>
                <w:b/>
                <w:bCs/>
              </w:rPr>
              <w:t>2.2.1.</w:t>
            </w:r>
          </w:p>
        </w:tc>
        <w:tc>
          <w:tcPr>
            <w:tcW w:w="8836" w:type="dxa"/>
          </w:tcPr>
          <w:p w:rsidR="00D456A5" w:rsidRPr="00C77C9D" w:rsidRDefault="00D456A5" w:rsidP="003554AB">
            <w:pPr>
              <w:autoSpaceDE w:val="0"/>
              <w:rPr>
                <w:b/>
              </w:rPr>
            </w:pPr>
            <w:r w:rsidRPr="00C77C9D">
              <w:rPr>
                <w:rFonts w:eastAsia="Calibri"/>
                <w:b/>
              </w:rPr>
              <w:t>Вариативные ф</w:t>
            </w:r>
            <w:r w:rsidRPr="00C77C9D">
              <w:rPr>
                <w:b/>
              </w:rPr>
              <w:t>ормы, способы, методы и средства</w:t>
            </w:r>
            <w:r>
              <w:rPr>
                <w:b/>
              </w:rPr>
              <w:t xml:space="preserve"> </w:t>
            </w:r>
            <w:r w:rsidRPr="00C77C9D">
              <w:rPr>
                <w:b/>
              </w:rPr>
              <w:t>реализации Программы</w:t>
            </w:r>
          </w:p>
          <w:p w:rsidR="00D456A5" w:rsidRPr="00DF1A7C" w:rsidRDefault="00D456A5" w:rsidP="003554AB">
            <w:pPr>
              <w:pStyle w:val="a7"/>
              <w:spacing w:before="0" w:after="0"/>
              <w:jc w:val="both"/>
              <w:rPr>
                <w:b/>
                <w:bCs/>
              </w:rPr>
            </w:pPr>
          </w:p>
        </w:tc>
        <w:tc>
          <w:tcPr>
            <w:tcW w:w="600" w:type="dxa"/>
          </w:tcPr>
          <w:p w:rsidR="00D456A5" w:rsidRDefault="00D456A5" w:rsidP="003554AB">
            <w:pPr>
              <w:pStyle w:val="a7"/>
              <w:spacing w:before="0" w:after="0"/>
              <w:jc w:val="both"/>
            </w:pPr>
            <w:r>
              <w:t>97</w:t>
            </w:r>
          </w:p>
        </w:tc>
      </w:tr>
      <w:tr w:rsidR="00D456A5" w:rsidRPr="00DF1A7C" w:rsidTr="003554AB">
        <w:tc>
          <w:tcPr>
            <w:tcW w:w="884" w:type="dxa"/>
          </w:tcPr>
          <w:p w:rsidR="00D456A5" w:rsidRDefault="00D456A5" w:rsidP="003554AB">
            <w:pPr>
              <w:pStyle w:val="a7"/>
              <w:spacing w:before="0" w:after="0"/>
              <w:jc w:val="both"/>
              <w:rPr>
                <w:b/>
                <w:bCs/>
              </w:rPr>
            </w:pPr>
            <w:r>
              <w:rPr>
                <w:b/>
                <w:bCs/>
              </w:rPr>
              <w:t>2.2.2.</w:t>
            </w:r>
          </w:p>
        </w:tc>
        <w:tc>
          <w:tcPr>
            <w:tcW w:w="8836" w:type="dxa"/>
          </w:tcPr>
          <w:p w:rsidR="00D456A5" w:rsidRPr="00E47BC6" w:rsidRDefault="00D456A5" w:rsidP="003554AB">
            <w:pPr>
              <w:pStyle w:val="HTML"/>
              <w:tabs>
                <w:tab w:val="clear" w:pos="916"/>
                <w:tab w:val="left" w:pos="360"/>
              </w:tabs>
              <w:ind w:left="360" w:hanging="360"/>
              <w:jc w:val="both"/>
              <w:rPr>
                <w:rFonts w:ascii="Times New Roman" w:hAnsi="Times New Roman"/>
                <w:sz w:val="24"/>
                <w:szCs w:val="24"/>
              </w:rPr>
            </w:pPr>
            <w:r w:rsidRPr="00E47BC6">
              <w:rPr>
                <w:rFonts w:ascii="Times New Roman" w:hAnsi="Times New Roman"/>
                <w:sz w:val="24"/>
                <w:szCs w:val="24"/>
              </w:rPr>
              <w:t>Содержание психолого-педагогической работ</w:t>
            </w:r>
            <w:r>
              <w:rPr>
                <w:rFonts w:ascii="Times New Roman" w:hAnsi="Times New Roman"/>
                <w:sz w:val="24"/>
                <w:szCs w:val="24"/>
              </w:rPr>
              <w:t xml:space="preserve">ы педагога в контексте развития </w:t>
            </w:r>
            <w:r w:rsidRPr="00E47BC6">
              <w:rPr>
                <w:rFonts w:ascii="Times New Roman" w:hAnsi="Times New Roman"/>
                <w:sz w:val="24"/>
                <w:szCs w:val="24"/>
              </w:rPr>
              <w:t>игровой деятельности (в возрастной динамике)</w:t>
            </w:r>
          </w:p>
          <w:p w:rsidR="00D456A5" w:rsidRPr="00300E5D" w:rsidRDefault="00D456A5" w:rsidP="003554AB">
            <w:pPr>
              <w:widowControl w:val="0"/>
              <w:autoSpaceDE w:val="0"/>
              <w:autoSpaceDN w:val="0"/>
              <w:adjustRightInd w:val="0"/>
            </w:pPr>
          </w:p>
        </w:tc>
        <w:tc>
          <w:tcPr>
            <w:tcW w:w="600" w:type="dxa"/>
          </w:tcPr>
          <w:p w:rsidR="00D456A5" w:rsidRDefault="00D456A5" w:rsidP="003554AB">
            <w:pPr>
              <w:pStyle w:val="a7"/>
              <w:spacing w:before="0" w:after="0"/>
              <w:jc w:val="both"/>
            </w:pPr>
            <w:r>
              <w:t>108</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rPr>
                <w:b/>
                <w:bCs/>
              </w:rPr>
              <w:t>2.4</w:t>
            </w:r>
          </w:p>
        </w:tc>
        <w:tc>
          <w:tcPr>
            <w:tcW w:w="8836" w:type="dxa"/>
          </w:tcPr>
          <w:p w:rsidR="00D456A5" w:rsidRPr="00DF1A7C" w:rsidRDefault="00D456A5" w:rsidP="003554AB">
            <w:pPr>
              <w:pStyle w:val="a7"/>
              <w:spacing w:before="0" w:after="0"/>
              <w:jc w:val="both"/>
              <w:rPr>
                <w:b/>
                <w:bCs/>
              </w:rPr>
            </w:pPr>
            <w:r w:rsidRPr="00DF1A7C">
              <w:rPr>
                <w:b/>
                <w:bCs/>
              </w:rPr>
              <w:t>Содержательный раздел программы (</w:t>
            </w:r>
            <w:r w:rsidRPr="00DF1A7C">
              <w:rPr>
                <w:b/>
              </w:rPr>
              <w:t>часть, формируемая участниками образовательных отношений</w:t>
            </w:r>
            <w:r w:rsidRPr="00DF1A7C">
              <w:rPr>
                <w:b/>
                <w:bCs/>
              </w:rPr>
              <w:t>)</w:t>
            </w:r>
          </w:p>
        </w:tc>
        <w:tc>
          <w:tcPr>
            <w:tcW w:w="600" w:type="dxa"/>
          </w:tcPr>
          <w:p w:rsidR="00D456A5" w:rsidRPr="00DF1A7C" w:rsidRDefault="00D456A5" w:rsidP="003554AB">
            <w:pPr>
              <w:pStyle w:val="a7"/>
              <w:spacing w:before="0" w:after="0"/>
              <w:jc w:val="both"/>
            </w:pPr>
            <w:r>
              <w:t>116</w:t>
            </w:r>
          </w:p>
        </w:tc>
      </w:tr>
      <w:tr w:rsidR="00D456A5" w:rsidRPr="00DF1A7C" w:rsidTr="003554AB">
        <w:tc>
          <w:tcPr>
            <w:tcW w:w="884" w:type="dxa"/>
          </w:tcPr>
          <w:p w:rsidR="00D456A5" w:rsidRPr="00DF1A7C" w:rsidRDefault="00D456A5" w:rsidP="003554AB">
            <w:pPr>
              <w:pStyle w:val="a7"/>
              <w:spacing w:before="0" w:after="0"/>
              <w:jc w:val="both"/>
            </w:pPr>
            <w:r w:rsidRPr="00DF1A7C">
              <w:t>2.4.1</w:t>
            </w:r>
          </w:p>
        </w:tc>
        <w:tc>
          <w:tcPr>
            <w:tcW w:w="8836" w:type="dxa"/>
          </w:tcPr>
          <w:p w:rsidR="00D456A5" w:rsidRPr="00DF1A7C" w:rsidRDefault="00D456A5" w:rsidP="003554AB">
            <w:pPr>
              <w:pStyle w:val="a7"/>
              <w:spacing w:before="0" w:after="0"/>
              <w:jc w:val="both"/>
            </w:pPr>
            <w:r w:rsidRPr="00DF1A7C">
              <w:t xml:space="preserve">специфика национальных и </w:t>
            </w:r>
            <w:proofErr w:type="spellStart"/>
            <w:r w:rsidRPr="00DF1A7C">
              <w:t>социокультурных</w:t>
            </w:r>
            <w:proofErr w:type="spellEnd"/>
            <w:r w:rsidRPr="00DF1A7C">
              <w:t xml:space="preserve"> условий, в которых осуществляется образовательная деятельность</w:t>
            </w:r>
          </w:p>
        </w:tc>
        <w:tc>
          <w:tcPr>
            <w:tcW w:w="600" w:type="dxa"/>
          </w:tcPr>
          <w:p w:rsidR="00D456A5" w:rsidRPr="00DF1A7C" w:rsidRDefault="00D456A5" w:rsidP="003554AB">
            <w:pPr>
              <w:pStyle w:val="a7"/>
              <w:spacing w:before="0" w:after="0"/>
              <w:jc w:val="both"/>
            </w:pPr>
            <w:r>
              <w:t>116</w:t>
            </w:r>
          </w:p>
        </w:tc>
      </w:tr>
      <w:tr w:rsidR="00D456A5" w:rsidRPr="00DF1A7C" w:rsidTr="003554AB">
        <w:tc>
          <w:tcPr>
            <w:tcW w:w="884" w:type="dxa"/>
          </w:tcPr>
          <w:p w:rsidR="00D456A5" w:rsidRPr="00DF1A7C" w:rsidRDefault="00D456A5" w:rsidP="003554AB">
            <w:pPr>
              <w:pStyle w:val="a7"/>
              <w:spacing w:before="0" w:after="0"/>
              <w:jc w:val="both"/>
            </w:pPr>
            <w:r w:rsidRPr="00DF1A7C">
              <w:t>2.4.2</w:t>
            </w:r>
          </w:p>
        </w:tc>
        <w:tc>
          <w:tcPr>
            <w:tcW w:w="8836" w:type="dxa"/>
          </w:tcPr>
          <w:p w:rsidR="00D456A5" w:rsidRPr="00DF1A7C" w:rsidRDefault="00D456A5" w:rsidP="003554AB">
            <w:pPr>
              <w:pStyle w:val="a7"/>
              <w:spacing w:before="0" w:after="0"/>
              <w:jc w:val="both"/>
            </w:pPr>
            <w:r w:rsidRPr="00DF1A7C">
              <w:t>авторские и парциальные программы, реализуемые в ДОУ</w:t>
            </w:r>
          </w:p>
        </w:tc>
        <w:tc>
          <w:tcPr>
            <w:tcW w:w="600" w:type="dxa"/>
          </w:tcPr>
          <w:p w:rsidR="00D456A5" w:rsidRPr="00DF1A7C" w:rsidRDefault="00D456A5" w:rsidP="003554AB">
            <w:pPr>
              <w:pStyle w:val="a7"/>
              <w:spacing w:before="0" w:after="0"/>
              <w:jc w:val="both"/>
            </w:pPr>
            <w:r>
              <w:t>116</w:t>
            </w:r>
          </w:p>
        </w:tc>
      </w:tr>
      <w:tr w:rsidR="00D456A5" w:rsidRPr="00DF1A7C" w:rsidTr="003554AB">
        <w:tc>
          <w:tcPr>
            <w:tcW w:w="884" w:type="dxa"/>
          </w:tcPr>
          <w:p w:rsidR="00D456A5" w:rsidRPr="00DF1A7C" w:rsidRDefault="00D456A5" w:rsidP="003554AB">
            <w:pPr>
              <w:pStyle w:val="a7"/>
              <w:spacing w:before="0" w:after="0"/>
              <w:jc w:val="both"/>
              <w:rPr>
                <w:lang w:val="en-US"/>
              </w:rPr>
            </w:pPr>
            <w:r w:rsidRPr="00DF1A7C">
              <w:t>2.</w:t>
            </w:r>
            <w:r w:rsidRPr="00DF1A7C">
              <w:rPr>
                <w:lang w:val="en-US"/>
              </w:rPr>
              <w:t>4</w:t>
            </w:r>
            <w:r w:rsidRPr="00DF1A7C">
              <w:t>.</w:t>
            </w:r>
            <w:r w:rsidRPr="00DF1A7C">
              <w:rPr>
                <w:lang w:val="en-US"/>
              </w:rPr>
              <w:t>3</w:t>
            </w:r>
          </w:p>
        </w:tc>
        <w:tc>
          <w:tcPr>
            <w:tcW w:w="8836" w:type="dxa"/>
          </w:tcPr>
          <w:p w:rsidR="00D456A5" w:rsidRPr="00DF1A7C" w:rsidRDefault="00D456A5" w:rsidP="003554AB">
            <w:r w:rsidRPr="00DF1A7C">
              <w:t>особенности образовательной деятельности разных видов и культурных практик</w:t>
            </w:r>
          </w:p>
        </w:tc>
        <w:tc>
          <w:tcPr>
            <w:tcW w:w="600" w:type="dxa"/>
          </w:tcPr>
          <w:p w:rsidR="00D456A5" w:rsidRPr="00DF1A7C" w:rsidRDefault="00D456A5" w:rsidP="003554AB">
            <w:pPr>
              <w:pStyle w:val="a7"/>
              <w:spacing w:before="0" w:after="0"/>
              <w:jc w:val="both"/>
            </w:pPr>
            <w:r>
              <w:t>148</w:t>
            </w:r>
          </w:p>
        </w:tc>
      </w:tr>
      <w:tr w:rsidR="00D456A5" w:rsidRPr="00DF1A7C" w:rsidTr="003554AB">
        <w:tc>
          <w:tcPr>
            <w:tcW w:w="884" w:type="dxa"/>
          </w:tcPr>
          <w:p w:rsidR="00D456A5" w:rsidRPr="00DF1A7C" w:rsidRDefault="00D456A5" w:rsidP="003554AB">
            <w:pPr>
              <w:pStyle w:val="a7"/>
              <w:spacing w:before="0" w:after="0"/>
              <w:jc w:val="both"/>
            </w:pPr>
            <w:r>
              <w:t>2.4.4.</w:t>
            </w:r>
          </w:p>
        </w:tc>
        <w:tc>
          <w:tcPr>
            <w:tcW w:w="8836" w:type="dxa"/>
          </w:tcPr>
          <w:p w:rsidR="00D456A5" w:rsidRPr="007208C7" w:rsidRDefault="00D456A5" w:rsidP="003554AB">
            <w:r w:rsidRPr="007208C7">
              <w:rPr>
                <w:bCs/>
              </w:rPr>
              <w:t>Интеграция образовательных областей в педагогической деятельности</w:t>
            </w:r>
          </w:p>
        </w:tc>
        <w:tc>
          <w:tcPr>
            <w:tcW w:w="600" w:type="dxa"/>
          </w:tcPr>
          <w:p w:rsidR="00D456A5" w:rsidRDefault="00D456A5" w:rsidP="003554AB">
            <w:pPr>
              <w:pStyle w:val="a7"/>
              <w:spacing w:before="0" w:after="0"/>
              <w:jc w:val="both"/>
            </w:pPr>
            <w:r>
              <w:t>151</w:t>
            </w:r>
          </w:p>
        </w:tc>
      </w:tr>
      <w:tr w:rsidR="00D456A5" w:rsidRPr="00DF1A7C" w:rsidTr="003554AB">
        <w:tc>
          <w:tcPr>
            <w:tcW w:w="884" w:type="dxa"/>
          </w:tcPr>
          <w:p w:rsidR="00D456A5" w:rsidRDefault="00D456A5" w:rsidP="003554AB">
            <w:pPr>
              <w:pStyle w:val="a7"/>
              <w:spacing w:before="0" w:after="0"/>
              <w:jc w:val="both"/>
            </w:pPr>
            <w:r>
              <w:t>2.4.5.</w:t>
            </w:r>
          </w:p>
        </w:tc>
        <w:tc>
          <w:tcPr>
            <w:tcW w:w="8836" w:type="dxa"/>
          </w:tcPr>
          <w:p w:rsidR="00D456A5" w:rsidRPr="007208C7" w:rsidRDefault="00D456A5" w:rsidP="003554AB">
            <w:pPr>
              <w:autoSpaceDE w:val="0"/>
              <w:autoSpaceDN w:val="0"/>
              <w:adjustRightInd w:val="0"/>
              <w:rPr>
                <w:bCs/>
              </w:rPr>
            </w:pPr>
            <w:r w:rsidRPr="007208C7">
              <w:rPr>
                <w:bCs/>
              </w:rPr>
              <w:t>Способы интеграции видов детской деятельности</w:t>
            </w:r>
          </w:p>
        </w:tc>
        <w:tc>
          <w:tcPr>
            <w:tcW w:w="600" w:type="dxa"/>
          </w:tcPr>
          <w:p w:rsidR="00D456A5" w:rsidRDefault="00D456A5" w:rsidP="003554AB">
            <w:pPr>
              <w:pStyle w:val="a7"/>
              <w:spacing w:before="0" w:after="0"/>
              <w:jc w:val="both"/>
            </w:pPr>
            <w:r>
              <w:t>153</w:t>
            </w:r>
          </w:p>
        </w:tc>
      </w:tr>
      <w:tr w:rsidR="00D456A5" w:rsidRPr="00DF1A7C" w:rsidTr="003554AB">
        <w:tc>
          <w:tcPr>
            <w:tcW w:w="884" w:type="dxa"/>
          </w:tcPr>
          <w:p w:rsidR="00D456A5" w:rsidRPr="007208C7" w:rsidRDefault="00D456A5" w:rsidP="003554AB">
            <w:pPr>
              <w:pStyle w:val="a7"/>
              <w:spacing w:before="0" w:after="0"/>
              <w:jc w:val="both"/>
            </w:pPr>
            <w:r w:rsidRPr="00DF1A7C">
              <w:t>2.</w:t>
            </w:r>
            <w:r w:rsidRPr="00DF1A7C">
              <w:rPr>
                <w:lang w:val="en-US"/>
              </w:rPr>
              <w:t>4</w:t>
            </w:r>
            <w:r w:rsidRPr="00DF1A7C">
              <w:t>.</w:t>
            </w:r>
            <w:r>
              <w:t>6.</w:t>
            </w:r>
          </w:p>
        </w:tc>
        <w:tc>
          <w:tcPr>
            <w:tcW w:w="8836" w:type="dxa"/>
          </w:tcPr>
          <w:p w:rsidR="00D456A5" w:rsidRPr="00DF1A7C" w:rsidRDefault="00D456A5" w:rsidP="003554AB">
            <w:r w:rsidRPr="00DF1A7C">
              <w:t>способы и направления поддержки детской инициативы</w:t>
            </w:r>
          </w:p>
        </w:tc>
        <w:tc>
          <w:tcPr>
            <w:tcW w:w="600" w:type="dxa"/>
          </w:tcPr>
          <w:p w:rsidR="00D456A5" w:rsidRPr="00DF1A7C" w:rsidRDefault="00D456A5" w:rsidP="003554AB">
            <w:pPr>
              <w:pStyle w:val="a7"/>
              <w:spacing w:before="0" w:after="0"/>
              <w:jc w:val="both"/>
            </w:pPr>
            <w:r>
              <w:t>155</w:t>
            </w:r>
          </w:p>
        </w:tc>
      </w:tr>
      <w:tr w:rsidR="00D456A5" w:rsidRPr="00DF1A7C" w:rsidTr="003554AB">
        <w:tc>
          <w:tcPr>
            <w:tcW w:w="884" w:type="dxa"/>
          </w:tcPr>
          <w:p w:rsidR="00D456A5" w:rsidRPr="007208C7" w:rsidRDefault="00D456A5" w:rsidP="003554AB">
            <w:pPr>
              <w:pStyle w:val="a7"/>
              <w:spacing w:before="0" w:after="0"/>
              <w:jc w:val="both"/>
            </w:pPr>
            <w:r w:rsidRPr="00DF1A7C">
              <w:t>2.</w:t>
            </w:r>
            <w:r w:rsidRPr="00DF1A7C">
              <w:rPr>
                <w:lang w:val="en-US"/>
              </w:rPr>
              <w:t>4</w:t>
            </w:r>
            <w:r w:rsidRPr="00DF1A7C">
              <w:t>.</w:t>
            </w:r>
            <w:r>
              <w:t>7.</w:t>
            </w:r>
          </w:p>
        </w:tc>
        <w:tc>
          <w:tcPr>
            <w:tcW w:w="8836" w:type="dxa"/>
          </w:tcPr>
          <w:p w:rsidR="00D456A5" w:rsidRPr="00DF1A7C" w:rsidRDefault="00D456A5" w:rsidP="003554AB">
            <w:r w:rsidRPr="00DF1A7C">
              <w:t>особенности взаимодействия педагогического коллектива с семьями воспитанников</w:t>
            </w:r>
          </w:p>
        </w:tc>
        <w:tc>
          <w:tcPr>
            <w:tcW w:w="600" w:type="dxa"/>
          </w:tcPr>
          <w:p w:rsidR="00D456A5" w:rsidRPr="00DF1A7C" w:rsidRDefault="00D456A5" w:rsidP="003554AB">
            <w:pPr>
              <w:pStyle w:val="a7"/>
              <w:spacing w:before="0" w:after="0"/>
              <w:jc w:val="both"/>
            </w:pPr>
            <w:r>
              <w:t>155</w:t>
            </w:r>
          </w:p>
        </w:tc>
      </w:tr>
      <w:tr w:rsidR="00D456A5" w:rsidRPr="00DF1A7C" w:rsidTr="003554AB">
        <w:tc>
          <w:tcPr>
            <w:tcW w:w="884" w:type="dxa"/>
          </w:tcPr>
          <w:p w:rsidR="00D456A5" w:rsidRPr="00DF1A7C" w:rsidRDefault="00D456A5" w:rsidP="003554AB">
            <w:pPr>
              <w:pStyle w:val="a7"/>
              <w:spacing w:before="0" w:after="0"/>
              <w:jc w:val="both"/>
            </w:pPr>
            <w:r w:rsidRPr="00DF1A7C">
              <w:rPr>
                <w:b/>
                <w:bCs/>
                <w:lang w:val="en-US"/>
              </w:rPr>
              <w:t>III</w:t>
            </w:r>
          </w:p>
        </w:tc>
        <w:tc>
          <w:tcPr>
            <w:tcW w:w="8836" w:type="dxa"/>
          </w:tcPr>
          <w:p w:rsidR="00D456A5" w:rsidRPr="00DF1A7C" w:rsidRDefault="00D456A5" w:rsidP="003554AB">
            <w:pPr>
              <w:pStyle w:val="a7"/>
              <w:spacing w:before="0" w:after="0"/>
              <w:jc w:val="both"/>
              <w:rPr>
                <w:b/>
                <w:bCs/>
              </w:rPr>
            </w:pPr>
            <w:r w:rsidRPr="00DF1A7C">
              <w:rPr>
                <w:b/>
                <w:bCs/>
              </w:rPr>
              <w:t>Организационный раздел (обязательная часть)</w:t>
            </w:r>
          </w:p>
        </w:tc>
        <w:tc>
          <w:tcPr>
            <w:tcW w:w="600" w:type="dxa"/>
          </w:tcPr>
          <w:p w:rsidR="00D456A5" w:rsidRPr="00DF1A7C" w:rsidRDefault="00D456A5" w:rsidP="003554AB">
            <w:pPr>
              <w:pStyle w:val="a7"/>
              <w:spacing w:before="0" w:after="0"/>
              <w:jc w:val="both"/>
            </w:pPr>
            <w:r>
              <w:t>159</w:t>
            </w:r>
          </w:p>
        </w:tc>
      </w:tr>
      <w:tr w:rsidR="00D456A5" w:rsidRPr="00DF1A7C" w:rsidTr="003554AB">
        <w:tc>
          <w:tcPr>
            <w:tcW w:w="884" w:type="dxa"/>
          </w:tcPr>
          <w:p w:rsidR="00D456A5" w:rsidRPr="00DF1A7C" w:rsidRDefault="00D456A5" w:rsidP="003554AB">
            <w:pPr>
              <w:pStyle w:val="a7"/>
              <w:spacing w:before="0" w:after="0"/>
              <w:jc w:val="both"/>
            </w:pPr>
            <w:r w:rsidRPr="00DF1A7C">
              <w:t>3.1</w:t>
            </w:r>
          </w:p>
        </w:tc>
        <w:tc>
          <w:tcPr>
            <w:tcW w:w="8836" w:type="dxa"/>
          </w:tcPr>
          <w:p w:rsidR="00D456A5" w:rsidRPr="00DF1A7C" w:rsidRDefault="00D456A5" w:rsidP="003554AB">
            <w:pPr>
              <w:pStyle w:val="a7"/>
              <w:spacing w:before="0" w:after="0"/>
              <w:jc w:val="both"/>
              <w:rPr>
                <w:b/>
                <w:bCs/>
              </w:rPr>
            </w:pPr>
            <w:r w:rsidRPr="00DF1A7C">
              <w:t>материально-технического обеспечения Программы</w:t>
            </w:r>
          </w:p>
        </w:tc>
        <w:tc>
          <w:tcPr>
            <w:tcW w:w="600" w:type="dxa"/>
          </w:tcPr>
          <w:p w:rsidR="00D456A5" w:rsidRPr="00DF1A7C" w:rsidRDefault="00D456A5" w:rsidP="003554AB">
            <w:pPr>
              <w:pStyle w:val="a7"/>
              <w:spacing w:before="0" w:after="0"/>
              <w:jc w:val="both"/>
            </w:pPr>
            <w:r>
              <w:t>159</w:t>
            </w:r>
          </w:p>
        </w:tc>
      </w:tr>
      <w:tr w:rsidR="00D456A5" w:rsidRPr="00DF1A7C" w:rsidTr="003554AB">
        <w:tc>
          <w:tcPr>
            <w:tcW w:w="884" w:type="dxa"/>
          </w:tcPr>
          <w:p w:rsidR="00D456A5" w:rsidRPr="00DF1A7C" w:rsidRDefault="00D456A5" w:rsidP="003554AB">
            <w:pPr>
              <w:pStyle w:val="a7"/>
              <w:spacing w:before="0" w:after="0"/>
              <w:jc w:val="both"/>
            </w:pPr>
            <w:r w:rsidRPr="00DF1A7C">
              <w:lastRenderedPageBreak/>
              <w:t>3.</w:t>
            </w:r>
            <w:r>
              <w:t>2</w:t>
            </w:r>
          </w:p>
        </w:tc>
        <w:tc>
          <w:tcPr>
            <w:tcW w:w="8836" w:type="dxa"/>
          </w:tcPr>
          <w:p w:rsidR="00D456A5" w:rsidRPr="00DF1A7C" w:rsidRDefault="00D456A5" w:rsidP="003554AB">
            <w:pPr>
              <w:pStyle w:val="a7"/>
              <w:spacing w:before="0" w:after="0"/>
              <w:jc w:val="both"/>
            </w:pPr>
            <w:r w:rsidRPr="00DF1A7C">
              <w:t>режим дня</w:t>
            </w:r>
          </w:p>
        </w:tc>
        <w:tc>
          <w:tcPr>
            <w:tcW w:w="600" w:type="dxa"/>
          </w:tcPr>
          <w:p w:rsidR="00D456A5" w:rsidRPr="00DF1A7C" w:rsidRDefault="00D456A5" w:rsidP="003554AB">
            <w:pPr>
              <w:pStyle w:val="a7"/>
              <w:spacing w:before="0" w:after="0"/>
              <w:jc w:val="both"/>
            </w:pPr>
            <w:r>
              <w:t>159</w:t>
            </w:r>
          </w:p>
        </w:tc>
      </w:tr>
      <w:tr w:rsidR="00D456A5" w:rsidRPr="00DF1A7C" w:rsidTr="003554AB">
        <w:tc>
          <w:tcPr>
            <w:tcW w:w="884" w:type="dxa"/>
          </w:tcPr>
          <w:p w:rsidR="00D456A5" w:rsidRPr="00DF1A7C" w:rsidRDefault="00D456A5" w:rsidP="003554AB">
            <w:pPr>
              <w:pStyle w:val="a7"/>
              <w:spacing w:before="0" w:after="0"/>
              <w:jc w:val="both"/>
              <w:rPr>
                <w:b/>
                <w:bCs/>
              </w:rPr>
            </w:pPr>
            <w:r w:rsidRPr="00DF1A7C">
              <w:t>3.</w:t>
            </w:r>
            <w:r>
              <w:t>3.</w:t>
            </w:r>
          </w:p>
        </w:tc>
        <w:tc>
          <w:tcPr>
            <w:tcW w:w="8836" w:type="dxa"/>
          </w:tcPr>
          <w:p w:rsidR="00D456A5" w:rsidRPr="00DF1A7C" w:rsidRDefault="00D456A5" w:rsidP="003554AB">
            <w:pPr>
              <w:pStyle w:val="a7"/>
              <w:spacing w:before="0" w:after="0"/>
              <w:jc w:val="both"/>
            </w:pPr>
            <w:r w:rsidRPr="00DF1A7C">
              <w:t>особенности организации образовательной деятельности (традиционные события, праздники, мероприятия)</w:t>
            </w:r>
          </w:p>
        </w:tc>
        <w:tc>
          <w:tcPr>
            <w:tcW w:w="600" w:type="dxa"/>
          </w:tcPr>
          <w:p w:rsidR="00D456A5" w:rsidRPr="00DF1A7C" w:rsidRDefault="00D456A5" w:rsidP="003554AB">
            <w:pPr>
              <w:pStyle w:val="a7"/>
              <w:spacing w:before="0" w:after="0"/>
              <w:jc w:val="both"/>
            </w:pPr>
            <w:r>
              <w:t>162</w:t>
            </w:r>
          </w:p>
        </w:tc>
      </w:tr>
      <w:tr w:rsidR="00D456A5" w:rsidRPr="00DF1A7C" w:rsidTr="003554AB">
        <w:tc>
          <w:tcPr>
            <w:tcW w:w="884" w:type="dxa"/>
          </w:tcPr>
          <w:p w:rsidR="00D456A5" w:rsidRPr="00DF1A7C" w:rsidRDefault="00D456A5" w:rsidP="003554AB">
            <w:pPr>
              <w:pStyle w:val="a7"/>
              <w:spacing w:before="0" w:after="0"/>
              <w:jc w:val="both"/>
              <w:rPr>
                <w:bCs/>
              </w:rPr>
            </w:pPr>
            <w:r w:rsidRPr="00DF1A7C">
              <w:rPr>
                <w:bCs/>
              </w:rPr>
              <w:t>3.</w:t>
            </w:r>
            <w:r>
              <w:rPr>
                <w:bCs/>
              </w:rPr>
              <w:t>4.</w:t>
            </w:r>
          </w:p>
        </w:tc>
        <w:tc>
          <w:tcPr>
            <w:tcW w:w="8836" w:type="dxa"/>
          </w:tcPr>
          <w:p w:rsidR="00D456A5" w:rsidRPr="00DF1A7C" w:rsidRDefault="00D456A5" w:rsidP="003554AB">
            <w:pPr>
              <w:pStyle w:val="a7"/>
              <w:spacing w:before="0" w:after="0"/>
              <w:jc w:val="both"/>
            </w:pPr>
            <w:r w:rsidRPr="00DF1A7C">
              <w:t>особенности организации развивающей предметно-пространственной среды</w:t>
            </w:r>
          </w:p>
        </w:tc>
        <w:tc>
          <w:tcPr>
            <w:tcW w:w="600" w:type="dxa"/>
          </w:tcPr>
          <w:p w:rsidR="00D456A5" w:rsidRPr="00DF1A7C" w:rsidRDefault="00D456A5" w:rsidP="003554AB">
            <w:pPr>
              <w:pStyle w:val="a7"/>
              <w:spacing w:before="0" w:after="0"/>
              <w:jc w:val="both"/>
            </w:pPr>
            <w:r>
              <w:t>162</w:t>
            </w:r>
          </w:p>
        </w:tc>
      </w:tr>
      <w:tr w:rsidR="00D456A5" w:rsidRPr="00DF1A7C" w:rsidTr="003554AB">
        <w:tc>
          <w:tcPr>
            <w:tcW w:w="884" w:type="dxa"/>
          </w:tcPr>
          <w:p w:rsidR="00D456A5" w:rsidRPr="00DF1A7C" w:rsidRDefault="00D456A5" w:rsidP="003554AB">
            <w:pPr>
              <w:pStyle w:val="a7"/>
              <w:spacing w:before="0" w:after="0"/>
              <w:jc w:val="both"/>
            </w:pPr>
            <w:r w:rsidRPr="00DF1A7C">
              <w:t>3.</w:t>
            </w:r>
            <w:r>
              <w:t>5.</w:t>
            </w:r>
          </w:p>
        </w:tc>
        <w:tc>
          <w:tcPr>
            <w:tcW w:w="8836" w:type="dxa"/>
          </w:tcPr>
          <w:p w:rsidR="00D456A5" w:rsidRPr="00DF1A7C" w:rsidRDefault="00D456A5" w:rsidP="003554AB">
            <w:pPr>
              <w:pStyle w:val="a7"/>
              <w:spacing w:before="0" w:after="0"/>
              <w:jc w:val="both"/>
            </w:pPr>
            <w:r w:rsidRPr="00DF1A7C">
              <w:rPr>
                <w:b/>
                <w:bCs/>
              </w:rPr>
              <w:t>Организационный раздел (</w:t>
            </w:r>
            <w:r w:rsidRPr="00DF1A7C">
              <w:rPr>
                <w:b/>
              </w:rPr>
              <w:t>часть, формируемая участниками образовательных отношений</w:t>
            </w:r>
            <w:r w:rsidRPr="00DF1A7C">
              <w:rPr>
                <w:b/>
                <w:bCs/>
              </w:rPr>
              <w:t>)</w:t>
            </w:r>
          </w:p>
        </w:tc>
        <w:tc>
          <w:tcPr>
            <w:tcW w:w="600" w:type="dxa"/>
          </w:tcPr>
          <w:p w:rsidR="00D456A5" w:rsidRPr="00DF1A7C" w:rsidRDefault="00D456A5" w:rsidP="003554AB">
            <w:pPr>
              <w:pStyle w:val="a7"/>
              <w:spacing w:before="0" w:after="0"/>
              <w:jc w:val="both"/>
            </w:pPr>
            <w:r>
              <w:t>166</w:t>
            </w:r>
          </w:p>
        </w:tc>
      </w:tr>
      <w:tr w:rsidR="00D456A5" w:rsidRPr="00DF1A7C" w:rsidTr="003554AB">
        <w:tc>
          <w:tcPr>
            <w:tcW w:w="884" w:type="dxa"/>
          </w:tcPr>
          <w:p w:rsidR="00D456A5" w:rsidRPr="00DF1A7C" w:rsidRDefault="00D456A5" w:rsidP="003554AB">
            <w:pPr>
              <w:pStyle w:val="a7"/>
              <w:spacing w:before="0" w:after="0"/>
              <w:jc w:val="both"/>
            </w:pPr>
            <w:r w:rsidRPr="00DF1A7C">
              <w:t>3.</w:t>
            </w:r>
            <w:r>
              <w:t>5</w:t>
            </w:r>
            <w:r w:rsidRPr="00DF1A7C">
              <w:t>.1</w:t>
            </w:r>
          </w:p>
        </w:tc>
        <w:tc>
          <w:tcPr>
            <w:tcW w:w="8836" w:type="dxa"/>
          </w:tcPr>
          <w:p w:rsidR="00D456A5" w:rsidRPr="00DF1A7C" w:rsidRDefault="00D456A5" w:rsidP="003554AB">
            <w:pPr>
              <w:pStyle w:val="a7"/>
              <w:spacing w:before="0" w:after="0"/>
              <w:jc w:val="both"/>
            </w:pPr>
            <w:r w:rsidRPr="00DF1A7C">
              <w:rPr>
                <w:bCs/>
              </w:rPr>
              <w:t xml:space="preserve">Особенности  организации образовательной деятельности в ДОУ </w:t>
            </w:r>
          </w:p>
        </w:tc>
        <w:tc>
          <w:tcPr>
            <w:tcW w:w="600" w:type="dxa"/>
          </w:tcPr>
          <w:p w:rsidR="00D456A5" w:rsidRPr="00DF1A7C" w:rsidRDefault="00D456A5" w:rsidP="003554AB">
            <w:pPr>
              <w:pStyle w:val="a7"/>
              <w:spacing w:before="0" w:after="0"/>
              <w:jc w:val="both"/>
            </w:pPr>
            <w:r>
              <w:t>166</w:t>
            </w:r>
          </w:p>
        </w:tc>
      </w:tr>
      <w:tr w:rsidR="00D456A5" w:rsidRPr="00DF1A7C" w:rsidTr="003554AB">
        <w:tc>
          <w:tcPr>
            <w:tcW w:w="884" w:type="dxa"/>
          </w:tcPr>
          <w:p w:rsidR="00D456A5" w:rsidRPr="00DF1A7C" w:rsidRDefault="00D456A5" w:rsidP="003554AB">
            <w:pPr>
              <w:pStyle w:val="a7"/>
              <w:spacing w:before="0" w:after="0"/>
              <w:jc w:val="both"/>
              <w:rPr>
                <w:highlight w:val="yellow"/>
              </w:rPr>
            </w:pPr>
            <w:r w:rsidRPr="00DF1A7C">
              <w:rPr>
                <w:bCs/>
              </w:rPr>
              <w:t>3.</w:t>
            </w:r>
            <w:r>
              <w:rPr>
                <w:bCs/>
              </w:rPr>
              <w:t>5</w:t>
            </w:r>
            <w:r w:rsidRPr="00DF1A7C">
              <w:rPr>
                <w:bCs/>
              </w:rPr>
              <w:t>.2</w:t>
            </w:r>
          </w:p>
        </w:tc>
        <w:tc>
          <w:tcPr>
            <w:tcW w:w="8836" w:type="dxa"/>
          </w:tcPr>
          <w:p w:rsidR="00D456A5" w:rsidRPr="00DF1A7C" w:rsidRDefault="00D456A5" w:rsidP="003554AB">
            <w:pPr>
              <w:jc w:val="both"/>
              <w:rPr>
                <w:bCs/>
              </w:rPr>
            </w:pPr>
            <w:r w:rsidRPr="00DF1A7C">
              <w:t>Комплексно-тематическое планирование образовательной деятельности</w:t>
            </w:r>
          </w:p>
        </w:tc>
        <w:tc>
          <w:tcPr>
            <w:tcW w:w="600" w:type="dxa"/>
          </w:tcPr>
          <w:p w:rsidR="00D456A5" w:rsidRPr="00DF1A7C" w:rsidRDefault="00D456A5" w:rsidP="003554AB">
            <w:pPr>
              <w:pStyle w:val="a7"/>
              <w:spacing w:before="0" w:after="0"/>
              <w:jc w:val="both"/>
            </w:pPr>
            <w:r>
              <w:t>167</w:t>
            </w:r>
          </w:p>
        </w:tc>
      </w:tr>
      <w:tr w:rsidR="00D456A5" w:rsidRPr="00DF1A7C" w:rsidTr="003554AB">
        <w:tc>
          <w:tcPr>
            <w:tcW w:w="884" w:type="dxa"/>
          </w:tcPr>
          <w:p w:rsidR="00D456A5" w:rsidRPr="00DF1A7C" w:rsidRDefault="00D456A5" w:rsidP="003554AB">
            <w:pPr>
              <w:pStyle w:val="a7"/>
              <w:spacing w:before="0" w:after="0"/>
              <w:jc w:val="both"/>
            </w:pPr>
            <w:r w:rsidRPr="00DF1A7C">
              <w:t>3.</w:t>
            </w:r>
            <w:r>
              <w:t>5</w:t>
            </w:r>
            <w:r w:rsidRPr="00DF1A7C">
              <w:t>.</w:t>
            </w:r>
            <w:r>
              <w:t>3.</w:t>
            </w:r>
          </w:p>
        </w:tc>
        <w:tc>
          <w:tcPr>
            <w:tcW w:w="8836" w:type="dxa"/>
          </w:tcPr>
          <w:p w:rsidR="00D456A5" w:rsidRPr="00DF1A7C" w:rsidRDefault="00D456A5" w:rsidP="003554AB">
            <w:pPr>
              <w:pStyle w:val="a7"/>
              <w:spacing w:before="0" w:after="0"/>
              <w:jc w:val="both"/>
            </w:pPr>
            <w:r w:rsidRPr="00DF1A7C">
              <w:t>Особенности организации педагогической диагностики в ДОУ</w:t>
            </w:r>
          </w:p>
        </w:tc>
        <w:tc>
          <w:tcPr>
            <w:tcW w:w="600" w:type="dxa"/>
          </w:tcPr>
          <w:p w:rsidR="00D456A5" w:rsidRPr="00DF1A7C" w:rsidRDefault="00D456A5" w:rsidP="003554AB">
            <w:pPr>
              <w:pStyle w:val="a7"/>
              <w:spacing w:before="0" w:after="0"/>
              <w:jc w:val="both"/>
            </w:pPr>
            <w:r>
              <w:t>195</w:t>
            </w:r>
          </w:p>
        </w:tc>
      </w:tr>
      <w:tr w:rsidR="00D456A5" w:rsidRPr="00DF1A7C" w:rsidTr="003554AB">
        <w:tc>
          <w:tcPr>
            <w:tcW w:w="884" w:type="dxa"/>
          </w:tcPr>
          <w:p w:rsidR="00D456A5" w:rsidRPr="00DF1A7C" w:rsidRDefault="00D456A5" w:rsidP="003554AB">
            <w:pPr>
              <w:pStyle w:val="a7"/>
              <w:spacing w:before="0" w:after="0"/>
              <w:jc w:val="both"/>
              <w:rPr>
                <w:b/>
              </w:rPr>
            </w:pPr>
            <w:r w:rsidRPr="00DF1A7C">
              <w:rPr>
                <w:b/>
              </w:rPr>
              <w:t>3.</w:t>
            </w:r>
            <w:r>
              <w:rPr>
                <w:b/>
              </w:rPr>
              <w:t>6.</w:t>
            </w:r>
          </w:p>
        </w:tc>
        <w:tc>
          <w:tcPr>
            <w:tcW w:w="8836" w:type="dxa"/>
          </w:tcPr>
          <w:p w:rsidR="00D456A5" w:rsidRPr="00DF1A7C" w:rsidRDefault="00D456A5" w:rsidP="003554AB">
            <w:pPr>
              <w:pStyle w:val="a7"/>
              <w:spacing w:before="0" w:after="0"/>
              <w:jc w:val="both"/>
              <w:rPr>
                <w:b/>
              </w:rPr>
            </w:pPr>
            <w:r>
              <w:rPr>
                <w:b/>
              </w:rPr>
              <w:t>Методическое обеспечение Программы</w:t>
            </w:r>
          </w:p>
        </w:tc>
        <w:tc>
          <w:tcPr>
            <w:tcW w:w="600" w:type="dxa"/>
          </w:tcPr>
          <w:p w:rsidR="00D456A5" w:rsidRPr="00DF1A7C" w:rsidRDefault="00D456A5" w:rsidP="003554AB">
            <w:pPr>
              <w:pStyle w:val="a7"/>
              <w:spacing w:before="0" w:after="0"/>
              <w:jc w:val="both"/>
            </w:pPr>
            <w:r>
              <w:t>197</w:t>
            </w:r>
          </w:p>
        </w:tc>
      </w:tr>
      <w:tr w:rsidR="00D456A5" w:rsidRPr="00DF1A7C" w:rsidTr="003554AB">
        <w:tc>
          <w:tcPr>
            <w:tcW w:w="884" w:type="dxa"/>
          </w:tcPr>
          <w:p w:rsidR="00D456A5" w:rsidRPr="00DF1A7C" w:rsidRDefault="00D456A5" w:rsidP="003554AB">
            <w:pPr>
              <w:pStyle w:val="a7"/>
              <w:spacing w:before="0" w:after="0"/>
              <w:jc w:val="both"/>
              <w:rPr>
                <w:b/>
              </w:rPr>
            </w:pPr>
          </w:p>
        </w:tc>
        <w:tc>
          <w:tcPr>
            <w:tcW w:w="8836" w:type="dxa"/>
          </w:tcPr>
          <w:p w:rsidR="00D456A5" w:rsidRPr="001A3349" w:rsidRDefault="00D456A5" w:rsidP="003554AB">
            <w:pPr>
              <w:pStyle w:val="a7"/>
              <w:spacing w:before="0" w:after="0"/>
              <w:jc w:val="both"/>
            </w:pPr>
            <w:r w:rsidRPr="00DF1A7C">
              <w:rPr>
                <w:b/>
              </w:rPr>
              <w:t>Краткая презентация программы</w:t>
            </w:r>
          </w:p>
        </w:tc>
        <w:tc>
          <w:tcPr>
            <w:tcW w:w="600" w:type="dxa"/>
          </w:tcPr>
          <w:p w:rsidR="00D456A5" w:rsidRPr="00DF1A7C" w:rsidRDefault="00D456A5" w:rsidP="003554AB">
            <w:pPr>
              <w:pStyle w:val="a7"/>
              <w:spacing w:before="0" w:after="0"/>
              <w:jc w:val="both"/>
            </w:pPr>
            <w:r>
              <w:t>210</w:t>
            </w:r>
          </w:p>
        </w:tc>
      </w:tr>
    </w:tbl>
    <w:p w:rsidR="00D456A5" w:rsidRPr="00DF1A7C" w:rsidRDefault="00D456A5" w:rsidP="00D456A5">
      <w:pPr>
        <w:pStyle w:val="a7"/>
        <w:spacing w:before="0" w:after="0"/>
        <w:rPr>
          <w:b/>
          <w:bCs/>
        </w:rPr>
      </w:pPr>
    </w:p>
    <w:p w:rsidR="00D456A5" w:rsidRDefault="00D456A5" w:rsidP="00D456A5"/>
    <w:p w:rsidR="00FF7670" w:rsidRPr="00DF1A7C" w:rsidRDefault="00FF7670" w:rsidP="00CF4DFC">
      <w:pPr>
        <w:pStyle w:val="a7"/>
        <w:spacing w:before="0" w:after="0"/>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2C40C4">
      <w:pPr>
        <w:pStyle w:val="a7"/>
        <w:spacing w:before="0" w:after="0"/>
        <w:jc w:val="center"/>
        <w:rPr>
          <w:b/>
          <w:bCs/>
        </w:rPr>
      </w:pPr>
    </w:p>
    <w:p w:rsidR="003C5FE1" w:rsidRDefault="003C5FE1" w:rsidP="00D456A5">
      <w:pPr>
        <w:pStyle w:val="a7"/>
        <w:spacing w:before="0" w:after="0"/>
        <w:rPr>
          <w:b/>
          <w:bCs/>
        </w:rPr>
      </w:pPr>
    </w:p>
    <w:p w:rsidR="003C5FE1" w:rsidRDefault="003C5FE1" w:rsidP="002C40C4">
      <w:pPr>
        <w:pStyle w:val="a7"/>
        <w:spacing w:before="0" w:after="0"/>
        <w:jc w:val="center"/>
        <w:rPr>
          <w:b/>
          <w:bCs/>
        </w:rPr>
      </w:pPr>
    </w:p>
    <w:p w:rsidR="00FF7670" w:rsidRPr="00DF1A7C" w:rsidRDefault="00FF7670" w:rsidP="002C40C4">
      <w:pPr>
        <w:pStyle w:val="a7"/>
        <w:spacing w:before="0" w:after="0"/>
        <w:jc w:val="center"/>
        <w:rPr>
          <w:b/>
          <w:bCs/>
        </w:rPr>
      </w:pPr>
      <w:r w:rsidRPr="00DF1A7C">
        <w:rPr>
          <w:b/>
          <w:bCs/>
        </w:rPr>
        <w:t xml:space="preserve">Введение </w:t>
      </w:r>
    </w:p>
    <w:p w:rsidR="00FF7670" w:rsidRPr="00DF1A7C" w:rsidRDefault="00FF7670" w:rsidP="00E4613D">
      <w:pPr>
        <w:pStyle w:val="a7"/>
        <w:spacing w:before="0" w:after="0"/>
        <w:ind w:firstLine="851"/>
        <w:jc w:val="both"/>
      </w:pPr>
      <w:r w:rsidRPr="00DF1A7C">
        <w:lastRenderedPageBreak/>
        <w:t xml:space="preserve">Образовательная программа (далее Программа) </w:t>
      </w:r>
      <w:r w:rsidR="009208A8" w:rsidRPr="00DF1A7C">
        <w:t>М</w:t>
      </w:r>
      <w:r w:rsidR="006C0331" w:rsidRPr="00DF1A7C">
        <w:t xml:space="preserve">униципального казенного </w:t>
      </w:r>
      <w:r w:rsidRPr="00DF1A7C">
        <w:t xml:space="preserve"> дошкольного образовательного учр</w:t>
      </w:r>
      <w:r w:rsidR="00D56D37" w:rsidRPr="00DF1A7C">
        <w:t>еждения г.</w:t>
      </w:r>
      <w:r w:rsidR="006C0331" w:rsidRPr="00DF1A7C">
        <w:t>Киренска</w:t>
      </w:r>
      <w:r w:rsidRPr="00DF1A7C">
        <w:t xml:space="preserve"> детского сада №</w:t>
      </w:r>
      <w:r w:rsidR="009208A8" w:rsidRPr="00DF1A7C">
        <w:t xml:space="preserve"> </w:t>
      </w:r>
      <w:r w:rsidR="006C0331" w:rsidRPr="00DF1A7C">
        <w:t>1</w:t>
      </w:r>
      <w:r w:rsidR="002D7807" w:rsidRPr="00DF1A7C">
        <w:t>3</w:t>
      </w:r>
      <w:r w:rsidRPr="00DF1A7C">
        <w:t xml:space="preserve"> разработана в соответствии с требованиями основных нормативных документов:</w:t>
      </w:r>
    </w:p>
    <w:p w:rsidR="00FF7670" w:rsidRPr="00DF1A7C" w:rsidRDefault="00FF7670" w:rsidP="00E4613D">
      <w:pPr>
        <w:numPr>
          <w:ilvl w:val="0"/>
          <w:numId w:val="1"/>
        </w:numPr>
        <w:tabs>
          <w:tab w:val="clear" w:pos="720"/>
          <w:tab w:val="num" w:pos="360"/>
        </w:tabs>
        <w:suppressAutoHyphens w:val="0"/>
        <w:ind w:left="360"/>
        <w:jc w:val="both"/>
      </w:pPr>
      <w:r w:rsidRPr="00DF1A7C">
        <w:t>273-ФЗ «Об образовании» от 21.12.2012;</w:t>
      </w:r>
    </w:p>
    <w:p w:rsidR="00FF7670" w:rsidRPr="00DF1A7C" w:rsidRDefault="00FF7670" w:rsidP="00E4613D">
      <w:pPr>
        <w:numPr>
          <w:ilvl w:val="0"/>
          <w:numId w:val="1"/>
        </w:numPr>
        <w:tabs>
          <w:tab w:val="clear" w:pos="720"/>
          <w:tab w:val="num" w:pos="360"/>
        </w:tabs>
        <w:suppressAutoHyphens w:val="0"/>
        <w:ind w:left="360"/>
        <w:jc w:val="both"/>
      </w:pPr>
      <w:r w:rsidRPr="00DF1A7C">
        <w:t xml:space="preserve">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w:t>
      </w:r>
      <w:proofErr w:type="spellStart"/>
      <w:r w:rsidRPr="00DF1A7C">
        <w:t>СанПиН</w:t>
      </w:r>
      <w:proofErr w:type="spellEnd"/>
      <w:r w:rsidRPr="00DF1A7C">
        <w:t xml:space="preserve"> 2.4.1.3049-13, с внесением изменений от15.05.2013 №</w:t>
      </w:r>
      <w:r w:rsidR="009208A8" w:rsidRPr="00DF1A7C">
        <w:t xml:space="preserve"> </w:t>
      </w:r>
      <w:r w:rsidRPr="00DF1A7C">
        <w:t>26;</w:t>
      </w:r>
    </w:p>
    <w:p w:rsidR="00FF7670" w:rsidRPr="00DF1A7C" w:rsidRDefault="00FF7670" w:rsidP="00E4613D">
      <w:pPr>
        <w:numPr>
          <w:ilvl w:val="0"/>
          <w:numId w:val="1"/>
        </w:numPr>
        <w:tabs>
          <w:tab w:val="clear" w:pos="720"/>
          <w:tab w:val="num" w:pos="360"/>
        </w:tabs>
        <w:suppressAutoHyphens w:val="0"/>
        <w:ind w:left="360"/>
        <w:jc w:val="both"/>
      </w:pPr>
      <w:r w:rsidRPr="00DF1A7C">
        <w:t>ФГОС дошкольного образования (от 17.10.2013 № 1155, зарегистрированном в Минюсте 14.11.2013 №30384);</w:t>
      </w:r>
    </w:p>
    <w:p w:rsidR="00FF7670" w:rsidRPr="00DF1A7C" w:rsidRDefault="00FF7670" w:rsidP="00E4613D">
      <w:pPr>
        <w:numPr>
          <w:ilvl w:val="0"/>
          <w:numId w:val="1"/>
        </w:numPr>
        <w:tabs>
          <w:tab w:val="clear" w:pos="720"/>
          <w:tab w:val="num" w:pos="360"/>
        </w:tabs>
        <w:suppressAutoHyphens w:val="0"/>
        <w:ind w:left="360"/>
        <w:jc w:val="both"/>
      </w:pPr>
      <w:r w:rsidRPr="00DF1A7C">
        <w:t xml:space="preserve">Приказ </w:t>
      </w:r>
      <w:proofErr w:type="spellStart"/>
      <w:r w:rsidRPr="00DF1A7C">
        <w:t>Минобрнауки</w:t>
      </w:r>
      <w:proofErr w:type="spellEnd"/>
      <w:r w:rsidRPr="00DF1A7C">
        <w:t xml:space="preserve">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FF7670" w:rsidRPr="00DF1A7C" w:rsidRDefault="00FF7670" w:rsidP="00CC5E1A">
      <w:pPr>
        <w:pStyle w:val="a7"/>
        <w:spacing w:before="0" w:after="0"/>
        <w:ind w:firstLine="851"/>
        <w:jc w:val="both"/>
      </w:pPr>
      <w:r w:rsidRPr="00DF1A7C">
        <w:t>Образовательная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F7670" w:rsidRPr="00DF1A7C" w:rsidRDefault="00FF7670" w:rsidP="002C40C4">
      <w:pPr>
        <w:pStyle w:val="a7"/>
        <w:spacing w:before="0" w:after="0"/>
        <w:ind w:firstLine="851"/>
        <w:jc w:val="both"/>
      </w:pPr>
      <w:r w:rsidRPr="00DF1A7C">
        <w:t>Образовательная программа ДОУ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  образовательной программы,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FF7670" w:rsidRPr="00DF1A7C" w:rsidRDefault="00FF7670" w:rsidP="006131D6">
      <w:pPr>
        <w:shd w:val="clear" w:color="auto" w:fill="FFFFFF"/>
        <w:tabs>
          <w:tab w:val="left" w:pos="1080"/>
        </w:tabs>
        <w:ind w:firstLine="540"/>
        <w:jc w:val="both"/>
      </w:pPr>
      <w:r w:rsidRPr="00DF1A7C">
        <w:t xml:space="preserve">Целевые установки, содержание Программы, </w:t>
      </w:r>
      <w:proofErr w:type="spellStart"/>
      <w:r w:rsidRPr="00DF1A7C">
        <w:t>критериальная</w:t>
      </w:r>
      <w:proofErr w:type="spellEnd"/>
      <w:r w:rsidRPr="00DF1A7C">
        <w:t xml:space="preserve"> оценка результативности образовательной деятельности сопряжено и не противоречит ведущим позициям концепции и миссии развития образовательного учреждения.</w:t>
      </w:r>
    </w:p>
    <w:p w:rsidR="00FF7670" w:rsidRPr="00DF1A7C" w:rsidRDefault="00FF7670" w:rsidP="00497EE9">
      <w:pPr>
        <w:ind w:firstLine="600"/>
        <w:jc w:val="both"/>
      </w:pPr>
      <w:r w:rsidRPr="00DF1A7C">
        <w:t>Программа 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(объем, содержание и планируемые результаты в виде целевых ориентиров дошкольного образования).</w:t>
      </w:r>
    </w:p>
    <w:p w:rsidR="00FF7670" w:rsidRPr="00DF1A7C" w:rsidRDefault="00FF7670" w:rsidP="00497EE9">
      <w:pPr>
        <w:ind w:firstLine="600"/>
        <w:jc w:val="both"/>
      </w:pPr>
      <w:r w:rsidRPr="00DF1A7C">
        <w:t>Программа состоит из обязательной части и части, формируемой участниками образовательных отношений. Обе части являются взаимодополняющими. Обязательная часть Программы предполагает комплексность подхода, обеспечивая развитие детей во всех взаимодополняющих образовательных областях (социально-коммуникативное развитие, познавательное развитие, речевое развитие, художественно-эстетическое развитие, физическое развитие).</w:t>
      </w:r>
    </w:p>
    <w:p w:rsidR="00FF7670" w:rsidRPr="00DF1A7C" w:rsidRDefault="00FF7670" w:rsidP="00497EE9">
      <w:pPr>
        <w:ind w:firstLine="600"/>
        <w:jc w:val="both"/>
      </w:pPr>
      <w:r w:rsidRPr="00DF1A7C">
        <w:t>В части, формируемой участниками образовательных отношений, представлены выбранные и разработанные участниками образовательных отношений Программы, направленные на развитие детей в одной или нескольких образовательных областях, видах деятельности и культурных практиках, методики, формы организации образовательной работы.</w:t>
      </w:r>
    </w:p>
    <w:p w:rsidR="003969FA" w:rsidRPr="00DF1A7C" w:rsidRDefault="00FF7670" w:rsidP="00233A1B">
      <w:pPr>
        <w:ind w:firstLine="600"/>
        <w:jc w:val="both"/>
        <w:sectPr w:rsidR="003969FA" w:rsidRPr="00DF1A7C" w:rsidSect="00233A1B">
          <w:footerReference w:type="default" r:id="rId9"/>
          <w:pgSz w:w="11906" w:h="16838"/>
          <w:pgMar w:top="993" w:right="850" w:bottom="284" w:left="1701" w:header="709" w:footer="709" w:gutter="0"/>
          <w:cols w:space="708"/>
          <w:docGrid w:linePitch="360"/>
        </w:sectPr>
      </w:pPr>
      <w:r w:rsidRPr="00DF1A7C">
        <w:t xml:space="preserve">Объем обязательной части Программы составляет </w:t>
      </w:r>
      <w:r w:rsidR="00EE0A52" w:rsidRPr="00DF1A7C">
        <w:t>75</w:t>
      </w:r>
      <w:r w:rsidRPr="00DF1A7C">
        <w:t>% от ее общего объема; части, формируемой участниками образовательных отношений - 2</w:t>
      </w:r>
      <w:r w:rsidR="00EE0A52" w:rsidRPr="00DF1A7C">
        <w:t>5</w:t>
      </w:r>
      <w:r w:rsidRPr="00DF1A7C">
        <w:t>%. Программа включает три основных раздела: целевой, содержательный и организационный, в каждом из которых отражается обязательная часть и часть, формируемая участниками образовательных отношений.</w:t>
      </w:r>
    </w:p>
    <w:p w:rsidR="00FF7670" w:rsidRPr="00DF1A7C" w:rsidRDefault="00FF7670" w:rsidP="00497EE9">
      <w:pPr>
        <w:pStyle w:val="a7"/>
        <w:spacing w:before="0" w:after="0"/>
        <w:jc w:val="center"/>
        <w:rPr>
          <w:b/>
        </w:rPr>
      </w:pPr>
      <w:r w:rsidRPr="00DF1A7C">
        <w:rPr>
          <w:b/>
        </w:rPr>
        <w:lastRenderedPageBreak/>
        <w:t xml:space="preserve">Раздел </w:t>
      </w:r>
      <w:r w:rsidRPr="00DF1A7C">
        <w:rPr>
          <w:b/>
          <w:lang w:val="en-US"/>
        </w:rPr>
        <w:t>I</w:t>
      </w:r>
      <w:r w:rsidRPr="00DF1A7C">
        <w:rPr>
          <w:b/>
        </w:rPr>
        <w:t>.</w:t>
      </w:r>
    </w:p>
    <w:p w:rsidR="00FF7670" w:rsidRPr="00DF1A7C" w:rsidRDefault="00FF7670" w:rsidP="00804860">
      <w:pPr>
        <w:pStyle w:val="a7"/>
        <w:spacing w:before="0" w:after="0"/>
        <w:jc w:val="center"/>
        <w:rPr>
          <w:b/>
        </w:rPr>
      </w:pPr>
      <w:r w:rsidRPr="00DF1A7C">
        <w:rPr>
          <w:b/>
        </w:rPr>
        <w:t>Целевой раздел программы (обязательная часть программы)</w:t>
      </w:r>
    </w:p>
    <w:p w:rsidR="00FF7670" w:rsidRPr="00DF1A7C" w:rsidRDefault="00FF7670" w:rsidP="00804860">
      <w:pPr>
        <w:pStyle w:val="a7"/>
        <w:spacing w:before="0" w:after="0"/>
        <w:jc w:val="center"/>
        <w:rPr>
          <w:b/>
        </w:rPr>
      </w:pPr>
    </w:p>
    <w:p w:rsidR="00FF7670" w:rsidRPr="00DF1A7C" w:rsidRDefault="00FF7670" w:rsidP="00804860">
      <w:pPr>
        <w:pStyle w:val="a7"/>
        <w:spacing w:before="0" w:after="0"/>
        <w:jc w:val="center"/>
        <w:rPr>
          <w:b/>
          <w:bCs/>
        </w:rPr>
      </w:pPr>
      <w:r w:rsidRPr="00DF1A7C">
        <w:rPr>
          <w:b/>
        </w:rPr>
        <w:t>Раздел 1.1</w:t>
      </w:r>
      <w:r w:rsidRPr="00DF1A7C">
        <w:rPr>
          <w:b/>
          <w:bCs/>
        </w:rPr>
        <w:t>. Пояснительная записка</w:t>
      </w:r>
    </w:p>
    <w:p w:rsidR="00FF7670" w:rsidRPr="00DF1A7C" w:rsidRDefault="00FF7670" w:rsidP="00BE4795">
      <w:pPr>
        <w:numPr>
          <w:ilvl w:val="2"/>
          <w:numId w:val="2"/>
        </w:numPr>
        <w:jc w:val="both"/>
        <w:rPr>
          <w:b/>
          <w:bCs/>
        </w:rPr>
      </w:pPr>
      <w:r w:rsidRPr="00DF1A7C">
        <w:rPr>
          <w:b/>
          <w:bCs/>
        </w:rPr>
        <w:t>Цели и задачи реализации программы</w:t>
      </w:r>
    </w:p>
    <w:p w:rsidR="00FF7670" w:rsidRPr="00DF1A7C" w:rsidRDefault="00FF7670" w:rsidP="00041570">
      <w:pPr>
        <w:ind w:firstLine="600"/>
        <w:jc w:val="both"/>
      </w:pPr>
      <w:r w:rsidRPr="00DF1A7C">
        <w:t>Цель реализации Программы -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F7670" w:rsidRPr="00DF1A7C" w:rsidRDefault="00FF7670" w:rsidP="00041570">
      <w:pPr>
        <w:ind w:firstLine="600"/>
        <w:jc w:val="both"/>
      </w:pPr>
      <w:r w:rsidRPr="00DF1A7C">
        <w:t>В рамках Программы реализуются следующие задачи:</w:t>
      </w:r>
    </w:p>
    <w:p w:rsidR="00FF7670" w:rsidRPr="00DF1A7C" w:rsidRDefault="00FF7670" w:rsidP="00041570">
      <w:pPr>
        <w:ind w:firstLine="600"/>
        <w:jc w:val="both"/>
      </w:pPr>
      <w:r w:rsidRPr="00DF1A7C">
        <w:t>1) охраны и укрепления физического и психического здоровья детей, в том числе их эмоционального благополучия;</w:t>
      </w:r>
    </w:p>
    <w:p w:rsidR="00FF7670" w:rsidRPr="00DF1A7C" w:rsidRDefault="00FF7670" w:rsidP="00041570">
      <w:pPr>
        <w:ind w:firstLine="600"/>
        <w:jc w:val="both"/>
      </w:pPr>
      <w:r w:rsidRPr="00DF1A7C">
        <w:t>2) обеспечения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FF7670" w:rsidRPr="00DF1A7C" w:rsidRDefault="00FF7670" w:rsidP="00041570">
      <w:pPr>
        <w:ind w:firstLine="600"/>
        <w:jc w:val="both"/>
      </w:pPr>
      <w:r w:rsidRPr="00DF1A7C">
        <w:t>3) обеспечения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FF7670" w:rsidRPr="00DF1A7C" w:rsidRDefault="00FF7670" w:rsidP="00041570">
      <w:pPr>
        <w:ind w:firstLine="600"/>
        <w:jc w:val="both"/>
      </w:pPr>
      <w:r w:rsidRPr="00DF1A7C">
        <w:t>4) создания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FF7670" w:rsidRPr="00DF1A7C" w:rsidRDefault="00FF7670" w:rsidP="00041570">
      <w:pPr>
        <w:ind w:firstLine="600"/>
        <w:jc w:val="both"/>
      </w:pPr>
      <w:r w:rsidRPr="00DF1A7C">
        <w:t xml:space="preserve">5) объединения обучения и воспитания в целостный образовательный процесс на основе духовно-нравственных и </w:t>
      </w:r>
      <w:proofErr w:type="spellStart"/>
      <w:r w:rsidRPr="00DF1A7C">
        <w:t>социокультурных</w:t>
      </w:r>
      <w:proofErr w:type="spellEnd"/>
      <w:r w:rsidRPr="00DF1A7C">
        <w:t xml:space="preserve"> ценностей и принятых в обществе правил и норм поведения в интересах человека, семьи, общества;</w:t>
      </w:r>
    </w:p>
    <w:p w:rsidR="00FF7670" w:rsidRPr="00DF1A7C" w:rsidRDefault="00FF7670" w:rsidP="00041570">
      <w:pPr>
        <w:ind w:firstLine="600"/>
        <w:jc w:val="both"/>
      </w:pPr>
      <w:r w:rsidRPr="00DF1A7C">
        <w:t>6) 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FF7670" w:rsidRPr="00DF1A7C" w:rsidRDefault="00FF7670" w:rsidP="00041570">
      <w:pPr>
        <w:ind w:firstLine="600"/>
        <w:jc w:val="both"/>
      </w:pPr>
      <w:r w:rsidRPr="00DF1A7C">
        <w:t>7) обеспечения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FF7670" w:rsidRPr="00DF1A7C" w:rsidRDefault="00FF7670" w:rsidP="00041570">
      <w:pPr>
        <w:ind w:firstLine="600"/>
        <w:jc w:val="both"/>
      </w:pPr>
      <w:r w:rsidRPr="00DF1A7C">
        <w:t xml:space="preserve">8) формирования </w:t>
      </w:r>
      <w:proofErr w:type="spellStart"/>
      <w:r w:rsidRPr="00DF1A7C">
        <w:t>социокультурной</w:t>
      </w:r>
      <w:proofErr w:type="spellEnd"/>
      <w:r w:rsidRPr="00DF1A7C">
        <w:t xml:space="preserve"> среды, соответствующей возрастным, индивидуальным, психологическим и физиологическим особенностям детей;</w:t>
      </w:r>
    </w:p>
    <w:p w:rsidR="00FF7670" w:rsidRPr="00DF1A7C" w:rsidRDefault="00FF7670" w:rsidP="00041570">
      <w:pPr>
        <w:ind w:firstLine="600"/>
        <w:jc w:val="both"/>
      </w:pPr>
      <w:r w:rsidRPr="00DF1A7C">
        <w:t>9) обеспечения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3969FA" w:rsidRPr="00DF1A7C" w:rsidRDefault="003969FA" w:rsidP="00F35269">
      <w:pPr>
        <w:jc w:val="both"/>
      </w:pPr>
    </w:p>
    <w:p w:rsidR="00FF7670" w:rsidRPr="00DF1A7C" w:rsidRDefault="00FF7670" w:rsidP="00BE4795">
      <w:pPr>
        <w:numPr>
          <w:ilvl w:val="2"/>
          <w:numId w:val="2"/>
        </w:numPr>
        <w:jc w:val="both"/>
        <w:rPr>
          <w:b/>
          <w:bCs/>
        </w:rPr>
      </w:pPr>
      <w:r w:rsidRPr="00DF1A7C">
        <w:rPr>
          <w:b/>
          <w:bCs/>
        </w:rPr>
        <w:t>Принципы и подходы к формированию программы</w:t>
      </w:r>
    </w:p>
    <w:p w:rsidR="00FF7670" w:rsidRPr="00DF1A7C" w:rsidRDefault="00FF7670" w:rsidP="00D838D6">
      <w:pPr>
        <w:ind w:firstLine="708"/>
      </w:pPr>
      <w:r w:rsidRPr="00DF1A7C">
        <w:t>Основные принципы реализации программы:</w:t>
      </w:r>
    </w:p>
    <w:p w:rsidR="00FF7670" w:rsidRPr="00DF1A7C" w:rsidRDefault="00FF7670" w:rsidP="00893520">
      <w:pPr>
        <w:jc w:val="both"/>
      </w:pPr>
      <w:r w:rsidRPr="00DF1A7C">
        <w:t xml:space="preserve">1) поддержка разнообразия детства; сохранение уникальности и </w:t>
      </w:r>
      <w:proofErr w:type="spellStart"/>
      <w:r w:rsidRPr="00DF1A7C">
        <w:t>самоценности</w:t>
      </w:r>
      <w:proofErr w:type="spellEnd"/>
      <w:r w:rsidRPr="00DF1A7C">
        <w:t xml:space="preserve"> детства как важного этапа в общем развитии человека, </w:t>
      </w:r>
      <w:proofErr w:type="spellStart"/>
      <w:r w:rsidRPr="00DF1A7C">
        <w:t>самоценность</w:t>
      </w:r>
      <w:proofErr w:type="spellEnd"/>
      <w:r w:rsidRPr="00DF1A7C">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FF7670" w:rsidRPr="00DF1A7C" w:rsidRDefault="00FF7670" w:rsidP="00893520">
      <w:pPr>
        <w:jc w:val="both"/>
      </w:pPr>
      <w:r w:rsidRPr="00DF1A7C">
        <w:t>2) личностно-развивающий и гуманистический ха</w:t>
      </w:r>
      <w:r w:rsidR="00EB5758" w:rsidRPr="00DF1A7C">
        <w:t xml:space="preserve">рактер взаимодействия взрослых: </w:t>
      </w:r>
      <w:r w:rsidRPr="00DF1A7C">
        <w:t>родителей (законных представителей), педагогически</w:t>
      </w:r>
      <w:r w:rsidR="00EB5758" w:rsidRPr="00DF1A7C">
        <w:t>х и иных работников дошкольной Организации</w:t>
      </w:r>
      <w:r w:rsidRPr="00DF1A7C">
        <w:t xml:space="preserve"> и детей;</w:t>
      </w:r>
    </w:p>
    <w:p w:rsidR="00FF7670" w:rsidRPr="00DF1A7C" w:rsidRDefault="00FF7670" w:rsidP="00893520">
      <w:pPr>
        <w:jc w:val="both"/>
      </w:pPr>
      <w:r w:rsidRPr="00DF1A7C">
        <w:t>3) уважение личности ребенка;</w:t>
      </w:r>
    </w:p>
    <w:p w:rsidR="00FF7670" w:rsidRPr="00DF1A7C" w:rsidRDefault="00FF7670" w:rsidP="00893520">
      <w:pPr>
        <w:jc w:val="both"/>
      </w:pPr>
      <w:r w:rsidRPr="00DF1A7C">
        <w:lastRenderedPageBreak/>
        <w:t>4) реализация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rsidR="00FF7670" w:rsidRPr="00DF1A7C" w:rsidRDefault="00FF7670" w:rsidP="00893520">
      <w:pPr>
        <w:ind w:firstLine="720"/>
        <w:jc w:val="both"/>
      </w:pPr>
      <w:r w:rsidRPr="00DF1A7C">
        <w:t>Содержание программы отражает следующие подходы к организации образовательной деятельности:</w:t>
      </w:r>
    </w:p>
    <w:p w:rsidR="00FF7670" w:rsidRPr="00DF1A7C" w:rsidRDefault="00FF7670" w:rsidP="00893520">
      <w:pPr>
        <w:jc w:val="both"/>
      </w:pPr>
      <w:r w:rsidRPr="00DF1A7C">
        <w:t>1) полноценное проживание ребенком всех этапов детства (раннего и дошкольного возраста), обогащение (амплификация) детского развития;</w:t>
      </w:r>
    </w:p>
    <w:p w:rsidR="00FF7670" w:rsidRPr="00DF1A7C" w:rsidRDefault="00FF7670" w:rsidP="00893520">
      <w:pPr>
        <w:jc w:val="both"/>
      </w:pPr>
      <w:r w:rsidRPr="00DF1A7C">
        <w:t>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FF7670" w:rsidRPr="00DF1A7C" w:rsidRDefault="00FF7670" w:rsidP="00893520">
      <w:pPr>
        <w:jc w:val="both"/>
      </w:pPr>
      <w:r w:rsidRPr="00DF1A7C">
        <w:t>3) содействие и сотрудничество детей и взрослых, признание ребенка полноценным участником (субъектом) образовательных отношений;</w:t>
      </w:r>
    </w:p>
    <w:p w:rsidR="00FF7670" w:rsidRPr="00DF1A7C" w:rsidRDefault="00FF7670" w:rsidP="00893520">
      <w:pPr>
        <w:jc w:val="both"/>
      </w:pPr>
      <w:r w:rsidRPr="00DF1A7C">
        <w:t>4) поддержка инициативы детей в различных видах деятельности;</w:t>
      </w:r>
    </w:p>
    <w:p w:rsidR="00FF7670" w:rsidRPr="00DF1A7C" w:rsidRDefault="00FF7670" w:rsidP="00893520">
      <w:pPr>
        <w:jc w:val="both"/>
      </w:pPr>
      <w:r w:rsidRPr="00DF1A7C">
        <w:t>5) сотрудничество организации с семьей;</w:t>
      </w:r>
    </w:p>
    <w:p w:rsidR="00FF7670" w:rsidRPr="00DF1A7C" w:rsidRDefault="00FF7670" w:rsidP="00893520">
      <w:pPr>
        <w:jc w:val="both"/>
      </w:pPr>
      <w:r w:rsidRPr="00DF1A7C">
        <w:t xml:space="preserve">6) приобщение детей к </w:t>
      </w:r>
      <w:proofErr w:type="spellStart"/>
      <w:r w:rsidRPr="00DF1A7C">
        <w:t>социокультурным</w:t>
      </w:r>
      <w:proofErr w:type="spellEnd"/>
      <w:r w:rsidRPr="00DF1A7C">
        <w:t xml:space="preserve"> нормам, традициям семьи, общества и государства;</w:t>
      </w:r>
    </w:p>
    <w:p w:rsidR="00FF7670" w:rsidRPr="00DF1A7C" w:rsidRDefault="00FF7670" w:rsidP="00893520">
      <w:pPr>
        <w:jc w:val="both"/>
      </w:pPr>
      <w:r w:rsidRPr="00DF1A7C">
        <w:t>7) формирование познавательных интересов и познавательных действий ребенка в различных видах деятельности;</w:t>
      </w:r>
    </w:p>
    <w:p w:rsidR="00FF7670" w:rsidRPr="00DF1A7C" w:rsidRDefault="00FF7670" w:rsidP="00893520">
      <w:pPr>
        <w:jc w:val="both"/>
      </w:pPr>
      <w:r w:rsidRPr="00DF1A7C">
        <w:t>8) возрастная адекватность дошкольного образования (соответствие условий, требований, методов возрасту и особенностям развития);</w:t>
      </w:r>
    </w:p>
    <w:p w:rsidR="00FF7670" w:rsidRPr="00DF1A7C" w:rsidRDefault="00FF7670" w:rsidP="00893520">
      <w:pPr>
        <w:jc w:val="both"/>
      </w:pPr>
      <w:r w:rsidRPr="00DF1A7C">
        <w:t>9) учет этнокультурной ситуации развития детей.</w:t>
      </w:r>
    </w:p>
    <w:p w:rsidR="00FF7670" w:rsidRPr="00DF1A7C" w:rsidRDefault="00FF7670" w:rsidP="00D838D6">
      <w:pPr>
        <w:ind w:firstLine="708"/>
        <w:jc w:val="both"/>
        <w:rPr>
          <w:b/>
          <w:bCs/>
        </w:rPr>
      </w:pPr>
    </w:p>
    <w:p w:rsidR="00FF7670" w:rsidRPr="00DF1A7C" w:rsidRDefault="00FF7670" w:rsidP="002C40C4">
      <w:pPr>
        <w:ind w:firstLine="708"/>
        <w:jc w:val="center"/>
        <w:rPr>
          <w:b/>
          <w:bCs/>
        </w:rPr>
      </w:pPr>
      <w:r w:rsidRPr="00DF1A7C">
        <w:rPr>
          <w:b/>
          <w:bCs/>
        </w:rPr>
        <w:t>1.1.3. Характеристика особенностей детей развития детей раннего и дошкольного возраста, воспитывающихся в ДОУ</w:t>
      </w:r>
    </w:p>
    <w:p w:rsidR="00FF7670" w:rsidRPr="00DF1A7C" w:rsidRDefault="00FF7670" w:rsidP="00804860">
      <w:pPr>
        <w:shd w:val="clear" w:color="auto" w:fill="FFFFFF"/>
        <w:ind w:firstLine="539"/>
        <w:jc w:val="both"/>
      </w:pPr>
      <w:r w:rsidRPr="00DF1A7C">
        <w:t xml:space="preserve">С учетом возрастных особенностей контингента воспитанников </w:t>
      </w:r>
      <w:r w:rsidR="002D7807" w:rsidRPr="00DF1A7C">
        <w:t xml:space="preserve">и показателей здоровья </w:t>
      </w:r>
      <w:r w:rsidRPr="00DF1A7C">
        <w:t xml:space="preserve">на 1 </w:t>
      </w:r>
      <w:r w:rsidR="00BA6920" w:rsidRPr="00DF1A7C">
        <w:t>сентября</w:t>
      </w:r>
      <w:r w:rsidR="003C5FE1">
        <w:t xml:space="preserve"> 2020</w:t>
      </w:r>
      <w:r w:rsidRPr="00DF1A7C">
        <w:t xml:space="preserve"> года сформировано </w:t>
      </w:r>
      <w:r w:rsidR="00EE7BDF" w:rsidRPr="00DF1A7C">
        <w:t>5</w:t>
      </w:r>
      <w:r w:rsidR="002D7807" w:rsidRPr="00DF1A7C">
        <w:t xml:space="preserve"> </w:t>
      </w:r>
      <w:r w:rsidRPr="00DF1A7C">
        <w:t xml:space="preserve">групп. По возрастным характеристикам представлены </w:t>
      </w:r>
      <w:r w:rsidR="002D7807" w:rsidRPr="00DF1A7C">
        <w:t>следующие</w:t>
      </w:r>
      <w:r w:rsidRPr="00DF1A7C">
        <w:t xml:space="preserve"> виды групп дошкольного возраста</w:t>
      </w:r>
      <w:r w:rsidR="002D7807" w:rsidRPr="00DF1A7C">
        <w:t xml:space="preserve">: </w:t>
      </w:r>
      <w:r w:rsidR="00EE7BDF" w:rsidRPr="00DF1A7C">
        <w:t xml:space="preserve">первая младшая  2-3 года, вторая младшая 3-4 года, средняя 4-5 лет, старшая 5-6 лет, подготовительная 6-7 лет </w:t>
      </w:r>
      <w:r w:rsidR="002D7807" w:rsidRPr="00DF1A7C">
        <w:t>соответственно.</w:t>
      </w:r>
    </w:p>
    <w:p w:rsidR="00FF7670" w:rsidRPr="00DF1A7C" w:rsidRDefault="00FF7670" w:rsidP="00D81B25">
      <w:pPr>
        <w:shd w:val="clear" w:color="auto" w:fill="FFFFFF"/>
        <w:ind w:firstLine="539"/>
        <w:jc w:val="both"/>
      </w:pPr>
      <w:r w:rsidRPr="00DF1A7C">
        <w:t>Таким образом, структура групп в ДОУ с учетом возрастных и индивидуальных особенностей контингента воспитанников имеет следующую специфику:</w:t>
      </w:r>
    </w:p>
    <w:p w:rsidR="00E31852" w:rsidRPr="00DF1A7C" w:rsidRDefault="00E31852" w:rsidP="00E31852">
      <w:pPr>
        <w:pStyle w:val="Default"/>
        <w:jc w:val="right"/>
      </w:pPr>
      <w:r w:rsidRPr="00DF1A7C">
        <w:rPr>
          <w:color w:val="auto"/>
        </w:rPr>
        <w:t xml:space="preserve">Таблица </w:t>
      </w:r>
      <w:r w:rsidR="003C5FE1">
        <w:rPr>
          <w:color w:val="auto"/>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
        <w:gridCol w:w="6273"/>
        <w:gridCol w:w="2800"/>
      </w:tblGrid>
      <w:tr w:rsidR="00FF7670" w:rsidRPr="00DF1A7C" w:rsidTr="00282D52">
        <w:tc>
          <w:tcPr>
            <w:tcW w:w="498" w:type="dxa"/>
          </w:tcPr>
          <w:p w:rsidR="00FF7670" w:rsidRPr="00DF1A7C" w:rsidRDefault="00FF7670" w:rsidP="00282D52">
            <w:pPr>
              <w:jc w:val="center"/>
              <w:rPr>
                <w:b/>
              </w:rPr>
            </w:pPr>
            <w:r w:rsidRPr="00DF1A7C">
              <w:rPr>
                <w:b/>
              </w:rPr>
              <w:t>№</w:t>
            </w:r>
          </w:p>
        </w:tc>
        <w:tc>
          <w:tcPr>
            <w:tcW w:w="6273" w:type="dxa"/>
          </w:tcPr>
          <w:p w:rsidR="00FF7670" w:rsidRPr="00DF1A7C" w:rsidRDefault="00FF7670" w:rsidP="00282D52">
            <w:pPr>
              <w:jc w:val="center"/>
              <w:rPr>
                <w:b/>
              </w:rPr>
            </w:pPr>
            <w:r w:rsidRPr="00DF1A7C">
              <w:rPr>
                <w:b/>
              </w:rPr>
              <w:t>Наименование групп</w:t>
            </w:r>
          </w:p>
        </w:tc>
        <w:tc>
          <w:tcPr>
            <w:tcW w:w="2800" w:type="dxa"/>
          </w:tcPr>
          <w:p w:rsidR="00FF7670" w:rsidRPr="00DF1A7C" w:rsidRDefault="00FF7670" w:rsidP="00282D52">
            <w:pPr>
              <w:jc w:val="center"/>
              <w:rPr>
                <w:b/>
              </w:rPr>
            </w:pPr>
            <w:r w:rsidRPr="00DF1A7C">
              <w:rPr>
                <w:b/>
              </w:rPr>
              <w:t>Количество групп</w:t>
            </w:r>
          </w:p>
        </w:tc>
      </w:tr>
      <w:tr w:rsidR="00FF7670" w:rsidRPr="00DF1A7C" w:rsidTr="00282D52">
        <w:tc>
          <w:tcPr>
            <w:tcW w:w="9571" w:type="dxa"/>
            <w:gridSpan w:val="3"/>
          </w:tcPr>
          <w:p w:rsidR="00FF7670" w:rsidRPr="00DF1A7C" w:rsidRDefault="00FF7670" w:rsidP="00282D52">
            <w:pPr>
              <w:jc w:val="both"/>
            </w:pPr>
          </w:p>
        </w:tc>
      </w:tr>
      <w:tr w:rsidR="00FF7670" w:rsidRPr="00DF1A7C" w:rsidTr="00282D52">
        <w:tc>
          <w:tcPr>
            <w:tcW w:w="498" w:type="dxa"/>
          </w:tcPr>
          <w:p w:rsidR="00FF7670" w:rsidRPr="00DF1A7C" w:rsidRDefault="00FF7670" w:rsidP="00282D52">
            <w:pPr>
              <w:jc w:val="both"/>
            </w:pPr>
            <w:r w:rsidRPr="00DF1A7C">
              <w:t>1.</w:t>
            </w:r>
          </w:p>
        </w:tc>
        <w:tc>
          <w:tcPr>
            <w:tcW w:w="6273" w:type="dxa"/>
          </w:tcPr>
          <w:p w:rsidR="00FF7670" w:rsidRPr="00DF1A7C" w:rsidRDefault="00EE7BDF" w:rsidP="00282D52">
            <w:pPr>
              <w:jc w:val="both"/>
            </w:pPr>
            <w:r w:rsidRPr="00DF1A7C">
              <w:t>2-3  года    -  первая  младшая  группа</w:t>
            </w:r>
          </w:p>
        </w:tc>
        <w:tc>
          <w:tcPr>
            <w:tcW w:w="2800" w:type="dxa"/>
          </w:tcPr>
          <w:p w:rsidR="00FF7670" w:rsidRPr="00DF1A7C" w:rsidRDefault="009F462C" w:rsidP="00282D52">
            <w:pPr>
              <w:jc w:val="center"/>
            </w:pPr>
            <w:r w:rsidRPr="00DF1A7C">
              <w:t>1</w:t>
            </w:r>
          </w:p>
        </w:tc>
      </w:tr>
      <w:tr w:rsidR="00FF7670" w:rsidRPr="00DF1A7C" w:rsidTr="00282D52">
        <w:tc>
          <w:tcPr>
            <w:tcW w:w="498" w:type="dxa"/>
          </w:tcPr>
          <w:p w:rsidR="00FF7670" w:rsidRPr="00DF1A7C" w:rsidRDefault="00FF7670" w:rsidP="00282D52">
            <w:pPr>
              <w:jc w:val="both"/>
            </w:pPr>
            <w:r w:rsidRPr="00DF1A7C">
              <w:t>2.</w:t>
            </w:r>
          </w:p>
        </w:tc>
        <w:tc>
          <w:tcPr>
            <w:tcW w:w="6273" w:type="dxa"/>
          </w:tcPr>
          <w:p w:rsidR="00FF7670" w:rsidRPr="00DF1A7C" w:rsidRDefault="00EE7BDF" w:rsidP="00E3196E">
            <w:pPr>
              <w:jc w:val="both"/>
            </w:pPr>
            <w:r w:rsidRPr="00DF1A7C">
              <w:t xml:space="preserve">3-4  года    -  вторая  младшая  группа  </w:t>
            </w:r>
          </w:p>
        </w:tc>
        <w:tc>
          <w:tcPr>
            <w:tcW w:w="2800" w:type="dxa"/>
          </w:tcPr>
          <w:p w:rsidR="00FF7670" w:rsidRPr="00DF1A7C" w:rsidRDefault="009F462C" w:rsidP="001E00A6">
            <w:pPr>
              <w:jc w:val="center"/>
            </w:pPr>
            <w:r w:rsidRPr="00DF1A7C">
              <w:t>1</w:t>
            </w:r>
          </w:p>
        </w:tc>
      </w:tr>
      <w:tr w:rsidR="00FF7670" w:rsidRPr="00DF1A7C" w:rsidTr="00282D52">
        <w:tc>
          <w:tcPr>
            <w:tcW w:w="498" w:type="dxa"/>
          </w:tcPr>
          <w:p w:rsidR="00FF7670" w:rsidRPr="00DF1A7C" w:rsidRDefault="00FF7670" w:rsidP="00282D52">
            <w:pPr>
              <w:jc w:val="both"/>
            </w:pPr>
            <w:r w:rsidRPr="00DF1A7C">
              <w:t>3.</w:t>
            </w:r>
          </w:p>
        </w:tc>
        <w:tc>
          <w:tcPr>
            <w:tcW w:w="6273" w:type="dxa"/>
          </w:tcPr>
          <w:p w:rsidR="00FF7670" w:rsidRPr="00DF1A7C" w:rsidRDefault="00EE7BDF" w:rsidP="009F462C">
            <w:pPr>
              <w:jc w:val="both"/>
            </w:pPr>
            <w:r w:rsidRPr="00DF1A7C">
              <w:t>4-5 года -  средняя группа</w:t>
            </w:r>
          </w:p>
        </w:tc>
        <w:tc>
          <w:tcPr>
            <w:tcW w:w="2800" w:type="dxa"/>
          </w:tcPr>
          <w:p w:rsidR="00FF7670" w:rsidRPr="00DF1A7C" w:rsidRDefault="009F462C" w:rsidP="00282D52">
            <w:pPr>
              <w:jc w:val="center"/>
            </w:pPr>
            <w:r w:rsidRPr="00DF1A7C">
              <w:t>1</w:t>
            </w:r>
          </w:p>
        </w:tc>
      </w:tr>
      <w:tr w:rsidR="00FF7670" w:rsidRPr="00DF1A7C" w:rsidTr="00282D52">
        <w:tc>
          <w:tcPr>
            <w:tcW w:w="498" w:type="dxa"/>
          </w:tcPr>
          <w:p w:rsidR="00FF7670" w:rsidRPr="00DF1A7C" w:rsidRDefault="00FF7670" w:rsidP="00282D52">
            <w:pPr>
              <w:jc w:val="both"/>
            </w:pPr>
            <w:r w:rsidRPr="00DF1A7C">
              <w:t>4.</w:t>
            </w:r>
          </w:p>
        </w:tc>
        <w:tc>
          <w:tcPr>
            <w:tcW w:w="6273" w:type="dxa"/>
          </w:tcPr>
          <w:p w:rsidR="00FF7670" w:rsidRPr="00DF1A7C" w:rsidRDefault="00EE7BDF" w:rsidP="009F462C">
            <w:pPr>
              <w:jc w:val="both"/>
            </w:pPr>
            <w:r w:rsidRPr="00DF1A7C">
              <w:t>5-6  лет  -  старшая  группа</w:t>
            </w:r>
          </w:p>
        </w:tc>
        <w:tc>
          <w:tcPr>
            <w:tcW w:w="2800" w:type="dxa"/>
          </w:tcPr>
          <w:p w:rsidR="00FF7670" w:rsidRPr="00DF1A7C" w:rsidRDefault="009F462C" w:rsidP="00282D52">
            <w:pPr>
              <w:jc w:val="center"/>
            </w:pPr>
            <w:r w:rsidRPr="00DF1A7C">
              <w:t>1</w:t>
            </w:r>
          </w:p>
        </w:tc>
      </w:tr>
      <w:tr w:rsidR="00EE7BDF" w:rsidRPr="00DF1A7C" w:rsidTr="00282D52">
        <w:tc>
          <w:tcPr>
            <w:tcW w:w="498" w:type="dxa"/>
          </w:tcPr>
          <w:p w:rsidR="00EE7BDF" w:rsidRPr="00DF1A7C" w:rsidRDefault="00EE7BDF" w:rsidP="00282D52">
            <w:pPr>
              <w:jc w:val="both"/>
            </w:pPr>
            <w:r w:rsidRPr="00DF1A7C">
              <w:t>5.</w:t>
            </w:r>
          </w:p>
        </w:tc>
        <w:tc>
          <w:tcPr>
            <w:tcW w:w="6273" w:type="dxa"/>
          </w:tcPr>
          <w:p w:rsidR="00EE7BDF" w:rsidRPr="00DF1A7C" w:rsidRDefault="00EE7BDF" w:rsidP="009F462C">
            <w:pPr>
              <w:jc w:val="both"/>
            </w:pPr>
            <w:r w:rsidRPr="00DF1A7C">
              <w:t>6-7  лет  -  подготовительная  к школе группа</w:t>
            </w:r>
          </w:p>
        </w:tc>
        <w:tc>
          <w:tcPr>
            <w:tcW w:w="2800" w:type="dxa"/>
          </w:tcPr>
          <w:p w:rsidR="00EE7BDF" w:rsidRPr="00DF1A7C" w:rsidRDefault="00EE7BDF" w:rsidP="00282D52">
            <w:pPr>
              <w:jc w:val="center"/>
            </w:pPr>
            <w:r w:rsidRPr="00DF1A7C">
              <w:t>1</w:t>
            </w:r>
          </w:p>
        </w:tc>
      </w:tr>
    </w:tbl>
    <w:p w:rsidR="003F2860" w:rsidRPr="00DF1A7C" w:rsidRDefault="003F2860" w:rsidP="006D0E24">
      <w:pPr>
        <w:tabs>
          <w:tab w:val="left" w:pos="960"/>
        </w:tabs>
        <w:ind w:firstLine="600"/>
        <w:jc w:val="both"/>
        <w:rPr>
          <w:b/>
        </w:rPr>
      </w:pPr>
    </w:p>
    <w:p w:rsidR="00FF7670" w:rsidRPr="00DF1A7C" w:rsidRDefault="00FF7670" w:rsidP="006D0E24">
      <w:pPr>
        <w:tabs>
          <w:tab w:val="left" w:pos="960"/>
        </w:tabs>
        <w:ind w:firstLine="600"/>
        <w:jc w:val="both"/>
        <w:rPr>
          <w:b/>
        </w:rPr>
      </w:pPr>
      <w:r w:rsidRPr="00DF1A7C">
        <w:rPr>
          <w:b/>
        </w:rPr>
        <w:t>1.2</w:t>
      </w:r>
      <w:r w:rsidR="00874255">
        <w:rPr>
          <w:b/>
        </w:rPr>
        <w:t xml:space="preserve">. </w:t>
      </w:r>
      <w:r w:rsidRPr="00DF1A7C">
        <w:rPr>
          <w:b/>
        </w:rPr>
        <w:t>Планируемые результаты основания программы (целевые ориентиры)</w:t>
      </w:r>
    </w:p>
    <w:p w:rsidR="00FF7670" w:rsidRPr="00DF1A7C" w:rsidRDefault="00FF7670" w:rsidP="006D0E24">
      <w:pPr>
        <w:tabs>
          <w:tab w:val="left" w:pos="960"/>
        </w:tabs>
        <w:ind w:firstLine="600"/>
        <w:jc w:val="both"/>
        <w:rPr>
          <w:b/>
        </w:rPr>
      </w:pPr>
      <w:r w:rsidRPr="00DF1A7C">
        <w:rPr>
          <w:b/>
        </w:rPr>
        <w:t>1.2.1 Целевые ориентиры образования в раннем возрасте</w:t>
      </w:r>
    </w:p>
    <w:p w:rsidR="00FF7670" w:rsidRPr="00DF1A7C" w:rsidRDefault="00FF7670" w:rsidP="00BE4795">
      <w:pPr>
        <w:numPr>
          <w:ilvl w:val="0"/>
          <w:numId w:val="3"/>
        </w:numPr>
        <w:tabs>
          <w:tab w:val="left" w:pos="960"/>
        </w:tabs>
        <w:ind w:left="0" w:firstLine="600"/>
        <w:jc w:val="both"/>
      </w:pPr>
      <w:r w:rsidRPr="00DF1A7C">
        <w:t>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FF7670" w:rsidRPr="00DF1A7C" w:rsidRDefault="00FF7670" w:rsidP="00BE4795">
      <w:pPr>
        <w:numPr>
          <w:ilvl w:val="0"/>
          <w:numId w:val="3"/>
        </w:numPr>
        <w:tabs>
          <w:tab w:val="left" w:pos="960"/>
        </w:tabs>
        <w:ind w:left="0" w:firstLine="600"/>
        <w:jc w:val="both"/>
      </w:pPr>
      <w:r w:rsidRPr="00DF1A7C">
        <w:t>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FF7670" w:rsidRPr="00DF1A7C" w:rsidRDefault="00FF7670" w:rsidP="00BE4795">
      <w:pPr>
        <w:numPr>
          <w:ilvl w:val="0"/>
          <w:numId w:val="3"/>
        </w:numPr>
        <w:tabs>
          <w:tab w:val="left" w:pos="960"/>
        </w:tabs>
        <w:ind w:left="0" w:firstLine="600"/>
        <w:jc w:val="both"/>
      </w:pPr>
      <w:r w:rsidRPr="00DF1A7C">
        <w:t>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FF7670" w:rsidRPr="00DF1A7C" w:rsidRDefault="00FF7670" w:rsidP="00BE4795">
      <w:pPr>
        <w:numPr>
          <w:ilvl w:val="0"/>
          <w:numId w:val="3"/>
        </w:numPr>
        <w:tabs>
          <w:tab w:val="left" w:pos="960"/>
        </w:tabs>
        <w:ind w:left="0" w:firstLine="600"/>
        <w:jc w:val="both"/>
      </w:pPr>
      <w:r w:rsidRPr="00DF1A7C">
        <w:lastRenderedPageBreak/>
        <w:t>стремится к общению со взрослыми и активно подражает им в движениях и действиях; появляются игры, в которых ребенок воспроизводит действия взрослого;</w:t>
      </w:r>
    </w:p>
    <w:p w:rsidR="00FF7670" w:rsidRPr="00DF1A7C" w:rsidRDefault="00FF7670" w:rsidP="00BE4795">
      <w:pPr>
        <w:numPr>
          <w:ilvl w:val="0"/>
          <w:numId w:val="3"/>
        </w:numPr>
        <w:tabs>
          <w:tab w:val="left" w:pos="960"/>
        </w:tabs>
        <w:ind w:left="0" w:firstLine="600"/>
        <w:jc w:val="both"/>
      </w:pPr>
      <w:r w:rsidRPr="00DF1A7C">
        <w:t>проявляет интерес к сверстникам; наблюдает за их действиями и подражает им;</w:t>
      </w:r>
    </w:p>
    <w:p w:rsidR="00FF7670" w:rsidRPr="00DF1A7C" w:rsidRDefault="00FF7670" w:rsidP="00BE4795">
      <w:pPr>
        <w:numPr>
          <w:ilvl w:val="0"/>
          <w:numId w:val="3"/>
        </w:numPr>
        <w:tabs>
          <w:tab w:val="left" w:pos="960"/>
        </w:tabs>
        <w:ind w:left="0" w:firstLine="600"/>
        <w:jc w:val="both"/>
      </w:pPr>
      <w:r w:rsidRPr="00DF1A7C">
        <w:t>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FF7670" w:rsidRPr="00DF1A7C" w:rsidRDefault="00FF7670" w:rsidP="00BE4795">
      <w:pPr>
        <w:numPr>
          <w:ilvl w:val="0"/>
          <w:numId w:val="3"/>
        </w:numPr>
        <w:tabs>
          <w:tab w:val="left" w:pos="960"/>
        </w:tabs>
        <w:ind w:left="0" w:firstLine="600"/>
        <w:jc w:val="both"/>
      </w:pPr>
      <w:r w:rsidRPr="00DF1A7C">
        <w:t>у ребенка развита моторика, он стремится осваивать различные виды движения (бег, лазанье, перешагивание и пр.).</w:t>
      </w:r>
    </w:p>
    <w:p w:rsidR="003969FA" w:rsidRPr="00DF1A7C" w:rsidRDefault="003969FA" w:rsidP="003969FA">
      <w:pPr>
        <w:tabs>
          <w:tab w:val="left" w:pos="960"/>
        </w:tabs>
        <w:ind w:left="600"/>
        <w:jc w:val="both"/>
      </w:pPr>
    </w:p>
    <w:p w:rsidR="00FF7670" w:rsidRPr="00DF1A7C" w:rsidRDefault="00FF7670" w:rsidP="006D0E24">
      <w:pPr>
        <w:tabs>
          <w:tab w:val="left" w:pos="960"/>
        </w:tabs>
        <w:ind w:firstLine="600"/>
        <w:jc w:val="both"/>
        <w:rPr>
          <w:b/>
        </w:rPr>
      </w:pPr>
      <w:r w:rsidRPr="00DF1A7C">
        <w:rPr>
          <w:b/>
        </w:rPr>
        <w:t>1.2.2</w:t>
      </w:r>
      <w:r w:rsidR="00F35269">
        <w:rPr>
          <w:b/>
        </w:rPr>
        <w:t>.</w:t>
      </w:r>
      <w:r w:rsidRPr="00DF1A7C">
        <w:rPr>
          <w:b/>
        </w:rPr>
        <w:t xml:space="preserve"> Целевые ориентиры образования в дошкольном возрасте</w:t>
      </w:r>
    </w:p>
    <w:p w:rsidR="00FF7670" w:rsidRPr="00DF1A7C" w:rsidRDefault="00FF7670" w:rsidP="00BE4795">
      <w:pPr>
        <w:numPr>
          <w:ilvl w:val="0"/>
          <w:numId w:val="4"/>
        </w:numPr>
        <w:tabs>
          <w:tab w:val="left" w:pos="960"/>
        </w:tabs>
        <w:ind w:left="0" w:firstLine="600"/>
        <w:jc w:val="both"/>
      </w:pPr>
      <w:r w:rsidRPr="00DF1A7C">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FF7670" w:rsidRPr="00DF1A7C" w:rsidRDefault="00FF7670" w:rsidP="00BE4795">
      <w:pPr>
        <w:numPr>
          <w:ilvl w:val="0"/>
          <w:numId w:val="4"/>
        </w:numPr>
        <w:tabs>
          <w:tab w:val="left" w:pos="960"/>
        </w:tabs>
        <w:ind w:left="0" w:firstLine="600"/>
        <w:jc w:val="both"/>
      </w:pPr>
      <w:r w:rsidRPr="00DF1A7C">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FF7670" w:rsidRPr="00DF1A7C" w:rsidRDefault="00FF7670" w:rsidP="00BE4795">
      <w:pPr>
        <w:numPr>
          <w:ilvl w:val="0"/>
          <w:numId w:val="4"/>
        </w:numPr>
        <w:tabs>
          <w:tab w:val="left" w:pos="960"/>
        </w:tabs>
        <w:ind w:left="0" w:firstLine="600"/>
        <w:jc w:val="both"/>
      </w:pPr>
      <w:r w:rsidRPr="00DF1A7C">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FF7670" w:rsidRPr="00DF1A7C" w:rsidRDefault="00FF7670" w:rsidP="00BE4795">
      <w:pPr>
        <w:numPr>
          <w:ilvl w:val="0"/>
          <w:numId w:val="4"/>
        </w:numPr>
        <w:tabs>
          <w:tab w:val="left" w:pos="960"/>
        </w:tabs>
        <w:ind w:left="0" w:firstLine="600"/>
        <w:jc w:val="both"/>
      </w:pPr>
      <w:r w:rsidRPr="00DF1A7C">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FF7670" w:rsidRPr="00DF1A7C" w:rsidRDefault="00FF7670" w:rsidP="00BE4795">
      <w:pPr>
        <w:numPr>
          <w:ilvl w:val="0"/>
          <w:numId w:val="4"/>
        </w:numPr>
        <w:tabs>
          <w:tab w:val="left" w:pos="960"/>
        </w:tabs>
        <w:ind w:left="0" w:firstLine="600"/>
        <w:jc w:val="both"/>
      </w:pPr>
      <w:r w:rsidRPr="00DF1A7C">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FF7670" w:rsidRPr="00DF1A7C" w:rsidRDefault="00FF7670" w:rsidP="00BE4795">
      <w:pPr>
        <w:numPr>
          <w:ilvl w:val="0"/>
          <w:numId w:val="4"/>
        </w:numPr>
        <w:tabs>
          <w:tab w:val="left" w:pos="960"/>
        </w:tabs>
        <w:ind w:left="0" w:firstLine="600"/>
        <w:jc w:val="both"/>
      </w:pPr>
      <w:r w:rsidRPr="00DF1A7C">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FF7670" w:rsidRDefault="00FF7670" w:rsidP="00BE4795">
      <w:pPr>
        <w:numPr>
          <w:ilvl w:val="0"/>
          <w:numId w:val="4"/>
        </w:numPr>
        <w:tabs>
          <w:tab w:val="left" w:pos="960"/>
        </w:tabs>
        <w:ind w:left="0" w:firstLine="600"/>
        <w:jc w:val="both"/>
      </w:pPr>
      <w:r w:rsidRPr="00DF1A7C">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156C55" w:rsidRPr="00DF1A7C" w:rsidRDefault="00156C55" w:rsidP="00156C55">
      <w:pPr>
        <w:tabs>
          <w:tab w:val="left" w:pos="960"/>
        </w:tabs>
        <w:ind w:left="600"/>
        <w:jc w:val="both"/>
      </w:pPr>
    </w:p>
    <w:p w:rsidR="00156C55" w:rsidRPr="00F66D99" w:rsidRDefault="00156C55" w:rsidP="00156C55">
      <w:pPr>
        <w:pStyle w:val="afd"/>
        <w:autoSpaceDE w:val="0"/>
        <w:autoSpaceDN w:val="0"/>
        <w:adjustRightInd w:val="0"/>
        <w:spacing w:after="0" w:line="240" w:lineRule="auto"/>
        <w:jc w:val="center"/>
        <w:rPr>
          <w:rFonts w:ascii="Times New Roman" w:hAnsi="Times New Roman"/>
          <w:b/>
          <w:bCs/>
          <w:sz w:val="24"/>
          <w:szCs w:val="24"/>
          <w:lang w:val="ru-RU"/>
        </w:rPr>
      </w:pPr>
      <w:r w:rsidRPr="00F66D99">
        <w:rPr>
          <w:rFonts w:ascii="Times New Roman" w:hAnsi="Times New Roman"/>
          <w:b/>
          <w:bCs/>
          <w:sz w:val="24"/>
          <w:szCs w:val="24"/>
          <w:lang w:val="ru-RU"/>
        </w:rPr>
        <w:t>Планируемые результаты освоения Программы</w:t>
      </w:r>
    </w:p>
    <w:p w:rsidR="00156C55" w:rsidRPr="00156C55" w:rsidRDefault="00156C55" w:rsidP="00156C55">
      <w:pPr>
        <w:pStyle w:val="afd"/>
        <w:spacing w:line="240" w:lineRule="auto"/>
        <w:jc w:val="center"/>
        <w:rPr>
          <w:rFonts w:ascii="Times New Roman" w:hAnsi="Times New Roman"/>
          <w:i/>
          <w:sz w:val="28"/>
          <w:szCs w:val="28"/>
          <w:lang w:val="ru-RU"/>
        </w:rPr>
      </w:pPr>
    </w:p>
    <w:p w:rsidR="00156C55" w:rsidRPr="00156C55" w:rsidRDefault="00156C55" w:rsidP="00156C55">
      <w:pPr>
        <w:pStyle w:val="afd"/>
        <w:spacing w:line="240" w:lineRule="auto"/>
        <w:jc w:val="right"/>
        <w:rPr>
          <w:rFonts w:ascii="Times New Roman" w:hAnsi="Times New Roman"/>
          <w:sz w:val="24"/>
          <w:szCs w:val="24"/>
          <w:lang w:val="ru-RU"/>
        </w:rPr>
      </w:pPr>
      <w:r w:rsidRPr="00156C55">
        <w:rPr>
          <w:rFonts w:ascii="Times New Roman" w:hAnsi="Times New Roman"/>
          <w:sz w:val="24"/>
          <w:szCs w:val="24"/>
          <w:lang w:val="ru-RU"/>
        </w:rPr>
        <w:t>Таблица № 2</w:t>
      </w:r>
    </w:p>
    <w:p w:rsidR="00156C55" w:rsidRPr="00156C55" w:rsidRDefault="00156C55" w:rsidP="00156C55">
      <w:pPr>
        <w:pStyle w:val="afd"/>
        <w:spacing w:line="240" w:lineRule="auto"/>
        <w:jc w:val="center"/>
        <w:rPr>
          <w:rFonts w:ascii="Times New Roman" w:hAnsi="Times New Roman"/>
          <w:i/>
          <w:sz w:val="28"/>
          <w:szCs w:val="28"/>
          <w:lang w:val="ru-RU"/>
        </w:rPr>
      </w:pPr>
    </w:p>
    <w:tbl>
      <w:tblPr>
        <w:tblStyle w:val="a8"/>
        <w:tblW w:w="0" w:type="auto"/>
        <w:tblLook w:val="04A0"/>
      </w:tblPr>
      <w:tblGrid>
        <w:gridCol w:w="2235"/>
        <w:gridCol w:w="7336"/>
      </w:tblGrid>
      <w:tr w:rsidR="00156C55" w:rsidRPr="00156C55" w:rsidTr="00156C55">
        <w:tc>
          <w:tcPr>
            <w:tcW w:w="9571" w:type="dxa"/>
            <w:gridSpan w:val="2"/>
            <w:shd w:val="clear" w:color="auto" w:fill="FFFFFF" w:themeFill="background1"/>
          </w:tcPr>
          <w:p w:rsidR="00156C55" w:rsidRPr="00156C55" w:rsidRDefault="00156C55" w:rsidP="00156C55">
            <w:pPr>
              <w:pStyle w:val="afd"/>
              <w:autoSpaceDE w:val="0"/>
              <w:autoSpaceDN w:val="0"/>
              <w:adjustRightInd w:val="0"/>
              <w:spacing w:after="0" w:line="240" w:lineRule="auto"/>
              <w:ind w:left="360"/>
              <w:jc w:val="center"/>
              <w:rPr>
                <w:rFonts w:ascii="Times New Roman" w:hAnsi="Times New Roman"/>
                <w:b/>
                <w:bCs/>
                <w:sz w:val="24"/>
                <w:szCs w:val="24"/>
                <w:lang w:val="ru-RU"/>
              </w:rPr>
            </w:pPr>
            <w:r w:rsidRPr="00156C55">
              <w:rPr>
                <w:rFonts w:ascii="Times New Roman" w:hAnsi="Times New Roman"/>
                <w:b/>
                <w:bCs/>
                <w:sz w:val="24"/>
                <w:szCs w:val="24"/>
                <w:lang w:val="ru-RU"/>
              </w:rPr>
              <w:t>Планируемые результаты освоения Программы</w:t>
            </w:r>
          </w:p>
          <w:p w:rsidR="00156C55" w:rsidRPr="00156C55" w:rsidRDefault="00156C55" w:rsidP="00156C55">
            <w:pPr>
              <w:pStyle w:val="afd"/>
              <w:autoSpaceDE w:val="0"/>
              <w:autoSpaceDN w:val="0"/>
              <w:adjustRightInd w:val="0"/>
              <w:spacing w:after="0" w:line="240" w:lineRule="auto"/>
              <w:ind w:left="360"/>
              <w:jc w:val="center"/>
              <w:rPr>
                <w:rFonts w:ascii="Times New Roman" w:hAnsi="Times New Roman"/>
                <w:b/>
                <w:bCs/>
                <w:sz w:val="24"/>
                <w:szCs w:val="24"/>
                <w:lang w:val="ru-RU"/>
              </w:rPr>
            </w:pPr>
            <w:r w:rsidRPr="00156C55">
              <w:rPr>
                <w:rFonts w:ascii="Times New Roman" w:hAnsi="Times New Roman"/>
                <w:b/>
                <w:bCs/>
                <w:sz w:val="24"/>
                <w:szCs w:val="24"/>
                <w:lang w:val="ru-RU"/>
              </w:rPr>
              <w:t>(первая младшая группа)</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p>
          <w:p w:rsidR="00156C55" w:rsidRPr="00156C55" w:rsidRDefault="00156C55" w:rsidP="00156C55">
            <w:pPr>
              <w:autoSpaceDE w:val="0"/>
              <w:autoSpaceDN w:val="0"/>
              <w:adjustRightInd w:val="0"/>
              <w:jc w:val="center"/>
              <w:rPr>
                <w:b/>
                <w:bCs/>
              </w:rPr>
            </w:pPr>
            <w:r w:rsidRPr="00156C55">
              <w:rPr>
                <w:b/>
                <w:bCs/>
              </w:rPr>
              <w:t>Социально-</w:t>
            </w:r>
          </w:p>
          <w:p w:rsidR="00156C55" w:rsidRPr="00156C55" w:rsidRDefault="00156C55" w:rsidP="00156C55">
            <w:pPr>
              <w:autoSpaceDE w:val="0"/>
              <w:autoSpaceDN w:val="0"/>
              <w:adjustRightInd w:val="0"/>
              <w:jc w:val="center"/>
              <w:rPr>
                <w:b/>
                <w:bCs/>
              </w:rPr>
            </w:pPr>
            <w:r w:rsidRPr="00156C55">
              <w:rPr>
                <w:b/>
                <w:bCs/>
              </w:rPr>
              <w:t>коммуникативное</w:t>
            </w:r>
          </w:p>
          <w:p w:rsidR="00156C55" w:rsidRPr="00156C55" w:rsidRDefault="00156C55" w:rsidP="00156C55">
            <w:pPr>
              <w:autoSpaceDE w:val="0"/>
              <w:autoSpaceDN w:val="0"/>
              <w:adjustRightInd w:val="0"/>
              <w:jc w:val="center"/>
              <w:rPr>
                <w:b/>
                <w:bCs/>
              </w:rPr>
            </w:pPr>
            <w:r w:rsidRPr="00156C55">
              <w:rPr>
                <w:b/>
                <w:bCs/>
              </w:rPr>
              <w:lastRenderedPageBreak/>
              <w:t>развитие</w:t>
            </w:r>
          </w:p>
          <w:p w:rsidR="00156C55" w:rsidRPr="00156C55" w:rsidRDefault="00156C55" w:rsidP="00156C55">
            <w:pPr>
              <w:autoSpaceDE w:val="0"/>
              <w:autoSpaceDN w:val="0"/>
              <w:adjustRightInd w:val="0"/>
              <w:jc w:val="center"/>
            </w:pPr>
          </w:p>
          <w:p w:rsidR="00156C55" w:rsidRPr="00156C55" w:rsidRDefault="00156C55" w:rsidP="00156C55">
            <w:pPr>
              <w:autoSpaceDE w:val="0"/>
              <w:autoSpaceDN w:val="0"/>
              <w:adjustRightInd w:val="0"/>
              <w:jc w:val="center"/>
              <w:rPr>
                <w:b/>
                <w:bCs/>
              </w:rPr>
            </w:pPr>
          </w:p>
        </w:tc>
        <w:tc>
          <w:tcPr>
            <w:tcW w:w="7336" w:type="dxa"/>
          </w:tcPr>
          <w:p w:rsidR="00156C55" w:rsidRPr="00156C55" w:rsidRDefault="00156C55" w:rsidP="00156C55">
            <w:pPr>
              <w:autoSpaceDE w:val="0"/>
              <w:autoSpaceDN w:val="0"/>
              <w:adjustRightInd w:val="0"/>
              <w:jc w:val="both"/>
            </w:pPr>
            <w:r w:rsidRPr="00156C55">
              <w:lastRenderedPageBreak/>
              <w:t>Может играть рядом, не мешать другим детям, подражать действиям  сверстника.</w:t>
            </w:r>
          </w:p>
          <w:p w:rsidR="00156C55" w:rsidRPr="00156C55" w:rsidRDefault="00156C55" w:rsidP="00156C55">
            <w:pPr>
              <w:autoSpaceDE w:val="0"/>
              <w:autoSpaceDN w:val="0"/>
              <w:adjustRightInd w:val="0"/>
              <w:jc w:val="both"/>
            </w:pPr>
            <w:r w:rsidRPr="00156C55">
              <w:t xml:space="preserve">Эмоционально откликается на игру, предложенную взрослым,  </w:t>
            </w:r>
            <w:r w:rsidRPr="00156C55">
              <w:lastRenderedPageBreak/>
              <w:t>подражает его действиям, принимает игровую задачу.</w:t>
            </w:r>
          </w:p>
          <w:p w:rsidR="00156C55" w:rsidRPr="00156C55" w:rsidRDefault="00156C55" w:rsidP="00156C55">
            <w:pPr>
              <w:autoSpaceDE w:val="0"/>
              <w:autoSpaceDN w:val="0"/>
              <w:adjustRightInd w:val="0"/>
              <w:jc w:val="both"/>
            </w:pPr>
            <w:r w:rsidRPr="00156C55">
              <w:t>Самостоятельно выполняет игровые действия с предметами,</w:t>
            </w:r>
          </w:p>
          <w:p w:rsidR="00156C55" w:rsidRPr="00156C55" w:rsidRDefault="00156C55" w:rsidP="00156C55">
            <w:pPr>
              <w:autoSpaceDE w:val="0"/>
              <w:autoSpaceDN w:val="0"/>
              <w:adjustRightInd w:val="0"/>
              <w:jc w:val="both"/>
            </w:pPr>
            <w:r w:rsidRPr="00156C55">
              <w:t>осуществляет перенос действий с объекта на объект.</w:t>
            </w:r>
          </w:p>
          <w:p w:rsidR="00156C55" w:rsidRPr="00156C55" w:rsidRDefault="00156C55" w:rsidP="00156C55">
            <w:pPr>
              <w:autoSpaceDE w:val="0"/>
              <w:autoSpaceDN w:val="0"/>
              <w:adjustRightInd w:val="0"/>
              <w:jc w:val="both"/>
            </w:pPr>
            <w:r w:rsidRPr="00156C55">
              <w:t>Использует в игре замещение недостающего предмета.</w:t>
            </w:r>
          </w:p>
          <w:p w:rsidR="00156C55" w:rsidRPr="00156C55" w:rsidRDefault="00156C55" w:rsidP="00156C55">
            <w:pPr>
              <w:autoSpaceDE w:val="0"/>
              <w:autoSpaceDN w:val="0"/>
              <w:adjustRightInd w:val="0"/>
              <w:jc w:val="both"/>
            </w:pPr>
            <w:r w:rsidRPr="00156C55">
              <w:t>Общается в диалоге с воспитателем.</w:t>
            </w:r>
          </w:p>
          <w:p w:rsidR="00156C55" w:rsidRPr="00156C55" w:rsidRDefault="00156C55" w:rsidP="00156C55">
            <w:pPr>
              <w:autoSpaceDE w:val="0"/>
              <w:autoSpaceDN w:val="0"/>
              <w:adjustRightInd w:val="0"/>
              <w:jc w:val="both"/>
            </w:pPr>
            <w:r w:rsidRPr="00156C55">
              <w:t>В самостоятельной игре сопровождает речью свои действия. Следит за  действиями героев кукольного театра.</w:t>
            </w:r>
          </w:p>
          <w:p w:rsidR="00156C55" w:rsidRPr="00156C55" w:rsidRDefault="00156C55" w:rsidP="00156C55">
            <w:pPr>
              <w:autoSpaceDE w:val="0"/>
              <w:autoSpaceDN w:val="0"/>
              <w:adjustRightInd w:val="0"/>
              <w:jc w:val="both"/>
            </w:pPr>
            <w:r w:rsidRPr="00156C55">
              <w:t>Выполняет простейшие трудовые действия (с помощью педагогов).</w:t>
            </w:r>
          </w:p>
          <w:p w:rsidR="00156C55" w:rsidRPr="00156C55" w:rsidRDefault="00156C55" w:rsidP="00156C55">
            <w:pPr>
              <w:autoSpaceDE w:val="0"/>
              <w:autoSpaceDN w:val="0"/>
              <w:adjustRightInd w:val="0"/>
              <w:jc w:val="both"/>
            </w:pPr>
            <w:r w:rsidRPr="00156C55">
              <w:t>Наблюдает за трудовыми процессами воспитателя в уголке природы.</w:t>
            </w:r>
          </w:p>
          <w:p w:rsidR="00156C55" w:rsidRPr="00156C55" w:rsidRDefault="00156C55" w:rsidP="00156C55">
            <w:pPr>
              <w:autoSpaceDE w:val="0"/>
              <w:autoSpaceDN w:val="0"/>
              <w:adjustRightInd w:val="0"/>
              <w:jc w:val="both"/>
            </w:pPr>
            <w:r w:rsidRPr="00156C55">
              <w:t>Соблюдает элементарные правила поведения в детском саду.</w:t>
            </w:r>
          </w:p>
          <w:p w:rsidR="00156C55" w:rsidRPr="00156C55" w:rsidRDefault="00156C55" w:rsidP="00156C55">
            <w:pPr>
              <w:autoSpaceDE w:val="0"/>
              <w:autoSpaceDN w:val="0"/>
              <w:adjustRightInd w:val="0"/>
              <w:jc w:val="both"/>
            </w:pPr>
            <w:r w:rsidRPr="00156C55">
              <w:t>Имеет элементарные представления о правилах дорожного движения.</w:t>
            </w:r>
          </w:p>
          <w:p w:rsidR="00156C55" w:rsidRPr="00156C55" w:rsidRDefault="00156C55" w:rsidP="00156C55">
            <w:pPr>
              <w:autoSpaceDE w:val="0"/>
              <w:autoSpaceDN w:val="0"/>
              <w:adjustRightInd w:val="0"/>
              <w:jc w:val="both"/>
            </w:pPr>
            <w:r w:rsidRPr="00156C55">
              <w:t>Умеет самостоятельно одеваться и раздеваться в определенной  последовательности.</w:t>
            </w:r>
          </w:p>
          <w:p w:rsidR="00156C55" w:rsidRPr="00156C55" w:rsidRDefault="00156C55" w:rsidP="00156C55">
            <w:pPr>
              <w:autoSpaceDE w:val="0"/>
              <w:autoSpaceDN w:val="0"/>
              <w:adjustRightInd w:val="0"/>
              <w:jc w:val="both"/>
            </w:pPr>
            <w:r w:rsidRPr="00156C55">
              <w:t>Проявляет навыки опрятности (замечает непорядок в одежде,  устраняет его при небольшой помощи взрослых).</w:t>
            </w:r>
          </w:p>
          <w:p w:rsidR="00156C55" w:rsidRPr="00156C55" w:rsidRDefault="00156C55" w:rsidP="00156C55">
            <w:pPr>
              <w:autoSpaceDE w:val="0"/>
              <w:autoSpaceDN w:val="0"/>
              <w:adjustRightInd w:val="0"/>
              <w:jc w:val="both"/>
            </w:pPr>
            <w:r w:rsidRPr="00156C55">
              <w:t>При небольшой помощи взрослого пользуется индивидуальными  предметами (носовым платком, салфеткой, полотенцем, расческой,  горшком).</w:t>
            </w:r>
          </w:p>
          <w:p w:rsidR="00156C55" w:rsidRPr="00156C55" w:rsidRDefault="00156C55" w:rsidP="00156C55">
            <w:pPr>
              <w:autoSpaceDE w:val="0"/>
              <w:autoSpaceDN w:val="0"/>
              <w:adjustRightInd w:val="0"/>
              <w:jc w:val="both"/>
              <w:rPr>
                <w:b/>
                <w:bCs/>
              </w:rPr>
            </w:pPr>
            <w:r w:rsidRPr="00156C55">
              <w:t>Умеет самостоятельно есть</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lastRenderedPageBreak/>
              <w:t>Познавательное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center"/>
            </w:pPr>
          </w:p>
          <w:p w:rsidR="00156C55" w:rsidRPr="00156C55" w:rsidRDefault="00156C55" w:rsidP="00156C55">
            <w:pPr>
              <w:autoSpaceDE w:val="0"/>
              <w:autoSpaceDN w:val="0"/>
              <w:adjustRightInd w:val="0"/>
              <w:jc w:val="center"/>
              <w:rPr>
                <w:b/>
                <w:bCs/>
              </w:rPr>
            </w:pPr>
          </w:p>
        </w:tc>
        <w:tc>
          <w:tcPr>
            <w:tcW w:w="7336" w:type="dxa"/>
          </w:tcPr>
          <w:p w:rsidR="00156C55" w:rsidRPr="00156C55" w:rsidRDefault="00156C55" w:rsidP="00156C55">
            <w:pPr>
              <w:autoSpaceDE w:val="0"/>
              <w:autoSpaceDN w:val="0"/>
              <w:adjustRightInd w:val="0"/>
              <w:jc w:val="both"/>
            </w:pPr>
            <w:r w:rsidRPr="00156C55">
              <w:t>Может образовать группу из однородных предметов.</w:t>
            </w:r>
          </w:p>
          <w:p w:rsidR="00156C55" w:rsidRPr="00156C55" w:rsidRDefault="00156C55" w:rsidP="00156C55">
            <w:pPr>
              <w:autoSpaceDE w:val="0"/>
              <w:autoSpaceDN w:val="0"/>
              <w:adjustRightInd w:val="0"/>
              <w:jc w:val="both"/>
            </w:pPr>
            <w:r w:rsidRPr="00156C55">
              <w:t>Различает один и много предметов.</w:t>
            </w:r>
          </w:p>
          <w:p w:rsidR="00156C55" w:rsidRPr="00156C55" w:rsidRDefault="00156C55" w:rsidP="00156C55">
            <w:pPr>
              <w:autoSpaceDE w:val="0"/>
              <w:autoSpaceDN w:val="0"/>
              <w:adjustRightInd w:val="0"/>
              <w:jc w:val="both"/>
            </w:pPr>
            <w:r w:rsidRPr="00156C55">
              <w:t>Различает большие и маленькие предметы, называет их размер. Узнает  шар и куб.</w:t>
            </w:r>
          </w:p>
          <w:p w:rsidR="00156C55" w:rsidRPr="00156C55" w:rsidRDefault="00156C55" w:rsidP="00156C55">
            <w:pPr>
              <w:autoSpaceDE w:val="0"/>
              <w:autoSpaceDN w:val="0"/>
              <w:adjustRightInd w:val="0"/>
              <w:jc w:val="both"/>
            </w:pPr>
            <w:r w:rsidRPr="00156C55">
              <w:t>Различает и называет предметы ближайшего окружения.</w:t>
            </w:r>
          </w:p>
          <w:p w:rsidR="00156C55" w:rsidRPr="00156C55" w:rsidRDefault="00156C55" w:rsidP="00156C55">
            <w:pPr>
              <w:autoSpaceDE w:val="0"/>
              <w:autoSpaceDN w:val="0"/>
              <w:adjustRightInd w:val="0"/>
              <w:jc w:val="both"/>
            </w:pPr>
            <w:r w:rsidRPr="00156C55">
              <w:t>Называет имена членов своей семьи и воспитателей.</w:t>
            </w:r>
          </w:p>
          <w:p w:rsidR="00156C55" w:rsidRPr="00156C55" w:rsidRDefault="00156C55" w:rsidP="00156C55">
            <w:pPr>
              <w:autoSpaceDE w:val="0"/>
              <w:autoSpaceDN w:val="0"/>
              <w:adjustRightInd w:val="0"/>
              <w:jc w:val="both"/>
            </w:pPr>
            <w:r w:rsidRPr="00156C55">
              <w:t>Узнает и называет некоторых домашних и диких животных, их  детенышей.</w:t>
            </w:r>
          </w:p>
          <w:p w:rsidR="00156C55" w:rsidRPr="00156C55" w:rsidRDefault="00156C55" w:rsidP="00156C55">
            <w:pPr>
              <w:autoSpaceDE w:val="0"/>
              <w:autoSpaceDN w:val="0"/>
              <w:adjustRightInd w:val="0"/>
              <w:jc w:val="both"/>
            </w:pPr>
            <w:r w:rsidRPr="00156C55">
              <w:t>Различает некоторые овощи, фрукты (1-2 вида).</w:t>
            </w:r>
          </w:p>
          <w:p w:rsidR="00156C55" w:rsidRPr="00156C55" w:rsidRDefault="00156C55" w:rsidP="00156C55">
            <w:pPr>
              <w:autoSpaceDE w:val="0"/>
              <w:autoSpaceDN w:val="0"/>
              <w:adjustRightInd w:val="0"/>
              <w:jc w:val="both"/>
            </w:pPr>
            <w:r w:rsidRPr="00156C55">
              <w:t>Различает некоторые деревья ближайшего окружения (1-2 вида).</w:t>
            </w:r>
          </w:p>
          <w:p w:rsidR="00156C55" w:rsidRPr="00156C55" w:rsidRDefault="00156C55" w:rsidP="00156C55">
            <w:pPr>
              <w:autoSpaceDE w:val="0"/>
              <w:autoSpaceDN w:val="0"/>
              <w:adjustRightInd w:val="0"/>
              <w:jc w:val="both"/>
            </w:pPr>
            <w:r w:rsidRPr="00156C55">
              <w:t>Имеет элементарные представления о природных сезонных явлениях</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Речевое</w:t>
            </w:r>
          </w:p>
          <w:p w:rsidR="00156C55" w:rsidRPr="00156C55" w:rsidRDefault="00156C55" w:rsidP="00156C55">
            <w:pPr>
              <w:autoSpaceDE w:val="0"/>
              <w:autoSpaceDN w:val="0"/>
              <w:adjustRightInd w:val="0"/>
              <w:jc w:val="center"/>
              <w:rPr>
                <w:b/>
                <w:bCs/>
              </w:rPr>
            </w:pPr>
            <w:r w:rsidRPr="00156C55">
              <w:rPr>
                <w:b/>
                <w:bCs/>
              </w:rPr>
              <w:t xml:space="preserve"> развитие</w:t>
            </w:r>
          </w:p>
        </w:tc>
        <w:tc>
          <w:tcPr>
            <w:tcW w:w="7336" w:type="dxa"/>
          </w:tcPr>
          <w:p w:rsidR="00156C55" w:rsidRPr="00156C55" w:rsidRDefault="00156C55" w:rsidP="00156C55">
            <w:pPr>
              <w:autoSpaceDE w:val="0"/>
              <w:autoSpaceDN w:val="0"/>
              <w:adjustRightInd w:val="0"/>
              <w:jc w:val="both"/>
            </w:pPr>
            <w:r w:rsidRPr="00156C55">
              <w:t>Может поделиться информацией, пожаловаться на неудобство и  действия сверстника.</w:t>
            </w:r>
          </w:p>
          <w:p w:rsidR="00156C55" w:rsidRPr="00156C55" w:rsidRDefault="00156C55" w:rsidP="00156C55">
            <w:pPr>
              <w:autoSpaceDE w:val="0"/>
              <w:autoSpaceDN w:val="0"/>
              <w:adjustRightInd w:val="0"/>
              <w:jc w:val="both"/>
            </w:pPr>
            <w:r w:rsidRPr="00156C55">
              <w:t>Сопровождает речью игровые и бытовые действия.</w:t>
            </w:r>
          </w:p>
          <w:p w:rsidR="00156C55" w:rsidRPr="00156C55" w:rsidRDefault="00156C55" w:rsidP="00156C55">
            <w:pPr>
              <w:autoSpaceDE w:val="0"/>
              <w:autoSpaceDN w:val="0"/>
              <w:adjustRightInd w:val="0"/>
              <w:jc w:val="both"/>
            </w:pPr>
            <w:r w:rsidRPr="00156C55">
              <w:t>Слушает небольшие рассказы без наглядного сопровождения.</w:t>
            </w:r>
          </w:p>
          <w:p w:rsidR="00156C55" w:rsidRPr="00156C55" w:rsidRDefault="00156C55" w:rsidP="00156C55">
            <w:pPr>
              <w:autoSpaceDE w:val="0"/>
              <w:autoSpaceDN w:val="0"/>
              <w:adjustRightInd w:val="0"/>
              <w:jc w:val="both"/>
            </w:pPr>
            <w:r w:rsidRPr="00156C55">
              <w:t>Слушает доступные по содержанию стихи, сказки, рассказы. При  повторном чтении проговаривает слова, небольшие фразы.</w:t>
            </w:r>
          </w:p>
          <w:p w:rsidR="00156C55" w:rsidRPr="00156C55" w:rsidRDefault="00156C55" w:rsidP="00156C55">
            <w:pPr>
              <w:autoSpaceDE w:val="0"/>
              <w:autoSpaceDN w:val="0"/>
              <w:adjustRightInd w:val="0"/>
              <w:jc w:val="both"/>
            </w:pPr>
            <w:r w:rsidRPr="00156C55">
              <w:t>Рассматривает иллюстрации в знакомых книжках с помощью педагога.</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Художественно-</w:t>
            </w:r>
          </w:p>
          <w:p w:rsidR="00156C55" w:rsidRPr="00156C55" w:rsidRDefault="00156C55" w:rsidP="00156C55">
            <w:pPr>
              <w:autoSpaceDE w:val="0"/>
              <w:autoSpaceDN w:val="0"/>
              <w:adjustRightInd w:val="0"/>
              <w:jc w:val="center"/>
              <w:rPr>
                <w:b/>
                <w:bCs/>
              </w:rPr>
            </w:pPr>
            <w:r w:rsidRPr="00156C55">
              <w:rPr>
                <w:b/>
                <w:bCs/>
              </w:rPr>
              <w:t>эстетическое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center"/>
              <w:rPr>
                <w:b/>
                <w:bCs/>
              </w:rPr>
            </w:pPr>
          </w:p>
        </w:tc>
        <w:tc>
          <w:tcPr>
            <w:tcW w:w="7336" w:type="dxa"/>
          </w:tcPr>
          <w:p w:rsidR="00156C55" w:rsidRPr="00156C55" w:rsidRDefault="00156C55" w:rsidP="00156C55">
            <w:pPr>
              <w:autoSpaceDE w:val="0"/>
              <w:autoSpaceDN w:val="0"/>
              <w:adjustRightInd w:val="0"/>
              <w:jc w:val="both"/>
            </w:pPr>
            <w:r w:rsidRPr="00156C55">
              <w:t>Различает основные формы деталей строительного материала.</w:t>
            </w:r>
          </w:p>
          <w:p w:rsidR="00156C55" w:rsidRPr="00156C55" w:rsidRDefault="00156C55" w:rsidP="00156C55">
            <w:pPr>
              <w:autoSpaceDE w:val="0"/>
              <w:autoSpaceDN w:val="0"/>
              <w:adjustRightInd w:val="0"/>
              <w:jc w:val="both"/>
            </w:pPr>
            <w:r w:rsidRPr="00156C55">
              <w:t>С помощью взрослого сооружает разнообразные постройки, используя  большинство форм.</w:t>
            </w:r>
          </w:p>
          <w:p w:rsidR="00156C55" w:rsidRPr="00156C55" w:rsidRDefault="00156C55" w:rsidP="00156C55">
            <w:pPr>
              <w:autoSpaceDE w:val="0"/>
              <w:autoSpaceDN w:val="0"/>
              <w:adjustRightInd w:val="0"/>
              <w:jc w:val="both"/>
            </w:pPr>
            <w:r w:rsidRPr="00156C55">
              <w:t>Разворачивает игру вокруг собственной постройки.</w:t>
            </w:r>
          </w:p>
          <w:p w:rsidR="00156C55" w:rsidRPr="00156C55" w:rsidRDefault="00156C55" w:rsidP="00156C55">
            <w:pPr>
              <w:autoSpaceDE w:val="0"/>
              <w:autoSpaceDN w:val="0"/>
              <w:adjustRightInd w:val="0"/>
              <w:jc w:val="both"/>
            </w:pPr>
            <w:r w:rsidRPr="00156C55">
              <w:t>Знает, что карандашами, фломастерами, красками и кистью можно  рисовать.</w:t>
            </w:r>
          </w:p>
          <w:p w:rsidR="00156C55" w:rsidRPr="00156C55" w:rsidRDefault="00156C55" w:rsidP="00156C55">
            <w:pPr>
              <w:autoSpaceDE w:val="0"/>
              <w:autoSpaceDN w:val="0"/>
              <w:adjustRightInd w:val="0"/>
              <w:jc w:val="both"/>
            </w:pPr>
            <w:r w:rsidRPr="00156C55">
              <w:t>Различает красный, синий, зеленый, желтый, белый, черный цвета.</w:t>
            </w:r>
          </w:p>
          <w:p w:rsidR="00156C55" w:rsidRPr="00156C55" w:rsidRDefault="00156C55" w:rsidP="00156C55">
            <w:pPr>
              <w:autoSpaceDE w:val="0"/>
              <w:autoSpaceDN w:val="0"/>
              <w:adjustRightInd w:val="0"/>
              <w:jc w:val="both"/>
            </w:pPr>
            <w:r w:rsidRPr="00156C55">
              <w:t>Умеет раскатывать комок пластилина прямыми и круговыми</w:t>
            </w:r>
          </w:p>
          <w:p w:rsidR="00156C55" w:rsidRPr="00156C55" w:rsidRDefault="00156C55" w:rsidP="00156C55">
            <w:pPr>
              <w:autoSpaceDE w:val="0"/>
              <w:autoSpaceDN w:val="0"/>
              <w:adjustRightInd w:val="0"/>
              <w:jc w:val="both"/>
            </w:pPr>
            <w:r w:rsidRPr="00156C55">
              <w:t>движениями кистей рук; отламывать от большого куска маленькие  кусочки, сплющивает их ладонями; соединять концы раскатанной  палочки, плотно прижимая их друг к другу.</w:t>
            </w:r>
          </w:p>
          <w:p w:rsidR="00156C55" w:rsidRPr="00156C55" w:rsidRDefault="00156C55" w:rsidP="00156C55">
            <w:pPr>
              <w:autoSpaceDE w:val="0"/>
              <w:autoSpaceDN w:val="0"/>
              <w:adjustRightInd w:val="0"/>
              <w:jc w:val="both"/>
            </w:pPr>
            <w:r w:rsidRPr="00156C55">
              <w:t>Лепит несложные предметы; аккуратно пользуется пластилином.</w:t>
            </w:r>
          </w:p>
          <w:p w:rsidR="00156C55" w:rsidRPr="00156C55" w:rsidRDefault="00156C55" w:rsidP="00156C55">
            <w:pPr>
              <w:autoSpaceDE w:val="0"/>
              <w:autoSpaceDN w:val="0"/>
              <w:adjustRightInd w:val="0"/>
              <w:jc w:val="both"/>
            </w:pPr>
            <w:r w:rsidRPr="00156C55">
              <w:lastRenderedPageBreak/>
              <w:t>Узнает знакомые мелодии и различает высоту звуков (высокий -низкий).</w:t>
            </w:r>
          </w:p>
          <w:p w:rsidR="00156C55" w:rsidRPr="00156C55" w:rsidRDefault="00156C55" w:rsidP="00156C55">
            <w:pPr>
              <w:autoSpaceDE w:val="0"/>
              <w:autoSpaceDN w:val="0"/>
              <w:adjustRightInd w:val="0"/>
              <w:jc w:val="both"/>
            </w:pPr>
            <w:r w:rsidRPr="00156C55">
              <w:t>Вместе с воспитателем подпевает в песне музыкальные фразы.</w:t>
            </w:r>
          </w:p>
          <w:p w:rsidR="00156C55" w:rsidRPr="00156C55" w:rsidRDefault="00156C55" w:rsidP="00156C55">
            <w:pPr>
              <w:autoSpaceDE w:val="0"/>
              <w:autoSpaceDN w:val="0"/>
              <w:adjustRightInd w:val="0"/>
              <w:jc w:val="both"/>
            </w:pPr>
            <w:r w:rsidRPr="00156C55">
              <w:t>Двигается в соответствии с характером музыки, начинает движение с первыми звуками музыки.</w:t>
            </w:r>
          </w:p>
          <w:p w:rsidR="00156C55" w:rsidRPr="00156C55" w:rsidRDefault="00156C55" w:rsidP="00156C55">
            <w:pPr>
              <w:autoSpaceDE w:val="0"/>
              <w:autoSpaceDN w:val="0"/>
              <w:adjustRightInd w:val="0"/>
              <w:jc w:val="both"/>
            </w:pPr>
            <w:r w:rsidRPr="00156C55">
              <w:t>Умеет выполнять движения: притопывать ногой, хлопать в ладоши, поворачивать кисти рук.</w:t>
            </w:r>
          </w:p>
          <w:p w:rsidR="00156C55" w:rsidRPr="00156C55" w:rsidRDefault="00156C55" w:rsidP="00156C55">
            <w:pPr>
              <w:autoSpaceDE w:val="0"/>
              <w:autoSpaceDN w:val="0"/>
              <w:adjustRightInd w:val="0"/>
              <w:jc w:val="both"/>
            </w:pPr>
            <w:r w:rsidRPr="00156C55">
              <w:t>Называет музыкальные инструменты: погремушки, бубен.</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lastRenderedPageBreak/>
              <w:t>Физическое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center"/>
              <w:rPr>
                <w:b/>
                <w:bCs/>
              </w:rPr>
            </w:pPr>
          </w:p>
        </w:tc>
        <w:tc>
          <w:tcPr>
            <w:tcW w:w="7336" w:type="dxa"/>
          </w:tcPr>
          <w:p w:rsidR="00156C55" w:rsidRPr="00156C55" w:rsidRDefault="00156C55" w:rsidP="00156C55">
            <w:pPr>
              <w:autoSpaceDE w:val="0"/>
              <w:autoSpaceDN w:val="0"/>
              <w:adjustRightInd w:val="0"/>
              <w:jc w:val="both"/>
            </w:pPr>
            <w:r w:rsidRPr="00156C55">
              <w:t>Умеет ходить и бегать, не наталкиваясь на других детей.</w:t>
            </w:r>
          </w:p>
          <w:p w:rsidR="00156C55" w:rsidRPr="00156C55" w:rsidRDefault="00156C55" w:rsidP="00156C55">
            <w:pPr>
              <w:autoSpaceDE w:val="0"/>
              <w:autoSpaceDN w:val="0"/>
              <w:adjustRightInd w:val="0"/>
              <w:jc w:val="both"/>
            </w:pPr>
            <w:r w:rsidRPr="00156C55">
              <w:t>Может прыгать на двух ногах на месте, с продвижением вперед и т.д.</w:t>
            </w:r>
          </w:p>
          <w:p w:rsidR="00156C55" w:rsidRPr="00156C55" w:rsidRDefault="00156C55" w:rsidP="00156C55">
            <w:pPr>
              <w:autoSpaceDE w:val="0"/>
              <w:autoSpaceDN w:val="0"/>
              <w:adjustRightInd w:val="0"/>
              <w:jc w:val="both"/>
            </w:pPr>
            <w:r w:rsidRPr="00156C55">
              <w:t>Умеет брать, держать, переносить, класть, бросать, катать мяч.</w:t>
            </w:r>
          </w:p>
          <w:p w:rsidR="00156C55" w:rsidRPr="00156C55" w:rsidRDefault="00156C55" w:rsidP="00156C55">
            <w:pPr>
              <w:autoSpaceDE w:val="0"/>
              <w:autoSpaceDN w:val="0"/>
              <w:adjustRightInd w:val="0"/>
              <w:jc w:val="both"/>
            </w:pPr>
            <w:r w:rsidRPr="00156C55">
              <w:t xml:space="preserve">Умеет ползать, подлезать под натянутую веревку, перелезать через  бревно, лежащее на полу </w:t>
            </w:r>
          </w:p>
        </w:tc>
      </w:tr>
    </w:tbl>
    <w:p w:rsidR="00156C55" w:rsidRPr="00156C55" w:rsidRDefault="00156C55" w:rsidP="00F66D99">
      <w:pPr>
        <w:pStyle w:val="afd"/>
        <w:jc w:val="center"/>
        <w:rPr>
          <w:i/>
          <w:sz w:val="28"/>
          <w:szCs w:val="28"/>
          <w:lang w:val="ru-RU"/>
        </w:rPr>
      </w:pPr>
    </w:p>
    <w:p w:rsidR="00156C55" w:rsidRPr="00F66D99" w:rsidRDefault="00F66D99" w:rsidP="00F66D99">
      <w:pPr>
        <w:ind w:left="360"/>
        <w:jc w:val="right"/>
      </w:pPr>
      <w:r w:rsidRPr="00F66D99">
        <w:t>Таблица № 3</w:t>
      </w:r>
    </w:p>
    <w:p w:rsidR="00156C55" w:rsidRPr="00156C55" w:rsidRDefault="00156C55" w:rsidP="00F66D99">
      <w:pPr>
        <w:pStyle w:val="afd"/>
        <w:autoSpaceDE w:val="0"/>
        <w:autoSpaceDN w:val="0"/>
        <w:adjustRightInd w:val="0"/>
        <w:rPr>
          <w:rFonts w:ascii="Times New Roman,Bold" w:hAnsi="Times New Roman,Bold" w:cs="Times New Roman,Bold"/>
          <w:b/>
          <w:bCs/>
          <w:sz w:val="28"/>
          <w:szCs w:val="28"/>
        </w:rPr>
      </w:pPr>
    </w:p>
    <w:tbl>
      <w:tblPr>
        <w:tblStyle w:val="a8"/>
        <w:tblW w:w="0" w:type="auto"/>
        <w:tblLayout w:type="fixed"/>
        <w:tblLook w:val="04A0"/>
      </w:tblPr>
      <w:tblGrid>
        <w:gridCol w:w="2235"/>
        <w:gridCol w:w="7336"/>
      </w:tblGrid>
      <w:tr w:rsidR="00156C55" w:rsidRPr="00156C55" w:rsidTr="00156C55">
        <w:tc>
          <w:tcPr>
            <w:tcW w:w="9571" w:type="dxa"/>
            <w:gridSpan w:val="2"/>
            <w:shd w:val="clear" w:color="auto" w:fill="FFFFFF" w:themeFill="background1"/>
          </w:tcPr>
          <w:p w:rsidR="00156C55" w:rsidRPr="00156C55" w:rsidRDefault="00156C55" w:rsidP="00156C55">
            <w:pPr>
              <w:autoSpaceDE w:val="0"/>
              <w:autoSpaceDN w:val="0"/>
              <w:adjustRightInd w:val="0"/>
              <w:jc w:val="center"/>
              <w:rPr>
                <w:b/>
                <w:bCs/>
              </w:rPr>
            </w:pPr>
            <w:r w:rsidRPr="00156C55">
              <w:rPr>
                <w:b/>
                <w:bCs/>
              </w:rPr>
              <w:t>Планируемые результаты освоения Программы</w:t>
            </w:r>
          </w:p>
          <w:p w:rsidR="00156C55" w:rsidRPr="00156C55" w:rsidRDefault="00156C55" w:rsidP="00156C55">
            <w:pPr>
              <w:autoSpaceDE w:val="0"/>
              <w:autoSpaceDN w:val="0"/>
              <w:adjustRightInd w:val="0"/>
              <w:jc w:val="center"/>
              <w:rPr>
                <w:b/>
                <w:bCs/>
              </w:rPr>
            </w:pPr>
            <w:r w:rsidRPr="00156C55">
              <w:rPr>
                <w:b/>
                <w:bCs/>
              </w:rPr>
              <w:t>(вторая младшая группа)</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Социально-</w:t>
            </w:r>
          </w:p>
          <w:p w:rsidR="00156C55" w:rsidRPr="00156C55" w:rsidRDefault="00156C55" w:rsidP="00156C55">
            <w:pPr>
              <w:autoSpaceDE w:val="0"/>
              <w:autoSpaceDN w:val="0"/>
              <w:adjustRightInd w:val="0"/>
              <w:jc w:val="center"/>
              <w:rPr>
                <w:b/>
                <w:bCs/>
              </w:rPr>
            </w:pPr>
            <w:r w:rsidRPr="00156C55">
              <w:rPr>
                <w:b/>
                <w:bCs/>
              </w:rPr>
              <w:t>коммуникативное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both"/>
              <w:rPr>
                <w:b/>
                <w:bCs/>
              </w:rPr>
            </w:pPr>
          </w:p>
        </w:tc>
        <w:tc>
          <w:tcPr>
            <w:tcW w:w="7336" w:type="dxa"/>
          </w:tcPr>
          <w:p w:rsidR="00156C55" w:rsidRPr="00156C55" w:rsidRDefault="00156C55" w:rsidP="00156C55">
            <w:pPr>
              <w:autoSpaceDE w:val="0"/>
              <w:autoSpaceDN w:val="0"/>
              <w:adjustRightInd w:val="0"/>
              <w:jc w:val="both"/>
            </w:pPr>
            <w:r w:rsidRPr="00156C55">
              <w:t>Может принимать на себя роль, непродолжительно</w:t>
            </w:r>
          </w:p>
          <w:p w:rsidR="00156C55" w:rsidRPr="00156C55" w:rsidRDefault="00156C55" w:rsidP="00156C55">
            <w:pPr>
              <w:autoSpaceDE w:val="0"/>
              <w:autoSpaceDN w:val="0"/>
              <w:adjustRightInd w:val="0"/>
              <w:jc w:val="both"/>
            </w:pPr>
            <w:r w:rsidRPr="00156C55">
              <w:t>взаимодействовать со сверстниками в игре от имени героя.</w:t>
            </w:r>
          </w:p>
          <w:p w:rsidR="00156C55" w:rsidRPr="00156C55" w:rsidRDefault="00156C55" w:rsidP="00156C55">
            <w:pPr>
              <w:autoSpaceDE w:val="0"/>
              <w:autoSpaceDN w:val="0"/>
              <w:adjustRightInd w:val="0"/>
              <w:jc w:val="both"/>
            </w:pPr>
            <w:r w:rsidRPr="00156C55">
              <w:t>Умеет объединять несколько игровых действий в единую сюжетную</w:t>
            </w:r>
          </w:p>
          <w:p w:rsidR="00156C55" w:rsidRPr="00156C55" w:rsidRDefault="00156C55" w:rsidP="00156C55">
            <w:pPr>
              <w:autoSpaceDE w:val="0"/>
              <w:autoSpaceDN w:val="0"/>
              <w:adjustRightInd w:val="0"/>
              <w:jc w:val="both"/>
            </w:pPr>
            <w:r w:rsidRPr="00156C55">
              <w:t>линию; отражать в игре действия с предметами и взаимоотношения</w:t>
            </w:r>
          </w:p>
          <w:p w:rsidR="00156C55" w:rsidRPr="00156C55" w:rsidRDefault="00156C55" w:rsidP="00156C55">
            <w:pPr>
              <w:autoSpaceDE w:val="0"/>
              <w:autoSpaceDN w:val="0"/>
              <w:adjustRightInd w:val="0"/>
              <w:jc w:val="both"/>
            </w:pPr>
            <w:r w:rsidRPr="00156C55">
              <w:t>людей.</w:t>
            </w:r>
          </w:p>
          <w:p w:rsidR="00156C55" w:rsidRPr="00156C55" w:rsidRDefault="00156C55" w:rsidP="00156C55">
            <w:pPr>
              <w:autoSpaceDE w:val="0"/>
              <w:autoSpaceDN w:val="0"/>
              <w:adjustRightInd w:val="0"/>
              <w:jc w:val="both"/>
            </w:pPr>
            <w:r w:rsidRPr="00156C55">
              <w:t>Способен придерживаться игровых правил в дидактических играх.</w:t>
            </w:r>
          </w:p>
          <w:p w:rsidR="00156C55" w:rsidRPr="00156C55" w:rsidRDefault="00156C55" w:rsidP="00156C55">
            <w:pPr>
              <w:autoSpaceDE w:val="0"/>
              <w:autoSpaceDN w:val="0"/>
              <w:adjustRightInd w:val="0"/>
              <w:jc w:val="both"/>
            </w:pPr>
            <w:r w:rsidRPr="00156C55">
              <w:t>Способен  следить за развитием театрализованного действия и</w:t>
            </w:r>
          </w:p>
          <w:p w:rsidR="00156C55" w:rsidRPr="00156C55" w:rsidRDefault="00156C55" w:rsidP="00156C55">
            <w:pPr>
              <w:autoSpaceDE w:val="0"/>
              <w:autoSpaceDN w:val="0"/>
              <w:adjustRightInd w:val="0"/>
              <w:jc w:val="both"/>
            </w:pPr>
            <w:r w:rsidRPr="00156C55">
              <w:t>эмоционально на него отзываться</w:t>
            </w:r>
          </w:p>
          <w:p w:rsidR="00156C55" w:rsidRPr="00156C55" w:rsidRDefault="00156C55" w:rsidP="00156C55">
            <w:pPr>
              <w:autoSpaceDE w:val="0"/>
              <w:autoSpaceDN w:val="0"/>
              <w:adjustRightInd w:val="0"/>
              <w:jc w:val="both"/>
            </w:pPr>
            <w:r w:rsidRPr="00156C55">
              <w:t>Разыгрывает по просьбе взрослого и самостоятельно небольшие</w:t>
            </w:r>
          </w:p>
          <w:p w:rsidR="00156C55" w:rsidRPr="00156C55" w:rsidRDefault="00156C55" w:rsidP="00156C55">
            <w:pPr>
              <w:autoSpaceDE w:val="0"/>
              <w:autoSpaceDN w:val="0"/>
              <w:adjustRightInd w:val="0"/>
              <w:jc w:val="both"/>
            </w:pPr>
            <w:r w:rsidRPr="00156C55">
              <w:t>отрывки из знакомых сказок. Имитирует движения, мимику,</w:t>
            </w:r>
          </w:p>
          <w:p w:rsidR="00156C55" w:rsidRPr="00156C55" w:rsidRDefault="00156C55" w:rsidP="00156C55">
            <w:pPr>
              <w:autoSpaceDE w:val="0"/>
              <w:autoSpaceDN w:val="0"/>
              <w:adjustRightInd w:val="0"/>
              <w:jc w:val="both"/>
            </w:pPr>
            <w:r w:rsidRPr="00156C55">
              <w:t>интонацию изображаемых героев</w:t>
            </w:r>
          </w:p>
          <w:p w:rsidR="00156C55" w:rsidRPr="00156C55" w:rsidRDefault="00156C55" w:rsidP="00156C55">
            <w:pPr>
              <w:autoSpaceDE w:val="0"/>
              <w:autoSpaceDN w:val="0"/>
              <w:adjustRightInd w:val="0"/>
              <w:jc w:val="both"/>
            </w:pPr>
            <w:r w:rsidRPr="00156C55">
              <w:t>Приучен к опрятности (замечает непорядок в одежде, устраняет его</w:t>
            </w:r>
          </w:p>
          <w:p w:rsidR="00156C55" w:rsidRPr="00156C55" w:rsidRDefault="00156C55" w:rsidP="00156C55">
            <w:pPr>
              <w:autoSpaceDE w:val="0"/>
              <w:autoSpaceDN w:val="0"/>
              <w:adjustRightInd w:val="0"/>
              <w:jc w:val="both"/>
            </w:pPr>
            <w:r w:rsidRPr="00156C55">
              <w:t>при небольшой помощи взрослых).</w:t>
            </w:r>
          </w:p>
          <w:p w:rsidR="00156C55" w:rsidRPr="00156C55" w:rsidRDefault="00156C55" w:rsidP="00156C55">
            <w:pPr>
              <w:autoSpaceDE w:val="0"/>
              <w:autoSpaceDN w:val="0"/>
              <w:adjustRightInd w:val="0"/>
              <w:jc w:val="both"/>
            </w:pPr>
            <w:r w:rsidRPr="00156C55">
              <w:t xml:space="preserve">Владеет простейшими навыками поведения во время </w:t>
            </w:r>
            <w:proofErr w:type="spellStart"/>
            <w:r w:rsidRPr="00156C55">
              <w:t>еды,умывания</w:t>
            </w:r>
            <w:proofErr w:type="spellEnd"/>
            <w:r w:rsidRPr="00156C55">
              <w:t>.</w:t>
            </w:r>
          </w:p>
          <w:p w:rsidR="00156C55" w:rsidRPr="00156C55" w:rsidRDefault="00156C55" w:rsidP="00156C55">
            <w:pPr>
              <w:autoSpaceDE w:val="0"/>
              <w:autoSpaceDN w:val="0"/>
              <w:adjustRightInd w:val="0"/>
              <w:jc w:val="both"/>
            </w:pPr>
            <w:r w:rsidRPr="00156C55">
              <w:t>Умеет самостоятельно одеваться и раздеваться в определенной</w:t>
            </w:r>
          </w:p>
          <w:p w:rsidR="00156C55" w:rsidRPr="00156C55" w:rsidRDefault="00156C55" w:rsidP="00156C55">
            <w:pPr>
              <w:autoSpaceDE w:val="0"/>
              <w:autoSpaceDN w:val="0"/>
              <w:adjustRightInd w:val="0"/>
              <w:jc w:val="both"/>
            </w:pPr>
            <w:r w:rsidRPr="00156C55">
              <w:t>последовательности.</w:t>
            </w:r>
          </w:p>
          <w:p w:rsidR="00156C55" w:rsidRPr="00156C55" w:rsidRDefault="00156C55" w:rsidP="00156C55">
            <w:pPr>
              <w:autoSpaceDE w:val="0"/>
              <w:autoSpaceDN w:val="0"/>
              <w:adjustRightInd w:val="0"/>
              <w:jc w:val="both"/>
            </w:pPr>
            <w:r w:rsidRPr="00156C55">
              <w:t>Может помочь накрыть стол к обеду.</w:t>
            </w:r>
          </w:p>
          <w:p w:rsidR="00156C55" w:rsidRPr="00156C55" w:rsidRDefault="00156C55" w:rsidP="00156C55">
            <w:pPr>
              <w:autoSpaceDE w:val="0"/>
              <w:autoSpaceDN w:val="0"/>
              <w:adjustRightInd w:val="0"/>
              <w:jc w:val="both"/>
            </w:pPr>
            <w:r w:rsidRPr="00156C55">
              <w:t>Соблюдает элементарные правила поведения в детском саду.</w:t>
            </w:r>
          </w:p>
          <w:p w:rsidR="00156C55" w:rsidRPr="00156C55" w:rsidRDefault="00156C55" w:rsidP="00156C55">
            <w:pPr>
              <w:autoSpaceDE w:val="0"/>
              <w:autoSpaceDN w:val="0"/>
              <w:adjustRightInd w:val="0"/>
              <w:jc w:val="both"/>
            </w:pPr>
            <w:r w:rsidRPr="00156C55">
              <w:t>Имеет  элементарные представления о правилах дорожного</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Познавательное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both"/>
              <w:rPr>
                <w:b/>
                <w:bCs/>
              </w:rPr>
            </w:pPr>
          </w:p>
        </w:tc>
        <w:tc>
          <w:tcPr>
            <w:tcW w:w="7336" w:type="dxa"/>
          </w:tcPr>
          <w:p w:rsidR="00156C55" w:rsidRPr="00156C55" w:rsidRDefault="00156C55" w:rsidP="00156C55">
            <w:pPr>
              <w:autoSpaceDE w:val="0"/>
              <w:autoSpaceDN w:val="0"/>
              <w:adjustRightInd w:val="0"/>
              <w:jc w:val="both"/>
            </w:pPr>
            <w:r w:rsidRPr="00156C55">
              <w:t>Различает, из каких частей составлена группа предметов, называть</w:t>
            </w:r>
          </w:p>
          <w:p w:rsidR="00156C55" w:rsidRPr="00156C55" w:rsidRDefault="00156C55" w:rsidP="00156C55">
            <w:pPr>
              <w:autoSpaceDE w:val="0"/>
              <w:autoSpaceDN w:val="0"/>
              <w:adjustRightInd w:val="0"/>
              <w:jc w:val="both"/>
            </w:pPr>
            <w:r w:rsidRPr="00156C55">
              <w:t>их характерные особенности (цвет, размер, назначение).</w:t>
            </w:r>
          </w:p>
          <w:p w:rsidR="00156C55" w:rsidRPr="00156C55" w:rsidRDefault="00156C55" w:rsidP="00156C55">
            <w:pPr>
              <w:autoSpaceDE w:val="0"/>
              <w:autoSpaceDN w:val="0"/>
              <w:adjustRightInd w:val="0"/>
              <w:jc w:val="both"/>
            </w:pPr>
            <w:r w:rsidRPr="00156C55">
              <w:t>Умеет считать до 5 (количественный счет), отвечать на вопрос</w:t>
            </w:r>
          </w:p>
          <w:p w:rsidR="00156C55" w:rsidRPr="00156C55" w:rsidRDefault="00156C55" w:rsidP="00156C55">
            <w:pPr>
              <w:autoSpaceDE w:val="0"/>
              <w:autoSpaceDN w:val="0"/>
              <w:adjustRightInd w:val="0"/>
              <w:jc w:val="both"/>
            </w:pPr>
            <w:r w:rsidRPr="00156C55">
              <w:t>«Сколько всего?».</w:t>
            </w:r>
          </w:p>
          <w:p w:rsidR="00156C55" w:rsidRPr="00156C55" w:rsidRDefault="00156C55" w:rsidP="00156C55">
            <w:pPr>
              <w:autoSpaceDE w:val="0"/>
              <w:autoSpaceDN w:val="0"/>
              <w:adjustRightInd w:val="0"/>
              <w:jc w:val="both"/>
            </w:pPr>
            <w:r w:rsidRPr="00156C55">
              <w:t>Сравнивает количество предметов в группах на основе счета (в</w:t>
            </w:r>
          </w:p>
          <w:p w:rsidR="00156C55" w:rsidRPr="00156C55" w:rsidRDefault="00156C55" w:rsidP="00156C55">
            <w:pPr>
              <w:autoSpaceDE w:val="0"/>
              <w:autoSpaceDN w:val="0"/>
              <w:adjustRightInd w:val="0"/>
              <w:jc w:val="both"/>
            </w:pPr>
            <w:r w:rsidRPr="00156C55">
              <w:t>пределах 5), а также путем поштучного соотнесения предметов двух</w:t>
            </w:r>
          </w:p>
          <w:p w:rsidR="00156C55" w:rsidRPr="00156C55" w:rsidRDefault="00156C55" w:rsidP="00156C55">
            <w:pPr>
              <w:autoSpaceDE w:val="0"/>
              <w:autoSpaceDN w:val="0"/>
              <w:adjustRightInd w:val="0"/>
              <w:jc w:val="both"/>
            </w:pPr>
            <w:r w:rsidRPr="00156C55">
              <w:t>групп (составления пар); определяет, каких предметов больше,</w:t>
            </w:r>
          </w:p>
          <w:p w:rsidR="00156C55" w:rsidRPr="00156C55" w:rsidRDefault="00156C55" w:rsidP="00156C55">
            <w:pPr>
              <w:autoSpaceDE w:val="0"/>
              <w:autoSpaceDN w:val="0"/>
              <w:adjustRightInd w:val="0"/>
              <w:jc w:val="both"/>
            </w:pPr>
            <w:r w:rsidRPr="00156C55">
              <w:t>меньше, равное количество.</w:t>
            </w:r>
          </w:p>
          <w:p w:rsidR="00156C55" w:rsidRPr="00156C55" w:rsidRDefault="00156C55" w:rsidP="00156C55">
            <w:pPr>
              <w:autoSpaceDE w:val="0"/>
              <w:autoSpaceDN w:val="0"/>
              <w:adjustRightInd w:val="0"/>
              <w:jc w:val="both"/>
            </w:pPr>
            <w:r w:rsidRPr="00156C55">
              <w:t>Умеет сравнивать два предмета по величине (больше - меньше,</w:t>
            </w:r>
          </w:p>
          <w:p w:rsidR="00156C55" w:rsidRPr="00156C55" w:rsidRDefault="00156C55" w:rsidP="00156C55">
            <w:pPr>
              <w:autoSpaceDE w:val="0"/>
              <w:autoSpaceDN w:val="0"/>
              <w:adjustRightInd w:val="0"/>
              <w:jc w:val="both"/>
            </w:pPr>
            <w:r w:rsidRPr="00156C55">
              <w:t>выше - ниже, длиннее - короче, одинаковые, равные) на основе</w:t>
            </w:r>
          </w:p>
          <w:p w:rsidR="00156C55" w:rsidRPr="00156C55" w:rsidRDefault="00156C55" w:rsidP="00156C55">
            <w:pPr>
              <w:autoSpaceDE w:val="0"/>
              <w:autoSpaceDN w:val="0"/>
              <w:adjustRightInd w:val="0"/>
              <w:jc w:val="both"/>
            </w:pPr>
            <w:r w:rsidRPr="00156C55">
              <w:t>приложения их друг к другу или наложения.</w:t>
            </w:r>
          </w:p>
          <w:p w:rsidR="00156C55" w:rsidRPr="00156C55" w:rsidRDefault="00156C55" w:rsidP="00156C55">
            <w:pPr>
              <w:autoSpaceDE w:val="0"/>
              <w:autoSpaceDN w:val="0"/>
              <w:adjustRightInd w:val="0"/>
              <w:jc w:val="both"/>
            </w:pPr>
            <w:r w:rsidRPr="00156C55">
              <w:t>Различает и называет круг, квадрат, треугольник, шар, куб; знает их</w:t>
            </w:r>
          </w:p>
          <w:p w:rsidR="00156C55" w:rsidRPr="00156C55" w:rsidRDefault="00156C55" w:rsidP="00156C55">
            <w:pPr>
              <w:autoSpaceDE w:val="0"/>
              <w:autoSpaceDN w:val="0"/>
              <w:adjustRightInd w:val="0"/>
              <w:jc w:val="both"/>
            </w:pPr>
            <w:r w:rsidRPr="00156C55">
              <w:lastRenderedPageBreak/>
              <w:t>характерные отличия.</w:t>
            </w:r>
          </w:p>
          <w:p w:rsidR="00156C55" w:rsidRPr="00156C55" w:rsidRDefault="00156C55" w:rsidP="00156C55">
            <w:pPr>
              <w:autoSpaceDE w:val="0"/>
              <w:autoSpaceDN w:val="0"/>
              <w:adjustRightInd w:val="0"/>
              <w:jc w:val="both"/>
            </w:pPr>
            <w:r w:rsidRPr="00156C55">
              <w:t>Определяет положение предметов в пространстве по отношению к</w:t>
            </w:r>
          </w:p>
          <w:p w:rsidR="00156C55" w:rsidRPr="00156C55" w:rsidRDefault="00156C55" w:rsidP="00156C55">
            <w:pPr>
              <w:autoSpaceDE w:val="0"/>
              <w:autoSpaceDN w:val="0"/>
              <w:adjustRightInd w:val="0"/>
              <w:jc w:val="both"/>
            </w:pPr>
            <w:r w:rsidRPr="00156C55">
              <w:t>себе вверху - внизу, впереди - сзади); умеет двигаться в нужном</w:t>
            </w:r>
          </w:p>
          <w:p w:rsidR="00156C55" w:rsidRPr="00156C55" w:rsidRDefault="00156C55" w:rsidP="00156C55">
            <w:pPr>
              <w:autoSpaceDE w:val="0"/>
              <w:autoSpaceDN w:val="0"/>
              <w:adjustRightInd w:val="0"/>
              <w:jc w:val="both"/>
            </w:pPr>
            <w:r w:rsidRPr="00156C55">
              <w:t>направлении то сигналу: вперед и назад, вверх и вниз.</w:t>
            </w:r>
          </w:p>
          <w:p w:rsidR="00156C55" w:rsidRPr="00156C55" w:rsidRDefault="00156C55" w:rsidP="00156C55">
            <w:pPr>
              <w:autoSpaceDE w:val="0"/>
              <w:autoSpaceDN w:val="0"/>
              <w:adjustRightInd w:val="0"/>
              <w:jc w:val="both"/>
            </w:pPr>
            <w:r w:rsidRPr="00156C55">
              <w:t>Определяет части суток.</w:t>
            </w:r>
          </w:p>
          <w:p w:rsidR="00156C55" w:rsidRPr="00156C55" w:rsidRDefault="00156C55" w:rsidP="00156C55">
            <w:pPr>
              <w:autoSpaceDE w:val="0"/>
              <w:autoSpaceDN w:val="0"/>
              <w:adjustRightInd w:val="0"/>
              <w:jc w:val="both"/>
            </w:pPr>
            <w:r w:rsidRPr="00156C55">
              <w:t>Называет разные предметы, которые окружают его в помещениях,</w:t>
            </w:r>
          </w:p>
          <w:p w:rsidR="00156C55" w:rsidRPr="00156C55" w:rsidRDefault="00156C55" w:rsidP="00156C55">
            <w:pPr>
              <w:autoSpaceDE w:val="0"/>
              <w:autoSpaceDN w:val="0"/>
              <w:adjustRightInd w:val="0"/>
              <w:jc w:val="both"/>
            </w:pPr>
            <w:r w:rsidRPr="00156C55">
              <w:t>на участке, на улице; знает их назначение.</w:t>
            </w:r>
          </w:p>
          <w:p w:rsidR="00156C55" w:rsidRPr="00156C55" w:rsidRDefault="00156C55" w:rsidP="00156C55">
            <w:pPr>
              <w:autoSpaceDE w:val="0"/>
              <w:autoSpaceDN w:val="0"/>
              <w:adjustRightInd w:val="0"/>
              <w:jc w:val="both"/>
            </w:pPr>
            <w:r w:rsidRPr="00156C55">
              <w:t>Называет признаки и количество предметов.</w:t>
            </w:r>
          </w:p>
          <w:p w:rsidR="00156C55" w:rsidRPr="00156C55" w:rsidRDefault="00156C55" w:rsidP="00156C55">
            <w:pPr>
              <w:autoSpaceDE w:val="0"/>
              <w:autoSpaceDN w:val="0"/>
              <w:adjustRightInd w:val="0"/>
              <w:jc w:val="both"/>
            </w:pPr>
            <w:r w:rsidRPr="00156C55">
              <w:t>Называет домашних животных и знает, какую пользу они приносят</w:t>
            </w:r>
          </w:p>
          <w:p w:rsidR="00156C55" w:rsidRPr="00156C55" w:rsidRDefault="00156C55" w:rsidP="00156C55">
            <w:pPr>
              <w:autoSpaceDE w:val="0"/>
              <w:autoSpaceDN w:val="0"/>
              <w:adjustRightInd w:val="0"/>
              <w:jc w:val="both"/>
            </w:pPr>
            <w:r w:rsidRPr="00156C55">
              <w:t>человеку.</w:t>
            </w:r>
          </w:p>
          <w:p w:rsidR="00156C55" w:rsidRPr="00156C55" w:rsidRDefault="00156C55" w:rsidP="00156C55">
            <w:pPr>
              <w:autoSpaceDE w:val="0"/>
              <w:autoSpaceDN w:val="0"/>
              <w:adjustRightInd w:val="0"/>
              <w:jc w:val="both"/>
            </w:pPr>
            <w:r w:rsidRPr="00156C55">
              <w:t>Различает и называет некоторые растения ближайшего окружения.</w:t>
            </w:r>
          </w:p>
          <w:p w:rsidR="00156C55" w:rsidRPr="00156C55" w:rsidRDefault="00156C55" w:rsidP="00156C55">
            <w:pPr>
              <w:autoSpaceDE w:val="0"/>
              <w:autoSpaceDN w:val="0"/>
              <w:adjustRightInd w:val="0"/>
              <w:jc w:val="both"/>
            </w:pPr>
            <w:r w:rsidRPr="00156C55">
              <w:t>Называет времена года в правильной последовательности.</w:t>
            </w:r>
          </w:p>
          <w:p w:rsidR="00156C55" w:rsidRPr="00156C55" w:rsidRDefault="00156C55" w:rsidP="00156C55">
            <w:pPr>
              <w:autoSpaceDE w:val="0"/>
              <w:autoSpaceDN w:val="0"/>
              <w:adjustRightInd w:val="0"/>
              <w:jc w:val="both"/>
            </w:pPr>
            <w:r w:rsidRPr="00156C55">
              <w:t>Знает и соблюдает элементарные правила поведения в природе</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lastRenderedPageBreak/>
              <w:t>Художественно-</w:t>
            </w:r>
          </w:p>
          <w:p w:rsidR="00156C55" w:rsidRPr="00156C55" w:rsidRDefault="00156C55" w:rsidP="00156C55">
            <w:pPr>
              <w:autoSpaceDE w:val="0"/>
              <w:autoSpaceDN w:val="0"/>
              <w:adjustRightInd w:val="0"/>
              <w:jc w:val="center"/>
              <w:rPr>
                <w:b/>
                <w:bCs/>
              </w:rPr>
            </w:pPr>
            <w:r w:rsidRPr="00156C55">
              <w:rPr>
                <w:b/>
                <w:bCs/>
              </w:rPr>
              <w:t>эстетическое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both"/>
              <w:rPr>
                <w:b/>
                <w:bCs/>
              </w:rPr>
            </w:pPr>
          </w:p>
        </w:tc>
        <w:tc>
          <w:tcPr>
            <w:tcW w:w="7336" w:type="dxa"/>
          </w:tcPr>
          <w:p w:rsidR="00156C55" w:rsidRPr="00156C55" w:rsidRDefault="00156C55" w:rsidP="00156C55">
            <w:pPr>
              <w:autoSpaceDE w:val="0"/>
              <w:autoSpaceDN w:val="0"/>
              <w:adjustRightInd w:val="0"/>
              <w:jc w:val="both"/>
            </w:pPr>
            <w:r w:rsidRPr="00156C55">
              <w:t>Умеет использовать строительные детали с учетом их</w:t>
            </w:r>
          </w:p>
          <w:p w:rsidR="00156C55" w:rsidRPr="00156C55" w:rsidRDefault="00156C55" w:rsidP="00156C55">
            <w:pPr>
              <w:autoSpaceDE w:val="0"/>
              <w:autoSpaceDN w:val="0"/>
              <w:adjustRightInd w:val="0"/>
              <w:jc w:val="both"/>
            </w:pPr>
            <w:r w:rsidRPr="00156C55">
              <w:t>конструктивных свойств.</w:t>
            </w:r>
          </w:p>
          <w:p w:rsidR="00156C55" w:rsidRPr="00156C55" w:rsidRDefault="00156C55" w:rsidP="00156C55">
            <w:pPr>
              <w:autoSpaceDE w:val="0"/>
              <w:autoSpaceDN w:val="0"/>
              <w:adjustRightInd w:val="0"/>
              <w:jc w:val="both"/>
            </w:pPr>
            <w:r w:rsidRPr="00156C55">
              <w:t>Способен преобразовывать постройки в соответствии с заданием</w:t>
            </w:r>
          </w:p>
          <w:p w:rsidR="00156C55" w:rsidRPr="00156C55" w:rsidRDefault="00156C55" w:rsidP="00156C55">
            <w:pPr>
              <w:autoSpaceDE w:val="0"/>
              <w:autoSpaceDN w:val="0"/>
              <w:adjustRightInd w:val="0"/>
              <w:jc w:val="both"/>
            </w:pPr>
            <w:r w:rsidRPr="00156C55">
              <w:t>педагога.</w:t>
            </w:r>
          </w:p>
          <w:p w:rsidR="00156C55" w:rsidRPr="00156C55" w:rsidRDefault="00156C55" w:rsidP="00156C55">
            <w:pPr>
              <w:autoSpaceDE w:val="0"/>
              <w:autoSpaceDN w:val="0"/>
              <w:adjustRightInd w:val="0"/>
              <w:jc w:val="both"/>
            </w:pPr>
            <w:r w:rsidRPr="00156C55">
              <w:t>Умеет сгибать прямоугольный лист бумаги пополам.</w:t>
            </w:r>
          </w:p>
          <w:p w:rsidR="00156C55" w:rsidRPr="00156C55" w:rsidRDefault="00156C55" w:rsidP="00156C55">
            <w:pPr>
              <w:autoSpaceDE w:val="0"/>
              <w:autoSpaceDN w:val="0"/>
              <w:adjustRightInd w:val="0"/>
              <w:jc w:val="both"/>
            </w:pPr>
            <w:r w:rsidRPr="00156C55">
              <w:t>Изображает отдельные предметы, простые по композиции и</w:t>
            </w:r>
          </w:p>
          <w:p w:rsidR="00156C55" w:rsidRPr="00156C55" w:rsidRDefault="00156C55" w:rsidP="00156C55">
            <w:pPr>
              <w:autoSpaceDE w:val="0"/>
              <w:autoSpaceDN w:val="0"/>
              <w:adjustRightInd w:val="0"/>
              <w:jc w:val="both"/>
            </w:pPr>
            <w:r w:rsidRPr="00156C55">
              <w:t>незамысловатые по содержанию сюжеты.</w:t>
            </w:r>
          </w:p>
          <w:p w:rsidR="00156C55" w:rsidRPr="00156C55" w:rsidRDefault="00156C55" w:rsidP="00156C55">
            <w:pPr>
              <w:autoSpaceDE w:val="0"/>
              <w:autoSpaceDN w:val="0"/>
              <w:adjustRightInd w:val="0"/>
              <w:jc w:val="both"/>
            </w:pPr>
            <w:r w:rsidRPr="00156C55">
              <w:t>Подбирает цвета, соответствующие изображаемым предметам.</w:t>
            </w:r>
          </w:p>
          <w:p w:rsidR="00156C55" w:rsidRPr="00156C55" w:rsidRDefault="00156C55" w:rsidP="00156C55">
            <w:pPr>
              <w:autoSpaceDE w:val="0"/>
              <w:autoSpaceDN w:val="0"/>
              <w:adjustRightInd w:val="0"/>
              <w:jc w:val="both"/>
            </w:pPr>
            <w:r w:rsidRPr="00156C55">
              <w:t>Правильно пользуется карандашами, фломастерами, кистью и</w:t>
            </w:r>
          </w:p>
          <w:p w:rsidR="00156C55" w:rsidRPr="00156C55" w:rsidRDefault="00156C55" w:rsidP="00156C55">
            <w:pPr>
              <w:autoSpaceDE w:val="0"/>
              <w:autoSpaceDN w:val="0"/>
              <w:adjustRightInd w:val="0"/>
              <w:jc w:val="both"/>
            </w:pPr>
            <w:r w:rsidRPr="00156C55">
              <w:t>красками.</w:t>
            </w:r>
          </w:p>
          <w:p w:rsidR="00156C55" w:rsidRPr="00156C55" w:rsidRDefault="00156C55" w:rsidP="00156C55">
            <w:pPr>
              <w:autoSpaceDE w:val="0"/>
              <w:autoSpaceDN w:val="0"/>
              <w:adjustRightInd w:val="0"/>
              <w:jc w:val="both"/>
            </w:pPr>
            <w:r w:rsidRPr="00156C55">
              <w:t xml:space="preserve"> Умеет отделять от большого куска пластилина небольшие кусочки,</w:t>
            </w:r>
          </w:p>
          <w:p w:rsidR="00156C55" w:rsidRPr="00156C55" w:rsidRDefault="00156C55" w:rsidP="00156C55">
            <w:pPr>
              <w:autoSpaceDE w:val="0"/>
              <w:autoSpaceDN w:val="0"/>
              <w:adjustRightInd w:val="0"/>
              <w:jc w:val="both"/>
            </w:pPr>
            <w:r w:rsidRPr="00156C55">
              <w:t>раскатывать их прямыми и круговыми движениями ладоней.</w:t>
            </w:r>
          </w:p>
          <w:p w:rsidR="00156C55" w:rsidRPr="00156C55" w:rsidRDefault="00156C55" w:rsidP="00156C55">
            <w:pPr>
              <w:autoSpaceDE w:val="0"/>
              <w:autoSpaceDN w:val="0"/>
              <w:adjustRightInd w:val="0"/>
              <w:jc w:val="both"/>
            </w:pPr>
            <w:r w:rsidRPr="00156C55">
              <w:t>Лепит различные предметы, состоящие из 1-3 частей, используя</w:t>
            </w:r>
          </w:p>
          <w:p w:rsidR="00156C55" w:rsidRPr="00156C55" w:rsidRDefault="00156C55" w:rsidP="00156C55">
            <w:pPr>
              <w:autoSpaceDE w:val="0"/>
              <w:autoSpaceDN w:val="0"/>
              <w:adjustRightInd w:val="0"/>
              <w:jc w:val="both"/>
            </w:pPr>
            <w:r w:rsidRPr="00156C55">
              <w:t>разнообразные приемы лепки.</w:t>
            </w:r>
          </w:p>
          <w:p w:rsidR="00156C55" w:rsidRPr="00156C55" w:rsidRDefault="00156C55" w:rsidP="00156C55">
            <w:pPr>
              <w:autoSpaceDE w:val="0"/>
              <w:autoSpaceDN w:val="0"/>
              <w:adjustRightInd w:val="0"/>
              <w:jc w:val="both"/>
            </w:pPr>
            <w:r w:rsidRPr="00156C55">
              <w:t>Создает изображения предметов из готовых фигур.</w:t>
            </w:r>
          </w:p>
          <w:p w:rsidR="00156C55" w:rsidRPr="00156C55" w:rsidRDefault="00156C55" w:rsidP="00156C55">
            <w:pPr>
              <w:autoSpaceDE w:val="0"/>
              <w:autoSpaceDN w:val="0"/>
              <w:adjustRightInd w:val="0"/>
              <w:jc w:val="both"/>
            </w:pPr>
            <w:r w:rsidRPr="00156C55">
              <w:t>Украшает заготовки из бумаги разной формы.</w:t>
            </w:r>
          </w:p>
          <w:p w:rsidR="00156C55" w:rsidRPr="00156C55" w:rsidRDefault="00156C55" w:rsidP="00156C55">
            <w:pPr>
              <w:autoSpaceDE w:val="0"/>
              <w:autoSpaceDN w:val="0"/>
              <w:adjustRightInd w:val="0"/>
              <w:jc w:val="both"/>
            </w:pPr>
            <w:r w:rsidRPr="00156C55">
              <w:t>Подбирает цвета, соответствующие изображаемым предметам и по</w:t>
            </w:r>
          </w:p>
          <w:p w:rsidR="00156C55" w:rsidRPr="00156C55" w:rsidRDefault="00156C55" w:rsidP="00156C55">
            <w:pPr>
              <w:autoSpaceDE w:val="0"/>
              <w:autoSpaceDN w:val="0"/>
              <w:adjustRightInd w:val="0"/>
              <w:jc w:val="both"/>
            </w:pPr>
            <w:r w:rsidRPr="00156C55">
              <w:t>собственному желанию; умеет аккуратно использовать материалы.</w:t>
            </w:r>
          </w:p>
          <w:p w:rsidR="00156C55" w:rsidRPr="00156C55" w:rsidRDefault="00156C55" w:rsidP="00156C55">
            <w:pPr>
              <w:autoSpaceDE w:val="0"/>
              <w:autoSpaceDN w:val="0"/>
              <w:adjustRightInd w:val="0"/>
              <w:jc w:val="both"/>
            </w:pPr>
            <w:r w:rsidRPr="00156C55">
              <w:t>Слушает музыкальное произведение до конца.</w:t>
            </w:r>
          </w:p>
          <w:p w:rsidR="00156C55" w:rsidRPr="00156C55" w:rsidRDefault="00156C55" w:rsidP="00156C55">
            <w:pPr>
              <w:autoSpaceDE w:val="0"/>
              <w:autoSpaceDN w:val="0"/>
              <w:adjustRightInd w:val="0"/>
              <w:jc w:val="both"/>
            </w:pPr>
            <w:r w:rsidRPr="00156C55">
              <w:t>Узнает знакомые песни.</w:t>
            </w:r>
          </w:p>
          <w:p w:rsidR="00156C55" w:rsidRPr="00156C55" w:rsidRDefault="00156C55" w:rsidP="00156C55">
            <w:pPr>
              <w:autoSpaceDE w:val="0"/>
              <w:autoSpaceDN w:val="0"/>
              <w:adjustRightInd w:val="0"/>
              <w:jc w:val="both"/>
            </w:pPr>
            <w:r w:rsidRPr="00156C55">
              <w:t>Замечает изменения в звучании (тихо — громко).</w:t>
            </w:r>
          </w:p>
          <w:p w:rsidR="00156C55" w:rsidRPr="00156C55" w:rsidRDefault="00156C55" w:rsidP="00156C55">
            <w:pPr>
              <w:autoSpaceDE w:val="0"/>
              <w:autoSpaceDN w:val="0"/>
              <w:adjustRightInd w:val="0"/>
              <w:jc w:val="both"/>
            </w:pPr>
            <w:r w:rsidRPr="00156C55">
              <w:t>Поет, не отставая и не опережая других.</w:t>
            </w:r>
          </w:p>
          <w:p w:rsidR="00156C55" w:rsidRPr="00156C55" w:rsidRDefault="00156C55" w:rsidP="00156C55">
            <w:pPr>
              <w:autoSpaceDE w:val="0"/>
              <w:autoSpaceDN w:val="0"/>
              <w:adjustRightInd w:val="0"/>
              <w:jc w:val="both"/>
            </w:pPr>
            <w:r w:rsidRPr="00156C55">
              <w:t>Умеет выполнять танцевальные движения: кружиться в</w:t>
            </w:r>
          </w:p>
          <w:p w:rsidR="00156C55" w:rsidRPr="00156C55" w:rsidRDefault="00156C55" w:rsidP="00156C55">
            <w:pPr>
              <w:autoSpaceDE w:val="0"/>
              <w:autoSpaceDN w:val="0"/>
              <w:adjustRightInd w:val="0"/>
              <w:jc w:val="both"/>
            </w:pPr>
            <w:r w:rsidRPr="00156C55">
              <w:t>парах, притопывать попеременно ногами, двигаться под музыку с</w:t>
            </w:r>
          </w:p>
          <w:p w:rsidR="00156C55" w:rsidRPr="00156C55" w:rsidRDefault="00156C55" w:rsidP="00156C55">
            <w:pPr>
              <w:autoSpaceDE w:val="0"/>
              <w:autoSpaceDN w:val="0"/>
              <w:adjustRightInd w:val="0"/>
              <w:jc w:val="both"/>
            </w:pPr>
            <w:r w:rsidRPr="00156C55">
              <w:t>предметами (флажки, листочки, платочки и т. п.).</w:t>
            </w:r>
          </w:p>
          <w:p w:rsidR="00156C55" w:rsidRPr="00156C55" w:rsidRDefault="00156C55" w:rsidP="00156C55">
            <w:pPr>
              <w:autoSpaceDE w:val="0"/>
              <w:autoSpaceDN w:val="0"/>
              <w:adjustRightInd w:val="0"/>
              <w:jc w:val="both"/>
            </w:pPr>
            <w:r w:rsidRPr="00156C55">
              <w:t>Различает и называет детские музыкальные инструменты</w:t>
            </w:r>
          </w:p>
          <w:p w:rsidR="00156C55" w:rsidRPr="00156C55" w:rsidRDefault="00156C55" w:rsidP="00156C55">
            <w:pPr>
              <w:autoSpaceDE w:val="0"/>
              <w:autoSpaceDN w:val="0"/>
              <w:adjustRightInd w:val="0"/>
              <w:jc w:val="both"/>
            </w:pPr>
            <w:r w:rsidRPr="00156C55">
              <w:t>(металлофон, барабан и др.).</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Речевое</w:t>
            </w:r>
          </w:p>
          <w:p w:rsidR="00156C55" w:rsidRPr="00156C55" w:rsidRDefault="00156C55" w:rsidP="00156C55">
            <w:pPr>
              <w:autoSpaceDE w:val="0"/>
              <w:autoSpaceDN w:val="0"/>
              <w:adjustRightInd w:val="0"/>
              <w:jc w:val="center"/>
              <w:rPr>
                <w:b/>
                <w:bCs/>
              </w:rPr>
            </w:pPr>
            <w:r w:rsidRPr="00156C55">
              <w:rPr>
                <w:b/>
                <w:bCs/>
              </w:rPr>
              <w:t>развитие</w:t>
            </w:r>
          </w:p>
        </w:tc>
        <w:tc>
          <w:tcPr>
            <w:tcW w:w="7336" w:type="dxa"/>
          </w:tcPr>
          <w:p w:rsidR="00156C55" w:rsidRPr="00156C55" w:rsidRDefault="00156C55" w:rsidP="00156C55">
            <w:pPr>
              <w:autoSpaceDE w:val="0"/>
              <w:autoSpaceDN w:val="0"/>
              <w:adjustRightInd w:val="0"/>
              <w:jc w:val="both"/>
            </w:pPr>
            <w:r w:rsidRPr="00156C55">
              <w:t>Понимает и употребляет слова-антонимы; умеет образовывать</w:t>
            </w:r>
          </w:p>
          <w:p w:rsidR="00156C55" w:rsidRPr="00156C55" w:rsidRDefault="00156C55" w:rsidP="00156C55">
            <w:pPr>
              <w:autoSpaceDE w:val="0"/>
              <w:autoSpaceDN w:val="0"/>
              <w:adjustRightInd w:val="0"/>
              <w:jc w:val="both"/>
            </w:pPr>
            <w:r w:rsidRPr="00156C55">
              <w:t>новые слова по аналогии со знакомыми словами.</w:t>
            </w:r>
          </w:p>
          <w:p w:rsidR="00156C55" w:rsidRPr="00156C55" w:rsidRDefault="00156C55" w:rsidP="00156C55">
            <w:pPr>
              <w:autoSpaceDE w:val="0"/>
              <w:autoSpaceDN w:val="0"/>
              <w:adjustRightInd w:val="0"/>
              <w:jc w:val="both"/>
            </w:pPr>
            <w:r w:rsidRPr="00156C55">
              <w:t>Умеет выделять первый звук в слове.</w:t>
            </w:r>
          </w:p>
          <w:p w:rsidR="00156C55" w:rsidRPr="00156C55" w:rsidRDefault="00156C55" w:rsidP="00156C55">
            <w:pPr>
              <w:autoSpaceDE w:val="0"/>
              <w:autoSpaceDN w:val="0"/>
              <w:adjustRightInd w:val="0"/>
              <w:jc w:val="both"/>
            </w:pPr>
            <w:r w:rsidRPr="00156C55">
              <w:t>Рассказывает о содержании сюжетной картинки.</w:t>
            </w:r>
          </w:p>
          <w:p w:rsidR="00156C55" w:rsidRPr="00156C55" w:rsidRDefault="00156C55" w:rsidP="00156C55">
            <w:pPr>
              <w:autoSpaceDE w:val="0"/>
              <w:autoSpaceDN w:val="0"/>
              <w:adjustRightInd w:val="0"/>
              <w:jc w:val="both"/>
            </w:pPr>
            <w:r w:rsidRPr="00156C55">
              <w:t>С помощью взрослого повторяет образцы описания игрушки.</w:t>
            </w:r>
          </w:p>
          <w:p w:rsidR="00156C55" w:rsidRPr="00156C55" w:rsidRDefault="00156C55" w:rsidP="00156C55">
            <w:pPr>
              <w:autoSpaceDE w:val="0"/>
              <w:autoSpaceDN w:val="0"/>
              <w:adjustRightInd w:val="0"/>
              <w:jc w:val="both"/>
            </w:pPr>
            <w:r w:rsidRPr="00156C55">
              <w:t>Может назвать любимую сказку, прочитать наизусть понравившееся</w:t>
            </w:r>
          </w:p>
          <w:p w:rsidR="00156C55" w:rsidRPr="00156C55" w:rsidRDefault="00156C55" w:rsidP="00156C55">
            <w:pPr>
              <w:autoSpaceDE w:val="0"/>
              <w:autoSpaceDN w:val="0"/>
              <w:adjustRightInd w:val="0"/>
              <w:jc w:val="both"/>
            </w:pPr>
            <w:r w:rsidRPr="00156C55">
              <w:t>стихотворение, считалку.</w:t>
            </w:r>
          </w:p>
          <w:p w:rsidR="00156C55" w:rsidRPr="00156C55" w:rsidRDefault="00156C55" w:rsidP="00156C55">
            <w:pPr>
              <w:autoSpaceDE w:val="0"/>
              <w:autoSpaceDN w:val="0"/>
              <w:adjustRightInd w:val="0"/>
              <w:jc w:val="both"/>
            </w:pPr>
            <w:r w:rsidRPr="00156C55">
              <w:t>Рассматривает иллюстрированные издания детских книг, проявляет</w:t>
            </w:r>
          </w:p>
          <w:p w:rsidR="00156C55" w:rsidRPr="00156C55" w:rsidRDefault="00156C55" w:rsidP="00156C55">
            <w:pPr>
              <w:autoSpaceDE w:val="0"/>
              <w:autoSpaceDN w:val="0"/>
              <w:adjustRightInd w:val="0"/>
              <w:jc w:val="both"/>
            </w:pPr>
            <w:r w:rsidRPr="00156C55">
              <w:t>интерес к ним.</w:t>
            </w:r>
          </w:p>
          <w:p w:rsidR="00156C55" w:rsidRPr="00156C55" w:rsidRDefault="00156C55" w:rsidP="00156C55">
            <w:pPr>
              <w:autoSpaceDE w:val="0"/>
              <w:autoSpaceDN w:val="0"/>
              <w:adjustRightInd w:val="0"/>
              <w:jc w:val="both"/>
            </w:pPr>
            <w:r w:rsidRPr="00156C55">
              <w:t>Драматизирует (инсценирует) с помощью взрослого небольшие</w:t>
            </w:r>
          </w:p>
          <w:p w:rsidR="00156C55" w:rsidRPr="00156C55" w:rsidRDefault="00156C55" w:rsidP="00156C55">
            <w:pPr>
              <w:autoSpaceDE w:val="0"/>
              <w:autoSpaceDN w:val="0"/>
              <w:adjustRightInd w:val="0"/>
              <w:jc w:val="both"/>
            </w:pPr>
            <w:r w:rsidRPr="00156C55">
              <w:t>сказки (отрывки из сказок).</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Физическое</w:t>
            </w:r>
          </w:p>
          <w:p w:rsidR="00156C55" w:rsidRPr="00156C55" w:rsidRDefault="00156C55" w:rsidP="00156C55">
            <w:pPr>
              <w:autoSpaceDE w:val="0"/>
              <w:autoSpaceDN w:val="0"/>
              <w:adjustRightInd w:val="0"/>
              <w:jc w:val="center"/>
              <w:rPr>
                <w:b/>
                <w:bCs/>
              </w:rPr>
            </w:pPr>
            <w:r w:rsidRPr="00156C55">
              <w:rPr>
                <w:b/>
                <w:bCs/>
              </w:rPr>
              <w:lastRenderedPageBreak/>
              <w:t>развитие</w:t>
            </w:r>
          </w:p>
          <w:p w:rsidR="00156C55" w:rsidRPr="00156C55" w:rsidRDefault="00156C55" w:rsidP="00156C55">
            <w:pPr>
              <w:autoSpaceDE w:val="0"/>
              <w:autoSpaceDN w:val="0"/>
              <w:adjustRightInd w:val="0"/>
              <w:jc w:val="both"/>
              <w:rPr>
                <w:b/>
                <w:bCs/>
              </w:rPr>
            </w:pPr>
          </w:p>
        </w:tc>
        <w:tc>
          <w:tcPr>
            <w:tcW w:w="7336" w:type="dxa"/>
          </w:tcPr>
          <w:p w:rsidR="00156C55" w:rsidRPr="00156C55" w:rsidRDefault="00156C55" w:rsidP="00156C55">
            <w:pPr>
              <w:autoSpaceDE w:val="0"/>
              <w:autoSpaceDN w:val="0"/>
              <w:adjustRightInd w:val="0"/>
              <w:jc w:val="both"/>
            </w:pPr>
            <w:r w:rsidRPr="00156C55">
              <w:lastRenderedPageBreak/>
              <w:t>Умеет ходить прямо, не шаркая ногами, сохраняя заданное</w:t>
            </w:r>
          </w:p>
          <w:p w:rsidR="00156C55" w:rsidRPr="00156C55" w:rsidRDefault="00156C55" w:rsidP="00156C55">
            <w:pPr>
              <w:autoSpaceDE w:val="0"/>
              <w:autoSpaceDN w:val="0"/>
              <w:adjustRightInd w:val="0"/>
              <w:jc w:val="both"/>
            </w:pPr>
            <w:r w:rsidRPr="00156C55">
              <w:lastRenderedPageBreak/>
              <w:t>воспитателем направление.</w:t>
            </w:r>
          </w:p>
          <w:p w:rsidR="00156C55" w:rsidRPr="00156C55" w:rsidRDefault="00156C55" w:rsidP="00156C55">
            <w:pPr>
              <w:autoSpaceDE w:val="0"/>
              <w:autoSpaceDN w:val="0"/>
              <w:adjustRightInd w:val="0"/>
              <w:jc w:val="both"/>
            </w:pPr>
            <w:r w:rsidRPr="00156C55">
              <w:t>Умеет бегать, сохраняя равновесие, изменяя направление, темп бега</w:t>
            </w:r>
          </w:p>
          <w:p w:rsidR="00156C55" w:rsidRPr="00156C55" w:rsidRDefault="00156C55" w:rsidP="00156C55">
            <w:pPr>
              <w:autoSpaceDE w:val="0"/>
              <w:autoSpaceDN w:val="0"/>
              <w:adjustRightInd w:val="0"/>
              <w:jc w:val="both"/>
            </w:pPr>
            <w:r w:rsidRPr="00156C55">
              <w:t>в соответствии с указаниями воспитателя.</w:t>
            </w:r>
          </w:p>
          <w:p w:rsidR="00156C55" w:rsidRPr="00156C55" w:rsidRDefault="00156C55" w:rsidP="00156C55">
            <w:pPr>
              <w:autoSpaceDE w:val="0"/>
              <w:autoSpaceDN w:val="0"/>
              <w:adjustRightInd w:val="0"/>
              <w:jc w:val="both"/>
            </w:pPr>
            <w:r w:rsidRPr="00156C55">
              <w:t>Сохраняет равновесие при ходьбе и беге по ограниченной</w:t>
            </w:r>
          </w:p>
          <w:p w:rsidR="00156C55" w:rsidRPr="00156C55" w:rsidRDefault="00156C55" w:rsidP="00156C55">
            <w:pPr>
              <w:autoSpaceDE w:val="0"/>
              <w:autoSpaceDN w:val="0"/>
              <w:adjustRightInd w:val="0"/>
              <w:jc w:val="both"/>
            </w:pPr>
            <w:r w:rsidRPr="00156C55">
              <w:t>плоскости, при перешагивании через предметы.</w:t>
            </w:r>
          </w:p>
          <w:p w:rsidR="00156C55" w:rsidRPr="00156C55" w:rsidRDefault="00156C55" w:rsidP="00156C55">
            <w:pPr>
              <w:autoSpaceDE w:val="0"/>
              <w:autoSpaceDN w:val="0"/>
              <w:adjustRightInd w:val="0"/>
              <w:jc w:val="both"/>
            </w:pPr>
            <w:r w:rsidRPr="00156C55">
              <w:t>Может ползать на четвереньках, лазать по гимнастической стенке</w:t>
            </w:r>
          </w:p>
          <w:p w:rsidR="00156C55" w:rsidRPr="00156C55" w:rsidRDefault="00156C55" w:rsidP="00156C55">
            <w:pPr>
              <w:autoSpaceDE w:val="0"/>
              <w:autoSpaceDN w:val="0"/>
              <w:adjustRightInd w:val="0"/>
              <w:jc w:val="both"/>
            </w:pPr>
            <w:r w:rsidRPr="00156C55">
              <w:t>произвольным способом.</w:t>
            </w:r>
          </w:p>
          <w:p w:rsidR="00156C55" w:rsidRPr="00156C55" w:rsidRDefault="00156C55" w:rsidP="00156C55">
            <w:pPr>
              <w:autoSpaceDE w:val="0"/>
              <w:autoSpaceDN w:val="0"/>
              <w:adjustRightInd w:val="0"/>
              <w:jc w:val="both"/>
            </w:pPr>
            <w:r w:rsidRPr="00156C55">
              <w:t>Энергично отталкивается в прыжках на двух ногах, прыгает в длину</w:t>
            </w:r>
          </w:p>
          <w:p w:rsidR="00156C55" w:rsidRPr="00156C55" w:rsidRDefault="00156C55" w:rsidP="00156C55">
            <w:pPr>
              <w:autoSpaceDE w:val="0"/>
              <w:autoSpaceDN w:val="0"/>
              <w:adjustRightInd w:val="0"/>
              <w:jc w:val="both"/>
            </w:pPr>
            <w:r w:rsidRPr="00156C55">
              <w:t>с места не менее чем на 40 см.</w:t>
            </w:r>
          </w:p>
          <w:p w:rsidR="00156C55" w:rsidRPr="00156C55" w:rsidRDefault="00156C55" w:rsidP="00156C55">
            <w:pPr>
              <w:autoSpaceDE w:val="0"/>
              <w:autoSpaceDN w:val="0"/>
              <w:adjustRightInd w:val="0"/>
              <w:jc w:val="both"/>
            </w:pPr>
            <w:r w:rsidRPr="00156C55">
              <w:t>Может катать мяч в заданном направлении с расстояния 1,5 м,</w:t>
            </w:r>
          </w:p>
          <w:p w:rsidR="00156C55" w:rsidRPr="00156C55" w:rsidRDefault="00156C55" w:rsidP="00156C55">
            <w:pPr>
              <w:autoSpaceDE w:val="0"/>
              <w:autoSpaceDN w:val="0"/>
              <w:adjustRightInd w:val="0"/>
              <w:jc w:val="both"/>
            </w:pPr>
            <w:r w:rsidRPr="00156C55">
              <w:t>бросать мяч двумя руками от груди, из-за головы; ударять мячом об</w:t>
            </w:r>
          </w:p>
          <w:p w:rsidR="00156C55" w:rsidRPr="00156C55" w:rsidRDefault="00156C55" w:rsidP="00156C55">
            <w:pPr>
              <w:autoSpaceDE w:val="0"/>
              <w:autoSpaceDN w:val="0"/>
              <w:adjustRightInd w:val="0"/>
              <w:jc w:val="both"/>
            </w:pPr>
            <w:r w:rsidRPr="00156C55">
              <w:t>пол, бросать его вверх 2-3 раза подряд и ловить; метать предметы</w:t>
            </w:r>
          </w:p>
          <w:p w:rsidR="00156C55" w:rsidRPr="00156C55" w:rsidRDefault="00156C55" w:rsidP="00156C55">
            <w:pPr>
              <w:autoSpaceDE w:val="0"/>
              <w:autoSpaceDN w:val="0"/>
              <w:adjustRightInd w:val="0"/>
              <w:jc w:val="both"/>
              <w:rPr>
                <w:b/>
                <w:bCs/>
              </w:rPr>
            </w:pPr>
            <w:r w:rsidRPr="00156C55">
              <w:t>правой и левой рукой на расстояние не менее 5 м.</w:t>
            </w:r>
          </w:p>
        </w:tc>
      </w:tr>
    </w:tbl>
    <w:p w:rsidR="00156C55" w:rsidRPr="00156C55" w:rsidRDefault="00156C55" w:rsidP="00F66D99">
      <w:pPr>
        <w:pStyle w:val="afd"/>
        <w:jc w:val="center"/>
        <w:rPr>
          <w:i/>
          <w:sz w:val="28"/>
          <w:szCs w:val="28"/>
          <w:lang w:val="ru-RU"/>
        </w:rPr>
      </w:pPr>
    </w:p>
    <w:p w:rsidR="00156C55" w:rsidRPr="00F66D99" w:rsidRDefault="00F66D99" w:rsidP="00F66D99">
      <w:pPr>
        <w:pStyle w:val="afd"/>
        <w:jc w:val="right"/>
        <w:rPr>
          <w:sz w:val="24"/>
          <w:szCs w:val="24"/>
          <w:lang w:val="ru-RU"/>
        </w:rPr>
      </w:pPr>
      <w:proofErr w:type="spellStart"/>
      <w:r w:rsidRPr="00F66D99">
        <w:rPr>
          <w:sz w:val="24"/>
          <w:szCs w:val="24"/>
        </w:rPr>
        <w:t>Таблица</w:t>
      </w:r>
      <w:proofErr w:type="spellEnd"/>
      <w:r w:rsidRPr="00F66D99">
        <w:rPr>
          <w:sz w:val="24"/>
          <w:szCs w:val="24"/>
        </w:rPr>
        <w:t xml:space="preserve"> № </w:t>
      </w:r>
      <w:r w:rsidRPr="00F66D99">
        <w:rPr>
          <w:sz w:val="24"/>
          <w:szCs w:val="24"/>
          <w:lang w:val="ru-RU"/>
        </w:rPr>
        <w:t>4</w:t>
      </w:r>
    </w:p>
    <w:p w:rsidR="00156C55" w:rsidRPr="00156C55" w:rsidRDefault="00156C55" w:rsidP="00F66D99">
      <w:pPr>
        <w:pStyle w:val="afd"/>
        <w:autoSpaceDE w:val="0"/>
        <w:autoSpaceDN w:val="0"/>
        <w:adjustRightInd w:val="0"/>
        <w:rPr>
          <w:rFonts w:ascii="Times New Roman,Bold" w:hAnsi="Times New Roman,Bold" w:cs="Times New Roman,Bold"/>
          <w:b/>
          <w:bCs/>
          <w:sz w:val="28"/>
          <w:szCs w:val="28"/>
        </w:rPr>
      </w:pPr>
    </w:p>
    <w:tbl>
      <w:tblPr>
        <w:tblStyle w:val="a8"/>
        <w:tblW w:w="0" w:type="auto"/>
        <w:tblLayout w:type="fixed"/>
        <w:tblLook w:val="04A0"/>
      </w:tblPr>
      <w:tblGrid>
        <w:gridCol w:w="2235"/>
        <w:gridCol w:w="7336"/>
      </w:tblGrid>
      <w:tr w:rsidR="00156C55" w:rsidRPr="00156C55" w:rsidTr="00156C55">
        <w:tc>
          <w:tcPr>
            <w:tcW w:w="9571" w:type="dxa"/>
            <w:gridSpan w:val="2"/>
            <w:shd w:val="clear" w:color="auto" w:fill="FFFFFF" w:themeFill="background1"/>
          </w:tcPr>
          <w:p w:rsidR="00156C55" w:rsidRPr="00F66D99" w:rsidRDefault="00156C55" w:rsidP="00156C55">
            <w:pPr>
              <w:autoSpaceDE w:val="0"/>
              <w:autoSpaceDN w:val="0"/>
              <w:adjustRightInd w:val="0"/>
              <w:jc w:val="center"/>
              <w:rPr>
                <w:b/>
                <w:bCs/>
              </w:rPr>
            </w:pPr>
            <w:r w:rsidRPr="00F66D99">
              <w:rPr>
                <w:b/>
                <w:bCs/>
              </w:rPr>
              <w:t>Планируемые результаты освоения Программы</w:t>
            </w:r>
          </w:p>
          <w:p w:rsidR="00156C55" w:rsidRPr="00156C55" w:rsidRDefault="00156C55" w:rsidP="00156C55">
            <w:pPr>
              <w:autoSpaceDE w:val="0"/>
              <w:autoSpaceDN w:val="0"/>
              <w:adjustRightInd w:val="0"/>
              <w:jc w:val="center"/>
              <w:rPr>
                <w:rFonts w:ascii="Times New Roman,Bold" w:hAnsi="Times New Roman,Bold" w:cs="Times New Roman,Bold"/>
                <w:b/>
                <w:bCs/>
                <w:sz w:val="28"/>
                <w:szCs w:val="28"/>
              </w:rPr>
            </w:pPr>
            <w:r w:rsidRPr="00F66D99">
              <w:rPr>
                <w:b/>
                <w:bCs/>
              </w:rPr>
              <w:t>(средняя группа)</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Социально-</w:t>
            </w:r>
          </w:p>
          <w:p w:rsidR="00156C55" w:rsidRPr="00156C55" w:rsidRDefault="00156C55" w:rsidP="00156C55">
            <w:pPr>
              <w:autoSpaceDE w:val="0"/>
              <w:autoSpaceDN w:val="0"/>
              <w:adjustRightInd w:val="0"/>
              <w:jc w:val="center"/>
              <w:rPr>
                <w:b/>
                <w:bCs/>
              </w:rPr>
            </w:pPr>
            <w:r w:rsidRPr="00156C55">
              <w:rPr>
                <w:b/>
                <w:bCs/>
              </w:rPr>
              <w:t>коммуникативное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rPr>
                <w:sz w:val="28"/>
                <w:szCs w:val="28"/>
              </w:rPr>
            </w:pPr>
          </w:p>
        </w:tc>
        <w:tc>
          <w:tcPr>
            <w:tcW w:w="7336" w:type="dxa"/>
          </w:tcPr>
          <w:p w:rsidR="00156C55" w:rsidRPr="00156C55" w:rsidRDefault="00156C55" w:rsidP="00156C55">
            <w:pPr>
              <w:autoSpaceDE w:val="0"/>
              <w:autoSpaceDN w:val="0"/>
              <w:adjustRightInd w:val="0"/>
              <w:jc w:val="both"/>
            </w:pPr>
            <w:r w:rsidRPr="00156C55">
              <w:t>Объединяясь в игре со сверстниками, может принимать на себя роль,</w:t>
            </w:r>
          </w:p>
          <w:p w:rsidR="00156C55" w:rsidRPr="00156C55" w:rsidRDefault="00156C55" w:rsidP="00156C55">
            <w:pPr>
              <w:autoSpaceDE w:val="0"/>
              <w:autoSpaceDN w:val="0"/>
              <w:adjustRightInd w:val="0"/>
              <w:jc w:val="both"/>
            </w:pPr>
            <w:r w:rsidRPr="00156C55">
              <w:t>владеет способом ролевого поведения. Соблюдает ролевое</w:t>
            </w:r>
          </w:p>
          <w:p w:rsidR="00156C55" w:rsidRPr="00156C55" w:rsidRDefault="00156C55" w:rsidP="00156C55">
            <w:pPr>
              <w:autoSpaceDE w:val="0"/>
              <w:autoSpaceDN w:val="0"/>
              <w:adjustRightInd w:val="0"/>
              <w:jc w:val="both"/>
            </w:pPr>
            <w:r w:rsidRPr="00156C55">
              <w:t>соподчинение (продавец — покупатель) и ведет ролевые диалоги.</w:t>
            </w:r>
          </w:p>
          <w:p w:rsidR="00156C55" w:rsidRPr="00156C55" w:rsidRDefault="00156C55" w:rsidP="00156C55">
            <w:pPr>
              <w:autoSpaceDE w:val="0"/>
              <w:autoSpaceDN w:val="0"/>
              <w:adjustRightInd w:val="0"/>
              <w:jc w:val="both"/>
            </w:pPr>
            <w:r w:rsidRPr="00156C55">
              <w:t>Взаимодействуя со сверстниками, проявляет инициативу и</w:t>
            </w:r>
          </w:p>
          <w:p w:rsidR="00156C55" w:rsidRPr="00156C55" w:rsidRDefault="00156C55" w:rsidP="00156C55">
            <w:pPr>
              <w:autoSpaceDE w:val="0"/>
              <w:autoSpaceDN w:val="0"/>
              <w:adjustRightInd w:val="0"/>
              <w:jc w:val="both"/>
            </w:pPr>
            <w:r w:rsidRPr="00156C55">
              <w:t>предлагает новые роли или действия, обогащает сюжет.</w:t>
            </w:r>
          </w:p>
          <w:p w:rsidR="00156C55" w:rsidRPr="00156C55" w:rsidRDefault="00156C55" w:rsidP="00156C55">
            <w:pPr>
              <w:autoSpaceDE w:val="0"/>
              <w:autoSpaceDN w:val="0"/>
              <w:adjustRightInd w:val="0"/>
              <w:jc w:val="both"/>
            </w:pPr>
            <w:r w:rsidRPr="00156C55">
              <w:t>В дидактических играх противостоит трудностям, подчиняется</w:t>
            </w:r>
          </w:p>
          <w:p w:rsidR="00156C55" w:rsidRPr="00156C55" w:rsidRDefault="00156C55" w:rsidP="00156C55">
            <w:pPr>
              <w:autoSpaceDE w:val="0"/>
              <w:autoSpaceDN w:val="0"/>
              <w:adjustRightInd w:val="0"/>
              <w:jc w:val="both"/>
            </w:pPr>
            <w:r w:rsidRPr="00156C55">
              <w:t>правилам.</w:t>
            </w:r>
          </w:p>
          <w:p w:rsidR="00156C55" w:rsidRPr="00156C55" w:rsidRDefault="00156C55" w:rsidP="00156C55">
            <w:pPr>
              <w:autoSpaceDE w:val="0"/>
              <w:autoSpaceDN w:val="0"/>
              <w:adjustRightInd w:val="0"/>
              <w:jc w:val="both"/>
            </w:pPr>
            <w:r w:rsidRPr="00156C55">
              <w:t>В настольно-печатных играх может выступать в роли ведущего,</w:t>
            </w:r>
          </w:p>
          <w:p w:rsidR="00156C55" w:rsidRPr="00156C55" w:rsidRDefault="00156C55" w:rsidP="00156C55">
            <w:pPr>
              <w:autoSpaceDE w:val="0"/>
              <w:autoSpaceDN w:val="0"/>
              <w:adjustRightInd w:val="0"/>
              <w:jc w:val="both"/>
            </w:pPr>
            <w:r w:rsidRPr="00156C55">
              <w:t>объяснять сверстникам правила игры.</w:t>
            </w:r>
          </w:p>
          <w:p w:rsidR="00156C55" w:rsidRPr="00156C55" w:rsidRDefault="00156C55" w:rsidP="00156C55">
            <w:pPr>
              <w:autoSpaceDE w:val="0"/>
              <w:autoSpaceDN w:val="0"/>
              <w:adjustRightInd w:val="0"/>
              <w:jc w:val="both"/>
            </w:pPr>
            <w:r w:rsidRPr="00156C55">
              <w:t>Адекватно воспринимает в театре художественный образ. В</w:t>
            </w:r>
          </w:p>
          <w:p w:rsidR="00156C55" w:rsidRPr="00156C55" w:rsidRDefault="00156C55" w:rsidP="00156C55">
            <w:pPr>
              <w:autoSpaceDE w:val="0"/>
              <w:autoSpaceDN w:val="0"/>
              <w:adjustRightInd w:val="0"/>
              <w:jc w:val="both"/>
            </w:pPr>
            <w:r w:rsidRPr="00156C55">
              <w:t>самостоятельных театрализованных играх обустраивает место для</w:t>
            </w:r>
          </w:p>
          <w:p w:rsidR="00156C55" w:rsidRPr="00156C55" w:rsidRDefault="00156C55" w:rsidP="00156C55">
            <w:pPr>
              <w:autoSpaceDE w:val="0"/>
              <w:autoSpaceDN w:val="0"/>
              <w:adjustRightInd w:val="0"/>
              <w:jc w:val="both"/>
            </w:pPr>
            <w:r w:rsidRPr="00156C55">
              <w:t>игры, воплощается в роли, используя художественные выразительные  средства (интонация, мимика), атрибуты, реквизит.</w:t>
            </w:r>
          </w:p>
          <w:p w:rsidR="00156C55" w:rsidRPr="00156C55" w:rsidRDefault="00156C55" w:rsidP="00156C55">
            <w:pPr>
              <w:autoSpaceDE w:val="0"/>
              <w:autoSpaceDN w:val="0"/>
              <w:adjustRightInd w:val="0"/>
              <w:jc w:val="both"/>
            </w:pPr>
            <w:r w:rsidRPr="00156C55">
              <w:t>Имеет простейшие представления о театральных профессиях.</w:t>
            </w:r>
          </w:p>
          <w:p w:rsidR="00156C55" w:rsidRPr="00156C55" w:rsidRDefault="00156C55" w:rsidP="00156C55">
            <w:pPr>
              <w:autoSpaceDE w:val="0"/>
              <w:autoSpaceDN w:val="0"/>
              <w:adjustRightInd w:val="0"/>
              <w:jc w:val="both"/>
            </w:pPr>
            <w:r w:rsidRPr="00156C55">
              <w:t>Соблюдает  элементарные правила гигиены (по мере необходимости</w:t>
            </w:r>
          </w:p>
          <w:p w:rsidR="00156C55" w:rsidRPr="00156C55" w:rsidRDefault="00156C55" w:rsidP="00156C55">
            <w:pPr>
              <w:autoSpaceDE w:val="0"/>
              <w:autoSpaceDN w:val="0"/>
              <w:adjustRightInd w:val="0"/>
              <w:jc w:val="both"/>
            </w:pPr>
            <w:r w:rsidRPr="00156C55">
              <w:t>моет руки с мылом, пользуется расческой, носовым платком,</w:t>
            </w:r>
          </w:p>
          <w:p w:rsidR="00156C55" w:rsidRPr="00156C55" w:rsidRDefault="00156C55" w:rsidP="00156C55">
            <w:pPr>
              <w:autoSpaceDE w:val="0"/>
              <w:autoSpaceDN w:val="0"/>
              <w:adjustRightInd w:val="0"/>
              <w:jc w:val="both"/>
            </w:pPr>
            <w:r w:rsidRPr="00156C55">
              <w:t>прикрывает ко рту при кашле).</w:t>
            </w:r>
          </w:p>
          <w:p w:rsidR="00156C55" w:rsidRPr="00156C55" w:rsidRDefault="00156C55" w:rsidP="00156C55">
            <w:pPr>
              <w:autoSpaceDE w:val="0"/>
              <w:autoSpaceDN w:val="0"/>
              <w:adjustRightInd w:val="0"/>
              <w:jc w:val="both"/>
            </w:pPr>
            <w:r w:rsidRPr="00156C55">
              <w:t>Обращается за помощью к взрослым при заболевании, травме.</w:t>
            </w:r>
          </w:p>
          <w:p w:rsidR="00156C55" w:rsidRPr="00156C55" w:rsidRDefault="00156C55" w:rsidP="00156C55">
            <w:pPr>
              <w:autoSpaceDE w:val="0"/>
              <w:autoSpaceDN w:val="0"/>
              <w:adjustRightInd w:val="0"/>
              <w:jc w:val="both"/>
            </w:pPr>
            <w:r w:rsidRPr="00156C55">
              <w:t>Соблюдает элементарные правила приема пищи (правильно</w:t>
            </w:r>
          </w:p>
          <w:p w:rsidR="00156C55" w:rsidRPr="00156C55" w:rsidRDefault="00156C55" w:rsidP="00156C55">
            <w:pPr>
              <w:autoSpaceDE w:val="0"/>
              <w:autoSpaceDN w:val="0"/>
              <w:adjustRightInd w:val="0"/>
              <w:jc w:val="both"/>
            </w:pPr>
            <w:r w:rsidRPr="00156C55">
              <w:t>пользуется левыми приборами, салфеткой, полощет рот после еды).</w:t>
            </w:r>
          </w:p>
          <w:p w:rsidR="00156C55" w:rsidRPr="00156C55" w:rsidRDefault="00156C55" w:rsidP="00156C55">
            <w:pPr>
              <w:autoSpaceDE w:val="0"/>
              <w:autoSpaceDN w:val="0"/>
              <w:adjustRightInd w:val="0"/>
              <w:jc w:val="both"/>
            </w:pPr>
            <w:r w:rsidRPr="00156C55">
              <w:t>Самостоятельно одевается, раздеваться, складывает и убирает</w:t>
            </w:r>
          </w:p>
          <w:p w:rsidR="00156C55" w:rsidRPr="00156C55" w:rsidRDefault="00156C55" w:rsidP="00156C55">
            <w:pPr>
              <w:autoSpaceDE w:val="0"/>
              <w:autoSpaceDN w:val="0"/>
              <w:adjustRightInd w:val="0"/>
              <w:jc w:val="both"/>
            </w:pPr>
            <w:r w:rsidRPr="00156C55">
              <w:t>одежду, с помощью взрослого приводит ее в порядок.</w:t>
            </w:r>
          </w:p>
          <w:p w:rsidR="00156C55" w:rsidRPr="00156C55" w:rsidRDefault="00156C55" w:rsidP="00156C55">
            <w:pPr>
              <w:autoSpaceDE w:val="0"/>
              <w:autoSpaceDN w:val="0"/>
              <w:adjustRightInd w:val="0"/>
              <w:jc w:val="both"/>
            </w:pPr>
            <w:r w:rsidRPr="00156C55">
              <w:t>Самостоятельно выполняет обязанности дежурного по столовой.</w:t>
            </w:r>
          </w:p>
          <w:p w:rsidR="00156C55" w:rsidRPr="00156C55" w:rsidRDefault="00156C55" w:rsidP="00156C55">
            <w:pPr>
              <w:autoSpaceDE w:val="0"/>
              <w:autoSpaceDN w:val="0"/>
              <w:adjustRightInd w:val="0"/>
              <w:jc w:val="both"/>
            </w:pPr>
            <w:r w:rsidRPr="00156C55">
              <w:t>Самостоятельно готовит к занятиям свое рабочее место, убирает</w:t>
            </w:r>
          </w:p>
          <w:p w:rsidR="00156C55" w:rsidRPr="00156C55" w:rsidRDefault="00156C55" w:rsidP="00156C55">
            <w:pPr>
              <w:autoSpaceDE w:val="0"/>
              <w:autoSpaceDN w:val="0"/>
              <w:adjustRightInd w:val="0"/>
              <w:jc w:val="both"/>
            </w:pPr>
            <w:r w:rsidRPr="00156C55">
              <w:t>материалы по окончании работы.</w:t>
            </w:r>
          </w:p>
          <w:p w:rsidR="00156C55" w:rsidRPr="00156C55" w:rsidRDefault="00156C55" w:rsidP="00156C55">
            <w:pPr>
              <w:autoSpaceDE w:val="0"/>
              <w:autoSpaceDN w:val="0"/>
              <w:adjustRightInd w:val="0"/>
              <w:jc w:val="both"/>
            </w:pPr>
            <w:r w:rsidRPr="00156C55">
              <w:t>Соблюдает элементарные правила поведения в детском саду.</w:t>
            </w:r>
          </w:p>
          <w:p w:rsidR="00156C55" w:rsidRPr="00156C55" w:rsidRDefault="00156C55" w:rsidP="00156C55">
            <w:pPr>
              <w:autoSpaceDE w:val="0"/>
              <w:autoSpaceDN w:val="0"/>
              <w:adjustRightInd w:val="0"/>
              <w:jc w:val="both"/>
            </w:pPr>
            <w:r w:rsidRPr="00156C55">
              <w:t>Соблюдает элементарные правила поведения на улице и в</w:t>
            </w:r>
          </w:p>
          <w:p w:rsidR="00156C55" w:rsidRPr="00156C55" w:rsidRDefault="00156C55" w:rsidP="00156C55">
            <w:pPr>
              <w:autoSpaceDE w:val="0"/>
              <w:autoSpaceDN w:val="0"/>
              <w:adjustRightInd w:val="0"/>
              <w:jc w:val="both"/>
            </w:pPr>
            <w:r w:rsidRPr="00156C55">
              <w:t>транспорте, элементарные правила дорожного движения.</w:t>
            </w:r>
          </w:p>
          <w:p w:rsidR="00156C55" w:rsidRPr="00156C55" w:rsidRDefault="00156C55" w:rsidP="00156C55">
            <w:pPr>
              <w:autoSpaceDE w:val="0"/>
              <w:autoSpaceDN w:val="0"/>
              <w:adjustRightInd w:val="0"/>
              <w:jc w:val="both"/>
            </w:pPr>
            <w:r w:rsidRPr="00156C55">
              <w:t>Различает и называет специальные виды транспорта («Скорая</w:t>
            </w:r>
          </w:p>
          <w:p w:rsidR="00156C55" w:rsidRPr="00156C55" w:rsidRDefault="00156C55" w:rsidP="00156C55">
            <w:pPr>
              <w:autoSpaceDE w:val="0"/>
              <w:autoSpaceDN w:val="0"/>
              <w:adjustRightInd w:val="0"/>
              <w:jc w:val="both"/>
            </w:pPr>
            <w:r w:rsidRPr="00156C55">
              <w:t>помощь», «Пожарная», «Милиция»), объясняет их назначение.</w:t>
            </w:r>
          </w:p>
          <w:p w:rsidR="00156C55" w:rsidRPr="00156C55" w:rsidRDefault="00156C55" w:rsidP="00156C55">
            <w:pPr>
              <w:autoSpaceDE w:val="0"/>
              <w:autoSpaceDN w:val="0"/>
              <w:adjustRightInd w:val="0"/>
              <w:jc w:val="both"/>
            </w:pPr>
            <w:r w:rsidRPr="00156C55">
              <w:t>Понимает значения сигналов светофора. Узнает и называет дорожные знаки «Пешеходный переход», «Дети».</w:t>
            </w:r>
          </w:p>
          <w:p w:rsidR="00156C55" w:rsidRPr="00156C55" w:rsidRDefault="00156C55" w:rsidP="00156C55">
            <w:pPr>
              <w:autoSpaceDE w:val="0"/>
              <w:autoSpaceDN w:val="0"/>
              <w:adjustRightInd w:val="0"/>
              <w:jc w:val="both"/>
            </w:pPr>
            <w:r w:rsidRPr="00156C55">
              <w:lastRenderedPageBreak/>
              <w:t>Различает проезжую часть, тротуар, подземный пешеходный переход, пешеходный переход «Зебра».</w:t>
            </w:r>
          </w:p>
          <w:p w:rsidR="00156C55" w:rsidRPr="00156C55" w:rsidRDefault="00156C55" w:rsidP="00156C55">
            <w:pPr>
              <w:autoSpaceDE w:val="0"/>
              <w:autoSpaceDN w:val="0"/>
              <w:adjustRightInd w:val="0"/>
              <w:jc w:val="both"/>
            </w:pPr>
            <w:r w:rsidRPr="00156C55">
              <w:t>Знает и соблюдает элементарные правила поведения в природе</w:t>
            </w:r>
          </w:p>
          <w:p w:rsidR="00156C55" w:rsidRPr="00156C55" w:rsidRDefault="00156C55" w:rsidP="00156C55">
            <w:pPr>
              <w:autoSpaceDE w:val="0"/>
              <w:autoSpaceDN w:val="0"/>
              <w:adjustRightInd w:val="0"/>
              <w:jc w:val="both"/>
            </w:pPr>
            <w:r w:rsidRPr="00156C55">
              <w:t>(способы безопасного взаимодействия с растениями и животными,</w:t>
            </w:r>
          </w:p>
          <w:p w:rsidR="00156C55" w:rsidRPr="00156C55" w:rsidRDefault="00156C55" w:rsidP="00156C55">
            <w:pPr>
              <w:autoSpaceDE w:val="0"/>
              <w:autoSpaceDN w:val="0"/>
              <w:adjustRightInd w:val="0"/>
              <w:jc w:val="both"/>
            </w:pPr>
            <w:r w:rsidRPr="00156C55">
              <w:t>бережного отношения к окружающей природе</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lastRenderedPageBreak/>
              <w:t>Познавательное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rPr>
                <w:sz w:val="28"/>
                <w:szCs w:val="28"/>
              </w:rPr>
            </w:pPr>
          </w:p>
        </w:tc>
        <w:tc>
          <w:tcPr>
            <w:tcW w:w="7336" w:type="dxa"/>
          </w:tcPr>
          <w:p w:rsidR="00156C55" w:rsidRPr="00156C55" w:rsidRDefault="00156C55" w:rsidP="00156C55">
            <w:pPr>
              <w:autoSpaceDE w:val="0"/>
              <w:autoSpaceDN w:val="0"/>
              <w:adjustRightInd w:val="0"/>
              <w:jc w:val="both"/>
            </w:pPr>
            <w:r w:rsidRPr="00156C55">
              <w:t>Различает, из каких частей составлена группа предметов, называть их  характерные особенности (цвет, размер, назначение).</w:t>
            </w:r>
          </w:p>
          <w:p w:rsidR="00156C55" w:rsidRPr="00156C55" w:rsidRDefault="00156C55" w:rsidP="00156C55">
            <w:pPr>
              <w:autoSpaceDE w:val="0"/>
              <w:autoSpaceDN w:val="0"/>
              <w:adjustRightInd w:val="0"/>
              <w:jc w:val="both"/>
            </w:pPr>
            <w:r w:rsidRPr="00156C55">
              <w:t>Умеет считать до 5 (количественный счет), отвечать на вопрос</w:t>
            </w:r>
          </w:p>
          <w:p w:rsidR="00156C55" w:rsidRPr="00156C55" w:rsidRDefault="00156C55" w:rsidP="00156C55">
            <w:pPr>
              <w:autoSpaceDE w:val="0"/>
              <w:autoSpaceDN w:val="0"/>
              <w:adjustRightInd w:val="0"/>
              <w:jc w:val="both"/>
            </w:pPr>
            <w:r w:rsidRPr="00156C55">
              <w:t>«Сколько всего?».</w:t>
            </w:r>
          </w:p>
          <w:p w:rsidR="00156C55" w:rsidRPr="00156C55" w:rsidRDefault="00156C55" w:rsidP="00156C55">
            <w:pPr>
              <w:autoSpaceDE w:val="0"/>
              <w:autoSpaceDN w:val="0"/>
              <w:adjustRightInd w:val="0"/>
              <w:jc w:val="both"/>
            </w:pPr>
            <w:r w:rsidRPr="00156C55">
              <w:t>Сравнивает  количество предметов в группах на основе счета (в</w:t>
            </w:r>
          </w:p>
          <w:p w:rsidR="00156C55" w:rsidRPr="00156C55" w:rsidRDefault="00156C55" w:rsidP="00156C55">
            <w:pPr>
              <w:autoSpaceDE w:val="0"/>
              <w:autoSpaceDN w:val="0"/>
              <w:adjustRightInd w:val="0"/>
              <w:jc w:val="both"/>
            </w:pPr>
            <w:r w:rsidRPr="00156C55">
              <w:t>пределах 5), а также путем поштучного соотнесения предметов двух</w:t>
            </w:r>
          </w:p>
          <w:p w:rsidR="00156C55" w:rsidRPr="00156C55" w:rsidRDefault="00156C55" w:rsidP="00156C55">
            <w:pPr>
              <w:autoSpaceDE w:val="0"/>
              <w:autoSpaceDN w:val="0"/>
              <w:adjustRightInd w:val="0"/>
              <w:jc w:val="both"/>
            </w:pPr>
            <w:r w:rsidRPr="00156C55">
              <w:t>групп (составления пар); определять, каких предметов больше,</w:t>
            </w:r>
          </w:p>
          <w:p w:rsidR="00156C55" w:rsidRPr="00156C55" w:rsidRDefault="00156C55" w:rsidP="00156C55">
            <w:pPr>
              <w:autoSpaceDE w:val="0"/>
              <w:autoSpaceDN w:val="0"/>
              <w:adjustRightInd w:val="0"/>
              <w:jc w:val="both"/>
            </w:pPr>
            <w:r w:rsidRPr="00156C55">
              <w:t>меньше, равное количество.</w:t>
            </w:r>
          </w:p>
          <w:p w:rsidR="00156C55" w:rsidRPr="00156C55" w:rsidRDefault="00156C55" w:rsidP="00156C55">
            <w:pPr>
              <w:autoSpaceDE w:val="0"/>
              <w:autoSpaceDN w:val="0"/>
              <w:adjustRightInd w:val="0"/>
              <w:jc w:val="both"/>
            </w:pPr>
            <w:r w:rsidRPr="00156C55">
              <w:t>Умеет сравнивать два предмета по величине (больше - меньше, выше - ниже, длиннее - короче, одинаковые, равные) на основе приложения  их друг к другу или наложения.</w:t>
            </w:r>
          </w:p>
          <w:p w:rsidR="00156C55" w:rsidRPr="00156C55" w:rsidRDefault="00156C55" w:rsidP="00156C55">
            <w:pPr>
              <w:autoSpaceDE w:val="0"/>
              <w:autoSpaceDN w:val="0"/>
              <w:adjustRightInd w:val="0"/>
              <w:jc w:val="both"/>
            </w:pPr>
            <w:r w:rsidRPr="00156C55">
              <w:t>Различает и называет круг, квадрат, треугольник, шар, куб; знает их</w:t>
            </w:r>
          </w:p>
          <w:p w:rsidR="00156C55" w:rsidRPr="00156C55" w:rsidRDefault="00156C55" w:rsidP="00156C55">
            <w:pPr>
              <w:autoSpaceDE w:val="0"/>
              <w:autoSpaceDN w:val="0"/>
              <w:adjustRightInd w:val="0"/>
              <w:jc w:val="both"/>
            </w:pPr>
            <w:r w:rsidRPr="00156C55">
              <w:t>характерные отличия.</w:t>
            </w:r>
          </w:p>
          <w:p w:rsidR="00156C55" w:rsidRPr="00156C55" w:rsidRDefault="00156C55" w:rsidP="00156C55">
            <w:pPr>
              <w:autoSpaceDE w:val="0"/>
              <w:autoSpaceDN w:val="0"/>
              <w:adjustRightInd w:val="0"/>
              <w:jc w:val="both"/>
            </w:pPr>
            <w:r w:rsidRPr="00156C55">
              <w:t>Определяет положение предметов в пространстве по отношению к</w:t>
            </w:r>
          </w:p>
          <w:p w:rsidR="00156C55" w:rsidRPr="00156C55" w:rsidRDefault="00156C55" w:rsidP="00156C55">
            <w:pPr>
              <w:autoSpaceDE w:val="0"/>
              <w:autoSpaceDN w:val="0"/>
              <w:adjustRightInd w:val="0"/>
              <w:jc w:val="both"/>
            </w:pPr>
            <w:r w:rsidRPr="00156C55">
              <w:t>себе вверху - внизу, впереди - сзади); умеет двигаться в нужном</w:t>
            </w:r>
          </w:p>
          <w:p w:rsidR="00156C55" w:rsidRPr="00156C55" w:rsidRDefault="00156C55" w:rsidP="00156C55">
            <w:pPr>
              <w:autoSpaceDE w:val="0"/>
              <w:autoSpaceDN w:val="0"/>
              <w:adjustRightInd w:val="0"/>
              <w:jc w:val="both"/>
            </w:pPr>
            <w:r w:rsidRPr="00156C55">
              <w:t>направлении  то сигналу: вперед и назад, вверх и вниз (по лестнице).</w:t>
            </w:r>
          </w:p>
          <w:p w:rsidR="00156C55" w:rsidRPr="00156C55" w:rsidRDefault="00156C55" w:rsidP="00156C55">
            <w:pPr>
              <w:autoSpaceDE w:val="0"/>
              <w:autoSpaceDN w:val="0"/>
              <w:adjustRightInd w:val="0"/>
              <w:jc w:val="both"/>
            </w:pPr>
            <w:r w:rsidRPr="00156C55">
              <w:t>Определяет части суток.</w:t>
            </w:r>
          </w:p>
          <w:p w:rsidR="00156C55" w:rsidRPr="00156C55" w:rsidRDefault="00156C55" w:rsidP="00156C55">
            <w:pPr>
              <w:autoSpaceDE w:val="0"/>
              <w:autoSpaceDN w:val="0"/>
              <w:adjustRightInd w:val="0"/>
              <w:jc w:val="both"/>
            </w:pPr>
            <w:r w:rsidRPr="00156C55">
              <w:t>Называет разные предметы, которые окружают его в помещениях, на  участке, на улице; знает их назначение.</w:t>
            </w:r>
          </w:p>
          <w:p w:rsidR="00156C55" w:rsidRPr="00156C55" w:rsidRDefault="00156C55" w:rsidP="00156C55">
            <w:pPr>
              <w:autoSpaceDE w:val="0"/>
              <w:autoSpaceDN w:val="0"/>
              <w:adjustRightInd w:val="0"/>
              <w:jc w:val="both"/>
            </w:pPr>
            <w:r w:rsidRPr="00156C55">
              <w:t>Называет признаки и количество предметов.</w:t>
            </w:r>
          </w:p>
          <w:p w:rsidR="00156C55" w:rsidRPr="00156C55" w:rsidRDefault="00156C55" w:rsidP="00156C55">
            <w:pPr>
              <w:autoSpaceDE w:val="0"/>
              <w:autoSpaceDN w:val="0"/>
              <w:adjustRightInd w:val="0"/>
              <w:jc w:val="both"/>
            </w:pPr>
            <w:r w:rsidRPr="00156C55">
              <w:t>Называет домашних животных и знает, какую пользу они приносят</w:t>
            </w:r>
          </w:p>
          <w:p w:rsidR="00156C55" w:rsidRPr="00156C55" w:rsidRDefault="00156C55" w:rsidP="00156C55">
            <w:pPr>
              <w:autoSpaceDE w:val="0"/>
              <w:autoSpaceDN w:val="0"/>
              <w:adjustRightInd w:val="0"/>
              <w:jc w:val="both"/>
            </w:pPr>
            <w:r w:rsidRPr="00156C55">
              <w:t>человеку.</w:t>
            </w:r>
          </w:p>
          <w:p w:rsidR="00156C55" w:rsidRPr="00156C55" w:rsidRDefault="00156C55" w:rsidP="00156C55">
            <w:pPr>
              <w:autoSpaceDE w:val="0"/>
              <w:autoSpaceDN w:val="0"/>
              <w:adjustRightInd w:val="0"/>
              <w:jc w:val="both"/>
            </w:pPr>
            <w:r w:rsidRPr="00156C55">
              <w:t>Различает и называет некоторые растения ближайшего окружения.</w:t>
            </w:r>
          </w:p>
          <w:p w:rsidR="00156C55" w:rsidRPr="00156C55" w:rsidRDefault="00156C55" w:rsidP="00156C55">
            <w:pPr>
              <w:autoSpaceDE w:val="0"/>
              <w:autoSpaceDN w:val="0"/>
              <w:adjustRightInd w:val="0"/>
              <w:jc w:val="both"/>
            </w:pPr>
            <w:r w:rsidRPr="00156C55">
              <w:t>Называет времена года в правильной последовательности.</w:t>
            </w:r>
          </w:p>
          <w:p w:rsidR="00156C55" w:rsidRPr="00156C55" w:rsidRDefault="00156C55" w:rsidP="00156C55">
            <w:pPr>
              <w:autoSpaceDE w:val="0"/>
              <w:autoSpaceDN w:val="0"/>
              <w:adjustRightInd w:val="0"/>
              <w:jc w:val="both"/>
            </w:pPr>
            <w:r w:rsidRPr="00156C55">
              <w:t>Знает и соблюдает элементарные правила поведения в природе</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 xml:space="preserve">Речевое </w:t>
            </w:r>
          </w:p>
          <w:p w:rsidR="00156C55" w:rsidRPr="00156C55" w:rsidRDefault="00156C55" w:rsidP="00156C55">
            <w:pPr>
              <w:autoSpaceDE w:val="0"/>
              <w:autoSpaceDN w:val="0"/>
              <w:adjustRightInd w:val="0"/>
              <w:jc w:val="center"/>
            </w:pPr>
            <w:r w:rsidRPr="00156C55">
              <w:rPr>
                <w:b/>
                <w:bCs/>
              </w:rPr>
              <w:t>развитие</w:t>
            </w:r>
          </w:p>
        </w:tc>
        <w:tc>
          <w:tcPr>
            <w:tcW w:w="7336" w:type="dxa"/>
          </w:tcPr>
          <w:p w:rsidR="00156C55" w:rsidRPr="00156C55" w:rsidRDefault="00156C55" w:rsidP="00156C55">
            <w:pPr>
              <w:autoSpaceDE w:val="0"/>
              <w:autoSpaceDN w:val="0"/>
              <w:adjustRightInd w:val="0"/>
              <w:jc w:val="both"/>
            </w:pPr>
            <w:r w:rsidRPr="00156C55">
              <w:t>Понимает и употребляет слова-антонимы; умеет образовывать новые  слова по аналогии со знакомыми словами.</w:t>
            </w:r>
          </w:p>
          <w:p w:rsidR="00156C55" w:rsidRPr="00156C55" w:rsidRDefault="00156C55" w:rsidP="00156C55">
            <w:pPr>
              <w:autoSpaceDE w:val="0"/>
              <w:autoSpaceDN w:val="0"/>
              <w:adjustRightInd w:val="0"/>
              <w:jc w:val="both"/>
            </w:pPr>
            <w:r w:rsidRPr="00156C55">
              <w:t>Умеет выделять первый звук в слове.  Рассказывает о содержании сюжетной картинки. С помощью  взрослого повторяет образцы описания игрушки. Может назвать любимую сказку, прочитать наизусть понравившееся  стихотворение, считалку.</w:t>
            </w:r>
          </w:p>
          <w:p w:rsidR="00156C55" w:rsidRPr="00156C55" w:rsidRDefault="00156C55" w:rsidP="00156C55">
            <w:pPr>
              <w:autoSpaceDE w:val="0"/>
              <w:autoSpaceDN w:val="0"/>
              <w:adjustRightInd w:val="0"/>
              <w:jc w:val="both"/>
            </w:pPr>
            <w:r w:rsidRPr="00156C55">
              <w:t>Рассматривает иллюстрированные издания детских книг, проявляет</w:t>
            </w:r>
          </w:p>
          <w:p w:rsidR="00156C55" w:rsidRPr="00156C55" w:rsidRDefault="00156C55" w:rsidP="00156C55">
            <w:pPr>
              <w:autoSpaceDE w:val="0"/>
              <w:autoSpaceDN w:val="0"/>
              <w:adjustRightInd w:val="0"/>
              <w:jc w:val="both"/>
            </w:pPr>
            <w:r w:rsidRPr="00156C55">
              <w:t>интерес к ним.  Драматизирует (инсценирует) с помощью взрослого небольшие  сказки (отрывки из сказок).</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Художественно-</w:t>
            </w:r>
          </w:p>
          <w:p w:rsidR="00156C55" w:rsidRPr="00156C55" w:rsidRDefault="00156C55" w:rsidP="00156C55">
            <w:pPr>
              <w:autoSpaceDE w:val="0"/>
              <w:autoSpaceDN w:val="0"/>
              <w:adjustRightInd w:val="0"/>
              <w:jc w:val="center"/>
              <w:rPr>
                <w:b/>
                <w:bCs/>
              </w:rPr>
            </w:pPr>
            <w:r w:rsidRPr="00156C55">
              <w:rPr>
                <w:b/>
                <w:bCs/>
              </w:rPr>
              <w:t>эстетическое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rPr>
                <w:sz w:val="28"/>
                <w:szCs w:val="28"/>
              </w:rPr>
            </w:pPr>
          </w:p>
        </w:tc>
        <w:tc>
          <w:tcPr>
            <w:tcW w:w="7336" w:type="dxa"/>
          </w:tcPr>
          <w:p w:rsidR="00156C55" w:rsidRPr="00156C55" w:rsidRDefault="00156C55" w:rsidP="00156C55">
            <w:pPr>
              <w:autoSpaceDE w:val="0"/>
              <w:autoSpaceDN w:val="0"/>
              <w:adjustRightInd w:val="0"/>
              <w:jc w:val="both"/>
            </w:pPr>
            <w:r w:rsidRPr="00156C55">
              <w:t>Умеет использовать строительные детали с учетом их</w:t>
            </w:r>
          </w:p>
          <w:p w:rsidR="00156C55" w:rsidRPr="00156C55" w:rsidRDefault="00156C55" w:rsidP="00156C55">
            <w:pPr>
              <w:autoSpaceDE w:val="0"/>
              <w:autoSpaceDN w:val="0"/>
              <w:adjustRightInd w:val="0"/>
              <w:jc w:val="both"/>
            </w:pPr>
            <w:r w:rsidRPr="00156C55">
              <w:t>конструктивных свойств.</w:t>
            </w:r>
          </w:p>
          <w:p w:rsidR="00156C55" w:rsidRPr="00156C55" w:rsidRDefault="00156C55" w:rsidP="00156C55">
            <w:pPr>
              <w:autoSpaceDE w:val="0"/>
              <w:autoSpaceDN w:val="0"/>
              <w:adjustRightInd w:val="0"/>
              <w:jc w:val="both"/>
            </w:pPr>
            <w:r w:rsidRPr="00156C55">
              <w:t>Способен преобразовывать постройки в соответствии с заданием</w:t>
            </w:r>
          </w:p>
          <w:p w:rsidR="00156C55" w:rsidRPr="00156C55" w:rsidRDefault="00156C55" w:rsidP="00156C55">
            <w:pPr>
              <w:autoSpaceDE w:val="0"/>
              <w:autoSpaceDN w:val="0"/>
              <w:adjustRightInd w:val="0"/>
              <w:jc w:val="both"/>
            </w:pPr>
            <w:r w:rsidRPr="00156C55">
              <w:t>педагога.</w:t>
            </w:r>
          </w:p>
          <w:p w:rsidR="00156C55" w:rsidRPr="00156C55" w:rsidRDefault="00156C55" w:rsidP="00156C55">
            <w:pPr>
              <w:autoSpaceDE w:val="0"/>
              <w:autoSpaceDN w:val="0"/>
              <w:adjustRightInd w:val="0"/>
              <w:jc w:val="both"/>
            </w:pPr>
            <w:r w:rsidRPr="00156C55">
              <w:t>Умеет сгибать прямоугольный лист бумаги пополам.</w:t>
            </w:r>
          </w:p>
          <w:p w:rsidR="00156C55" w:rsidRPr="00156C55" w:rsidRDefault="00156C55" w:rsidP="00156C55">
            <w:pPr>
              <w:autoSpaceDE w:val="0"/>
              <w:autoSpaceDN w:val="0"/>
              <w:adjustRightInd w:val="0"/>
              <w:jc w:val="both"/>
            </w:pPr>
            <w:r w:rsidRPr="00156C55">
              <w:t>Изображает предметы путем создания отчетливых форм, подбора</w:t>
            </w:r>
          </w:p>
          <w:p w:rsidR="00156C55" w:rsidRPr="00156C55" w:rsidRDefault="00156C55" w:rsidP="00156C55">
            <w:pPr>
              <w:autoSpaceDE w:val="0"/>
              <w:autoSpaceDN w:val="0"/>
              <w:adjustRightInd w:val="0"/>
              <w:jc w:val="both"/>
            </w:pPr>
            <w:r w:rsidRPr="00156C55">
              <w:t>цвета, аккуратного закрашивания, использования разных материалов.</w:t>
            </w:r>
          </w:p>
          <w:p w:rsidR="00156C55" w:rsidRPr="00156C55" w:rsidRDefault="00156C55" w:rsidP="00156C55">
            <w:pPr>
              <w:autoSpaceDE w:val="0"/>
              <w:autoSpaceDN w:val="0"/>
              <w:adjustRightInd w:val="0"/>
              <w:jc w:val="both"/>
            </w:pPr>
            <w:r w:rsidRPr="00156C55">
              <w:t>Передает несложный сюжет, объединяя в рисунке несколько</w:t>
            </w:r>
          </w:p>
          <w:p w:rsidR="00156C55" w:rsidRPr="00156C55" w:rsidRDefault="00156C55" w:rsidP="00156C55">
            <w:pPr>
              <w:autoSpaceDE w:val="0"/>
              <w:autoSpaceDN w:val="0"/>
              <w:adjustRightInd w:val="0"/>
              <w:jc w:val="both"/>
            </w:pPr>
            <w:r w:rsidRPr="00156C55">
              <w:t>предметов.</w:t>
            </w:r>
          </w:p>
          <w:p w:rsidR="00156C55" w:rsidRPr="00156C55" w:rsidRDefault="00156C55" w:rsidP="00156C55">
            <w:pPr>
              <w:autoSpaceDE w:val="0"/>
              <w:autoSpaceDN w:val="0"/>
              <w:adjustRightInd w:val="0"/>
              <w:jc w:val="both"/>
            </w:pPr>
            <w:r w:rsidRPr="00156C55">
              <w:t xml:space="preserve">Выделяет выразительные средства дымковской и </w:t>
            </w:r>
            <w:proofErr w:type="spellStart"/>
            <w:r w:rsidRPr="00156C55">
              <w:t>филимоновской</w:t>
            </w:r>
            <w:proofErr w:type="spellEnd"/>
          </w:p>
          <w:p w:rsidR="00156C55" w:rsidRPr="00156C55" w:rsidRDefault="00156C55" w:rsidP="00156C55">
            <w:pPr>
              <w:autoSpaceDE w:val="0"/>
              <w:autoSpaceDN w:val="0"/>
              <w:adjustRightInd w:val="0"/>
              <w:jc w:val="both"/>
            </w:pPr>
            <w:r w:rsidRPr="00156C55">
              <w:t>игрушки. Украшает силуэты игрушек элементами дымковской и</w:t>
            </w:r>
          </w:p>
          <w:p w:rsidR="00156C55" w:rsidRPr="00156C55" w:rsidRDefault="00156C55" w:rsidP="00156C55">
            <w:pPr>
              <w:autoSpaceDE w:val="0"/>
              <w:autoSpaceDN w:val="0"/>
              <w:adjustRightInd w:val="0"/>
              <w:jc w:val="both"/>
            </w:pPr>
            <w:proofErr w:type="spellStart"/>
            <w:r w:rsidRPr="00156C55">
              <w:t>филимоновской</w:t>
            </w:r>
            <w:proofErr w:type="spellEnd"/>
            <w:r w:rsidRPr="00156C55">
              <w:t xml:space="preserve">  росписи.</w:t>
            </w:r>
          </w:p>
          <w:p w:rsidR="00156C55" w:rsidRPr="00156C55" w:rsidRDefault="00156C55" w:rsidP="00156C55">
            <w:pPr>
              <w:autoSpaceDE w:val="0"/>
              <w:autoSpaceDN w:val="0"/>
              <w:adjustRightInd w:val="0"/>
              <w:jc w:val="both"/>
            </w:pPr>
            <w:r w:rsidRPr="00156C55">
              <w:lastRenderedPageBreak/>
              <w:t>Создает образы разных предметов и игрушек, объединяет их в</w:t>
            </w:r>
          </w:p>
          <w:p w:rsidR="00156C55" w:rsidRPr="00156C55" w:rsidRDefault="00156C55" w:rsidP="00156C55">
            <w:pPr>
              <w:autoSpaceDE w:val="0"/>
              <w:autoSpaceDN w:val="0"/>
              <w:adjustRightInd w:val="0"/>
              <w:jc w:val="both"/>
            </w:pPr>
            <w:r w:rsidRPr="00156C55">
              <w:t>коллективную композицию; использует все многообразие усвоенных  приемов лепки. Правильно держит ножницы и умеет резать ими по прямой, по диагонали (квадрат и прямоугольник); вырезать круг из квадрата, овал - из прямоугольника, плавно срезать и закруглять углы. Аккуратно наклеивает изображения предметов, состоящие из нескольких частей. Составляет узоры из растительных форм и геометрических фигур.  Узнает песни по мелодии.</w:t>
            </w:r>
          </w:p>
          <w:p w:rsidR="00156C55" w:rsidRPr="00156C55" w:rsidRDefault="00156C55" w:rsidP="00156C55">
            <w:pPr>
              <w:autoSpaceDE w:val="0"/>
              <w:autoSpaceDN w:val="0"/>
              <w:adjustRightInd w:val="0"/>
              <w:jc w:val="both"/>
            </w:pPr>
            <w:r w:rsidRPr="00156C55">
              <w:t>Может петь протяжно, четко произносить слова; вместе с другими</w:t>
            </w:r>
          </w:p>
          <w:p w:rsidR="00156C55" w:rsidRPr="00156C55" w:rsidRDefault="00156C55" w:rsidP="00156C55">
            <w:pPr>
              <w:autoSpaceDE w:val="0"/>
              <w:autoSpaceDN w:val="0"/>
              <w:adjustRightInd w:val="0"/>
              <w:jc w:val="both"/>
            </w:pPr>
            <w:r w:rsidRPr="00156C55">
              <w:t>детьми - начинать и заканчивать пение.</w:t>
            </w:r>
          </w:p>
          <w:p w:rsidR="00156C55" w:rsidRPr="00156C55" w:rsidRDefault="00156C55" w:rsidP="00156C55">
            <w:pPr>
              <w:autoSpaceDE w:val="0"/>
              <w:autoSpaceDN w:val="0"/>
              <w:adjustRightInd w:val="0"/>
              <w:jc w:val="both"/>
            </w:pPr>
            <w:r w:rsidRPr="00156C55">
              <w:t>Выполняет движения, отвечающие характеру музыки,</w:t>
            </w:r>
          </w:p>
          <w:p w:rsidR="00156C55" w:rsidRPr="00156C55" w:rsidRDefault="00156C55" w:rsidP="00156C55">
            <w:pPr>
              <w:autoSpaceDE w:val="0"/>
              <w:autoSpaceDN w:val="0"/>
              <w:adjustRightInd w:val="0"/>
              <w:jc w:val="both"/>
            </w:pPr>
            <w:r w:rsidRPr="00156C55">
              <w:t xml:space="preserve">самостоятельно меняя их в соответствии с </w:t>
            </w:r>
            <w:proofErr w:type="spellStart"/>
            <w:r w:rsidRPr="00156C55">
              <w:t>двухчастной</w:t>
            </w:r>
            <w:proofErr w:type="spellEnd"/>
            <w:r w:rsidRPr="00156C55">
              <w:t xml:space="preserve"> формой</w:t>
            </w:r>
          </w:p>
          <w:p w:rsidR="00156C55" w:rsidRPr="00156C55" w:rsidRDefault="00156C55" w:rsidP="00156C55">
            <w:pPr>
              <w:autoSpaceDE w:val="0"/>
              <w:autoSpaceDN w:val="0"/>
              <w:adjustRightInd w:val="0"/>
              <w:jc w:val="both"/>
            </w:pPr>
            <w:r w:rsidRPr="00156C55">
              <w:t>музыкального произведения. Умеет выполнять танцевальные движения: пружинка, подскоки, движение парами по кругу, кружение по одному и в парах.  Может  выполнять движения с предметами (с куклами, игрушками, ленточками).</w:t>
            </w:r>
          </w:p>
          <w:p w:rsidR="00156C55" w:rsidRPr="00156C55" w:rsidRDefault="00156C55" w:rsidP="00156C55">
            <w:pPr>
              <w:autoSpaceDE w:val="0"/>
              <w:autoSpaceDN w:val="0"/>
              <w:adjustRightInd w:val="0"/>
              <w:jc w:val="both"/>
            </w:pPr>
            <w:r w:rsidRPr="00156C55">
              <w:t>Умеет играть на металлофоне простейшие мелодии на одном звуке</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lastRenderedPageBreak/>
              <w:t>Физическое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pStyle w:val="15"/>
              <w:tabs>
                <w:tab w:val="left" w:pos="567"/>
              </w:tabs>
              <w:spacing w:after="0" w:line="240" w:lineRule="auto"/>
              <w:ind w:left="0"/>
              <w:jc w:val="both"/>
              <w:rPr>
                <w:rFonts w:ascii="Times New Roman" w:hAnsi="Times New Roman"/>
                <w:sz w:val="28"/>
                <w:szCs w:val="28"/>
              </w:rPr>
            </w:pPr>
          </w:p>
        </w:tc>
        <w:tc>
          <w:tcPr>
            <w:tcW w:w="7336" w:type="dxa"/>
          </w:tcPr>
          <w:p w:rsidR="00156C55" w:rsidRPr="00156C55" w:rsidRDefault="00156C55" w:rsidP="00156C55">
            <w:pPr>
              <w:autoSpaceDE w:val="0"/>
              <w:autoSpaceDN w:val="0"/>
              <w:adjustRightInd w:val="0"/>
              <w:jc w:val="both"/>
            </w:pPr>
            <w:r w:rsidRPr="00156C55">
              <w:t>Принимает правильное исходное положение при метании; может</w:t>
            </w:r>
          </w:p>
          <w:p w:rsidR="00156C55" w:rsidRPr="00156C55" w:rsidRDefault="00156C55" w:rsidP="00156C55">
            <w:pPr>
              <w:autoSpaceDE w:val="0"/>
              <w:autoSpaceDN w:val="0"/>
              <w:adjustRightInd w:val="0"/>
              <w:jc w:val="both"/>
            </w:pPr>
            <w:r w:rsidRPr="00156C55">
              <w:t>метать предметы разными способами правой и левой рукой; отбивает  мяч о землю (пол) не менее 5 раз подряд. Может ловить мяч кистями рук с расстояния до 1,5 м. Умеет строиться в колонну по одному, парами, в круг, шеренгу. Может скользить самостоятельно по ледяным дорожкам (длина 5 м). Ходит на лыжах скользящим шагом на расстояние до 500 м, выполняет; поворот переступанием, поднимается на горку. Ориентируется в пространстве, находит левую и правую стороны. Выполняет упражнения, демонстрируя выразительность, грациозность, пластичность движений .</w:t>
            </w:r>
          </w:p>
        </w:tc>
      </w:tr>
    </w:tbl>
    <w:p w:rsidR="00156C55" w:rsidRPr="00156C55" w:rsidRDefault="00156C55" w:rsidP="00F66D99">
      <w:pPr>
        <w:pStyle w:val="afd"/>
        <w:jc w:val="center"/>
        <w:rPr>
          <w:i/>
          <w:sz w:val="28"/>
          <w:szCs w:val="28"/>
          <w:lang w:val="ru-RU"/>
        </w:rPr>
      </w:pPr>
    </w:p>
    <w:p w:rsidR="00156C55" w:rsidRPr="0046398D" w:rsidRDefault="00F66D99" w:rsidP="00F66D99">
      <w:pPr>
        <w:pStyle w:val="afd"/>
        <w:jc w:val="right"/>
        <w:rPr>
          <w:rFonts w:ascii="Times New Roman" w:hAnsi="Times New Roman"/>
          <w:sz w:val="24"/>
          <w:szCs w:val="24"/>
          <w:lang w:val="ru-RU"/>
        </w:rPr>
      </w:pPr>
      <w:proofErr w:type="spellStart"/>
      <w:r w:rsidRPr="0046398D">
        <w:rPr>
          <w:rFonts w:ascii="Times New Roman" w:hAnsi="Times New Roman"/>
          <w:sz w:val="24"/>
          <w:szCs w:val="24"/>
        </w:rPr>
        <w:t>Таблица</w:t>
      </w:r>
      <w:proofErr w:type="spellEnd"/>
      <w:r w:rsidRPr="0046398D">
        <w:rPr>
          <w:rFonts w:ascii="Times New Roman" w:hAnsi="Times New Roman"/>
          <w:sz w:val="24"/>
          <w:szCs w:val="24"/>
        </w:rPr>
        <w:t xml:space="preserve"> № </w:t>
      </w:r>
      <w:r w:rsidRPr="0046398D">
        <w:rPr>
          <w:rFonts w:ascii="Times New Roman" w:hAnsi="Times New Roman"/>
          <w:sz w:val="24"/>
          <w:szCs w:val="24"/>
          <w:lang w:val="ru-RU"/>
        </w:rPr>
        <w:t>5</w:t>
      </w:r>
    </w:p>
    <w:p w:rsidR="00156C55" w:rsidRPr="00156C55" w:rsidRDefault="00156C55" w:rsidP="00F66D99">
      <w:pPr>
        <w:pStyle w:val="15"/>
        <w:tabs>
          <w:tab w:val="left" w:pos="567"/>
        </w:tabs>
        <w:spacing w:after="0" w:line="240" w:lineRule="auto"/>
        <w:jc w:val="both"/>
        <w:rPr>
          <w:rFonts w:ascii="Times New Roman" w:hAnsi="Times New Roman"/>
          <w:sz w:val="28"/>
          <w:szCs w:val="28"/>
        </w:rPr>
      </w:pPr>
    </w:p>
    <w:tbl>
      <w:tblPr>
        <w:tblStyle w:val="a8"/>
        <w:tblW w:w="0" w:type="auto"/>
        <w:tblLayout w:type="fixed"/>
        <w:tblLook w:val="04A0"/>
      </w:tblPr>
      <w:tblGrid>
        <w:gridCol w:w="2235"/>
        <w:gridCol w:w="7336"/>
      </w:tblGrid>
      <w:tr w:rsidR="00156C55" w:rsidRPr="00156C55" w:rsidTr="00156C55">
        <w:tc>
          <w:tcPr>
            <w:tcW w:w="9571" w:type="dxa"/>
            <w:gridSpan w:val="2"/>
            <w:shd w:val="clear" w:color="auto" w:fill="FFFFFF" w:themeFill="background1"/>
          </w:tcPr>
          <w:p w:rsidR="00156C55" w:rsidRPr="00F66D99" w:rsidRDefault="00156C55" w:rsidP="00156C55">
            <w:pPr>
              <w:autoSpaceDE w:val="0"/>
              <w:autoSpaceDN w:val="0"/>
              <w:adjustRightInd w:val="0"/>
              <w:jc w:val="center"/>
              <w:rPr>
                <w:b/>
                <w:bCs/>
              </w:rPr>
            </w:pPr>
            <w:r w:rsidRPr="00F66D99">
              <w:rPr>
                <w:b/>
                <w:bCs/>
              </w:rPr>
              <w:t>Планируемые результаты освоения Программы</w:t>
            </w:r>
          </w:p>
          <w:p w:rsidR="00156C55" w:rsidRPr="00156C55" w:rsidRDefault="00156C55" w:rsidP="00156C55">
            <w:pPr>
              <w:autoSpaceDE w:val="0"/>
              <w:autoSpaceDN w:val="0"/>
              <w:adjustRightInd w:val="0"/>
              <w:jc w:val="center"/>
              <w:rPr>
                <w:rFonts w:ascii="Times New Roman,Bold" w:hAnsi="Times New Roman,Bold" w:cs="Times New Roman,Bold"/>
                <w:b/>
                <w:bCs/>
                <w:sz w:val="28"/>
                <w:szCs w:val="28"/>
              </w:rPr>
            </w:pPr>
            <w:r w:rsidRPr="00F66D99">
              <w:rPr>
                <w:b/>
                <w:bCs/>
              </w:rPr>
              <w:t>(старшая  группа)</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Социально-</w:t>
            </w:r>
          </w:p>
          <w:p w:rsidR="00156C55" w:rsidRPr="00156C55" w:rsidRDefault="00156C55" w:rsidP="00156C55">
            <w:pPr>
              <w:autoSpaceDE w:val="0"/>
              <w:autoSpaceDN w:val="0"/>
              <w:adjustRightInd w:val="0"/>
              <w:jc w:val="center"/>
              <w:rPr>
                <w:b/>
                <w:bCs/>
              </w:rPr>
            </w:pPr>
            <w:r w:rsidRPr="00156C55">
              <w:rPr>
                <w:b/>
                <w:bCs/>
              </w:rPr>
              <w:t>коммуникативное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rPr>
                <w:sz w:val="28"/>
                <w:szCs w:val="28"/>
              </w:rPr>
            </w:pPr>
          </w:p>
        </w:tc>
        <w:tc>
          <w:tcPr>
            <w:tcW w:w="7336" w:type="dxa"/>
          </w:tcPr>
          <w:p w:rsidR="00156C55" w:rsidRPr="00156C55" w:rsidRDefault="00156C55" w:rsidP="00156C55">
            <w:pPr>
              <w:autoSpaceDE w:val="0"/>
              <w:autoSpaceDN w:val="0"/>
              <w:adjustRightInd w:val="0"/>
              <w:jc w:val="both"/>
            </w:pPr>
            <w:r w:rsidRPr="00156C55">
              <w:t>Договаривается с партнерами, во что играть, кто кем будет в игре;</w:t>
            </w:r>
          </w:p>
          <w:p w:rsidR="00156C55" w:rsidRPr="00156C55" w:rsidRDefault="00156C55" w:rsidP="00156C55">
            <w:pPr>
              <w:autoSpaceDE w:val="0"/>
              <w:autoSpaceDN w:val="0"/>
              <w:adjustRightInd w:val="0"/>
              <w:jc w:val="both"/>
            </w:pPr>
            <w:r w:rsidRPr="00156C55">
              <w:t>подчиняется правилам игры. Умеет разворачивать содержание игры в зависимости от количества  играющих детей.  В дидактических играх оценивает свои возможности и без обиды воспринимает проигрыш.  Объясняет правила игры сверстникам. После просмотра спектакля может оценить игру актера (актеров), используемые средства художественной выразительности и элементы  художественного оформления постановки. Имеет в творческом опыте несколько ролей, сыгранных на праздниках  в детском саду и домашнем театре. Умеет быстро, аккуратно одеваться и раздеваться, соблюдать порядок  в  своем шкафу Имеет навыки опрятности (замечает непорядок в одежде, устраняет его  при небольшой помощи взрослых). Сформированы элементарные навыки личной гигиены (самостоятельно  моет руки перед едой; при кашле и чихании закрывает рот и нос  платком).</w:t>
            </w:r>
          </w:p>
          <w:p w:rsidR="00156C55" w:rsidRPr="00156C55" w:rsidRDefault="00156C55" w:rsidP="00156C55">
            <w:pPr>
              <w:autoSpaceDE w:val="0"/>
              <w:autoSpaceDN w:val="0"/>
              <w:adjustRightInd w:val="0"/>
              <w:jc w:val="both"/>
            </w:pPr>
            <w:r w:rsidRPr="00156C55">
              <w:t xml:space="preserve">Владеет простейшими навыками поведения во время еды, пользуется  вилкой. Имеет начальные представления о составляющих (важных компонентах) здорового образа жизни </w:t>
            </w:r>
            <w:r w:rsidRPr="00156C55">
              <w:lastRenderedPageBreak/>
              <w:t>(правильное питание, движение,  сон) и факторах, разрушающих здоровье. Знает о значении для здоровья человека ежедневной утренней гимнастики, закаливания организма, соблюдения режима дня.</w:t>
            </w:r>
          </w:p>
          <w:p w:rsidR="00156C55" w:rsidRPr="00156C55" w:rsidRDefault="00156C55" w:rsidP="00156C55">
            <w:pPr>
              <w:autoSpaceDE w:val="0"/>
              <w:autoSpaceDN w:val="0"/>
              <w:adjustRightInd w:val="0"/>
              <w:jc w:val="both"/>
            </w:pPr>
            <w:r w:rsidRPr="00156C55">
              <w:t>Самостоятельно одевается и раздевается, сушит мокрые вещи,</w:t>
            </w:r>
          </w:p>
          <w:p w:rsidR="00156C55" w:rsidRPr="00156C55" w:rsidRDefault="00156C55" w:rsidP="00156C55">
            <w:pPr>
              <w:autoSpaceDE w:val="0"/>
              <w:autoSpaceDN w:val="0"/>
              <w:adjustRightInd w:val="0"/>
              <w:jc w:val="both"/>
            </w:pPr>
            <w:r w:rsidRPr="00156C55">
              <w:t>ухаживает за обувью. Выполняет обязанности дежурного по столовой, правильно сервирует  стол. Поддерживает порядок в группе и на участке детского сада. Выполняет поручения по уходу за растениями в уголке природы. Соблюдает элементарные правила организованного поведения в детском саду.</w:t>
            </w:r>
          </w:p>
          <w:p w:rsidR="00156C55" w:rsidRPr="00156C55" w:rsidRDefault="00156C55" w:rsidP="00156C55">
            <w:pPr>
              <w:autoSpaceDE w:val="0"/>
              <w:autoSpaceDN w:val="0"/>
              <w:adjustRightInd w:val="0"/>
              <w:jc w:val="both"/>
            </w:pPr>
            <w:r w:rsidRPr="00156C55">
              <w:t>Соблюдает элементарные правила поведения на улице и в транспорте, элементарные правила дорожного движения. Различает  и называет специальные виды транспорта («Скорая помощь», «Пожарная», «Милиция»), объясняет их назначение. Понимает значения сигналов светофора. Узнает и называет дорожные  знаки «Пешеходный переход», «Дети», «Остановка общественного  транспорта», «Подземный пешеходный переход», «Пункт медицинской  помощи». Различает проезжую часть, тротуар, подземный пешеходный переход,  пешеходный переход «Зебра».</w:t>
            </w:r>
          </w:p>
          <w:p w:rsidR="00156C55" w:rsidRPr="00156C55" w:rsidRDefault="00156C55" w:rsidP="00156C55">
            <w:pPr>
              <w:autoSpaceDE w:val="0"/>
              <w:autoSpaceDN w:val="0"/>
              <w:adjustRightInd w:val="0"/>
              <w:jc w:val="both"/>
            </w:pPr>
            <w:r w:rsidRPr="00156C55">
              <w:t>Знает и соблюдает элементарные правила поведения в природе</w:t>
            </w:r>
          </w:p>
          <w:p w:rsidR="00156C55" w:rsidRPr="00156C55" w:rsidRDefault="00156C55" w:rsidP="00156C55">
            <w:pPr>
              <w:autoSpaceDE w:val="0"/>
              <w:autoSpaceDN w:val="0"/>
              <w:adjustRightInd w:val="0"/>
              <w:jc w:val="both"/>
            </w:pPr>
            <w:r w:rsidRPr="00156C55">
              <w:t>(способы  безопасного взаимодействия с растениями и животными,</w:t>
            </w:r>
          </w:p>
          <w:p w:rsidR="00156C55" w:rsidRPr="00156C55" w:rsidRDefault="00156C55" w:rsidP="00156C55">
            <w:pPr>
              <w:autoSpaceDE w:val="0"/>
              <w:autoSpaceDN w:val="0"/>
              <w:adjustRightInd w:val="0"/>
              <w:jc w:val="both"/>
            </w:pPr>
            <w:r w:rsidRPr="00156C55">
              <w:t>бережного отношения к окружающей природе).</w:t>
            </w:r>
          </w:p>
        </w:tc>
      </w:tr>
      <w:tr w:rsidR="00156C55" w:rsidRPr="00156C55" w:rsidTr="00156C55">
        <w:tc>
          <w:tcPr>
            <w:tcW w:w="2235" w:type="dxa"/>
          </w:tcPr>
          <w:p w:rsidR="00156C55" w:rsidRPr="00156C55" w:rsidRDefault="00156C55" w:rsidP="00156C55">
            <w:pPr>
              <w:autoSpaceDE w:val="0"/>
              <w:autoSpaceDN w:val="0"/>
              <w:adjustRightInd w:val="0"/>
              <w:jc w:val="center"/>
            </w:pPr>
            <w:r w:rsidRPr="00156C55">
              <w:rPr>
                <w:b/>
                <w:bCs/>
              </w:rPr>
              <w:lastRenderedPageBreak/>
              <w:t>Познавательное развитие</w:t>
            </w:r>
          </w:p>
        </w:tc>
        <w:tc>
          <w:tcPr>
            <w:tcW w:w="7336" w:type="dxa"/>
          </w:tcPr>
          <w:p w:rsidR="00156C55" w:rsidRPr="00156C55" w:rsidRDefault="00156C55" w:rsidP="00156C55">
            <w:pPr>
              <w:autoSpaceDE w:val="0"/>
              <w:autoSpaceDN w:val="0"/>
              <w:adjustRightInd w:val="0"/>
              <w:jc w:val="both"/>
            </w:pPr>
            <w:r w:rsidRPr="00156C55">
              <w:t>Считает (отсчитывает) в пределах 10.</w:t>
            </w:r>
          </w:p>
          <w:p w:rsidR="00156C55" w:rsidRPr="00156C55" w:rsidRDefault="00156C55" w:rsidP="00156C55">
            <w:pPr>
              <w:autoSpaceDE w:val="0"/>
              <w:autoSpaceDN w:val="0"/>
              <w:adjustRightInd w:val="0"/>
              <w:jc w:val="both"/>
            </w:pPr>
            <w:r w:rsidRPr="00156C55">
              <w:t xml:space="preserve"> </w:t>
            </w:r>
            <w:r w:rsidRPr="00156C55">
              <w:rPr>
                <w:b/>
                <w:bCs/>
                <w:sz w:val="28"/>
                <w:szCs w:val="28"/>
              </w:rPr>
              <w:t xml:space="preserve"> </w:t>
            </w:r>
            <w:r w:rsidRPr="00156C55">
              <w:t>Правильно пользуется количественными и порядковыми</w:t>
            </w:r>
          </w:p>
          <w:p w:rsidR="00156C55" w:rsidRPr="00156C55" w:rsidRDefault="00156C55" w:rsidP="00156C55">
            <w:pPr>
              <w:autoSpaceDE w:val="0"/>
              <w:autoSpaceDN w:val="0"/>
              <w:adjustRightInd w:val="0"/>
              <w:jc w:val="both"/>
            </w:pPr>
            <w:r w:rsidRPr="00156C55">
              <w:t>числительными (в пределах 10), отвечает на вопросы: «Сколько?»,</w:t>
            </w:r>
          </w:p>
          <w:p w:rsidR="00156C55" w:rsidRPr="00156C55" w:rsidRDefault="00156C55" w:rsidP="00156C55">
            <w:pPr>
              <w:autoSpaceDE w:val="0"/>
              <w:autoSpaceDN w:val="0"/>
              <w:adjustRightInd w:val="0"/>
              <w:jc w:val="both"/>
            </w:pPr>
            <w:r w:rsidRPr="00156C55">
              <w:t>«Который по счету?» . Уравнивает неравные группы предметов двумя способами (удаление и  добавление единицы).</w:t>
            </w:r>
          </w:p>
          <w:p w:rsidR="00156C55" w:rsidRPr="00156C55" w:rsidRDefault="00156C55" w:rsidP="00156C55">
            <w:pPr>
              <w:autoSpaceDE w:val="0"/>
              <w:autoSpaceDN w:val="0"/>
              <w:adjustRightInd w:val="0"/>
              <w:jc w:val="both"/>
            </w:pPr>
            <w:r w:rsidRPr="00156C55">
              <w:t>Сравнивает предметы на глаз (по длине, ширине, высоте, толщине);</w:t>
            </w:r>
          </w:p>
          <w:p w:rsidR="00156C55" w:rsidRPr="00156C55" w:rsidRDefault="00156C55" w:rsidP="00156C55">
            <w:pPr>
              <w:autoSpaceDE w:val="0"/>
              <w:autoSpaceDN w:val="0"/>
              <w:adjustRightInd w:val="0"/>
              <w:jc w:val="both"/>
            </w:pPr>
            <w:r w:rsidRPr="00156C55">
              <w:t>проверяет точность определений путем наложения или приложения.</w:t>
            </w:r>
          </w:p>
          <w:p w:rsidR="00156C55" w:rsidRPr="00156C55" w:rsidRDefault="00156C55" w:rsidP="00156C55">
            <w:pPr>
              <w:autoSpaceDE w:val="0"/>
              <w:autoSpaceDN w:val="0"/>
              <w:adjustRightInd w:val="0"/>
              <w:jc w:val="both"/>
            </w:pPr>
            <w:r w:rsidRPr="00156C55">
              <w:t>Размещает предметы различной величины (до 7-10) в порядке</w:t>
            </w:r>
          </w:p>
          <w:p w:rsidR="00156C55" w:rsidRPr="00156C55" w:rsidRDefault="00156C55" w:rsidP="00156C55">
            <w:pPr>
              <w:autoSpaceDE w:val="0"/>
              <w:autoSpaceDN w:val="0"/>
              <w:adjustRightInd w:val="0"/>
              <w:jc w:val="both"/>
            </w:pPr>
            <w:r w:rsidRPr="00156C55">
              <w:t>возрастания, убывания их длины, ширины, высоты, толщины.</w:t>
            </w:r>
          </w:p>
          <w:p w:rsidR="00156C55" w:rsidRPr="00156C55" w:rsidRDefault="00156C55" w:rsidP="00156C55">
            <w:pPr>
              <w:autoSpaceDE w:val="0"/>
              <w:autoSpaceDN w:val="0"/>
              <w:adjustRightInd w:val="0"/>
              <w:jc w:val="both"/>
            </w:pPr>
            <w:r w:rsidRPr="00156C55">
              <w:t>Выражает словами местонахождение предмета по отношению к себе, другим предметам. Знает некоторые характерные особенности знакомых геометрических фигур (количество углов, сторон; равенство, неравенство сторон). Называет утро, день, вечер, ночь; имеет представление о смене частей суток. Называет текущий день недели. Различает и называет виды транспорта, предметы, облегчающие труд человека в быту</w:t>
            </w:r>
          </w:p>
          <w:p w:rsidR="00156C55" w:rsidRPr="00156C55" w:rsidRDefault="00156C55" w:rsidP="00156C55">
            <w:pPr>
              <w:autoSpaceDE w:val="0"/>
              <w:autoSpaceDN w:val="0"/>
              <w:adjustRightInd w:val="0"/>
              <w:jc w:val="both"/>
            </w:pPr>
            <w:r w:rsidRPr="00156C55">
              <w:t>Классифицирует предметы, определяет материалы, из которых они</w:t>
            </w:r>
          </w:p>
          <w:p w:rsidR="00156C55" w:rsidRPr="00156C55" w:rsidRDefault="00156C55" w:rsidP="00156C55">
            <w:pPr>
              <w:autoSpaceDE w:val="0"/>
              <w:autoSpaceDN w:val="0"/>
              <w:adjustRightInd w:val="0"/>
              <w:jc w:val="both"/>
            </w:pPr>
            <w:r w:rsidRPr="00156C55">
              <w:t>сделаны. Знает название родного города, страны, ее столицу.</w:t>
            </w:r>
          </w:p>
          <w:p w:rsidR="00156C55" w:rsidRPr="00156C55" w:rsidRDefault="00156C55" w:rsidP="00156C55">
            <w:pPr>
              <w:autoSpaceDE w:val="0"/>
              <w:autoSpaceDN w:val="0"/>
              <w:adjustRightInd w:val="0"/>
              <w:jc w:val="both"/>
            </w:pPr>
            <w:r w:rsidRPr="00156C55">
              <w:t>Называет времена года, отмечает их особенности.</w:t>
            </w:r>
          </w:p>
          <w:p w:rsidR="00156C55" w:rsidRPr="00156C55" w:rsidRDefault="00156C55" w:rsidP="00156C55">
            <w:pPr>
              <w:autoSpaceDE w:val="0"/>
              <w:autoSpaceDN w:val="0"/>
              <w:adjustRightInd w:val="0"/>
              <w:jc w:val="both"/>
            </w:pPr>
            <w:r w:rsidRPr="00156C55">
              <w:t>Знает о взаимодействии человека с природой в разное время года.</w:t>
            </w:r>
          </w:p>
          <w:p w:rsidR="00156C55" w:rsidRPr="00156C55" w:rsidRDefault="00156C55" w:rsidP="00156C55">
            <w:pPr>
              <w:autoSpaceDE w:val="0"/>
              <w:autoSpaceDN w:val="0"/>
              <w:adjustRightInd w:val="0"/>
              <w:jc w:val="both"/>
            </w:pPr>
            <w:r w:rsidRPr="00156C55">
              <w:t>Знает о значении солнца, воздуха и воды для человека, животных,</w:t>
            </w:r>
          </w:p>
          <w:p w:rsidR="00156C55" w:rsidRPr="00156C55" w:rsidRDefault="00156C55" w:rsidP="00156C55">
            <w:pPr>
              <w:autoSpaceDE w:val="0"/>
              <w:autoSpaceDN w:val="0"/>
              <w:adjustRightInd w:val="0"/>
              <w:jc w:val="both"/>
            </w:pPr>
            <w:r w:rsidRPr="00156C55">
              <w:t>растений. Бережно относится к природе.</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 xml:space="preserve">Речевое </w:t>
            </w:r>
          </w:p>
          <w:p w:rsidR="00156C55" w:rsidRPr="00156C55" w:rsidRDefault="00156C55" w:rsidP="00156C55">
            <w:pPr>
              <w:autoSpaceDE w:val="0"/>
              <w:autoSpaceDN w:val="0"/>
              <w:adjustRightInd w:val="0"/>
              <w:jc w:val="center"/>
            </w:pPr>
            <w:r w:rsidRPr="00156C55">
              <w:rPr>
                <w:b/>
                <w:bCs/>
              </w:rPr>
              <w:t>развитие</w:t>
            </w:r>
          </w:p>
        </w:tc>
        <w:tc>
          <w:tcPr>
            <w:tcW w:w="7336" w:type="dxa"/>
          </w:tcPr>
          <w:p w:rsidR="00156C55" w:rsidRPr="00156C55" w:rsidRDefault="00156C55" w:rsidP="00156C55">
            <w:pPr>
              <w:autoSpaceDE w:val="0"/>
              <w:autoSpaceDN w:val="0"/>
              <w:adjustRightInd w:val="0"/>
              <w:jc w:val="both"/>
            </w:pPr>
            <w:r w:rsidRPr="00156C55">
              <w:t>Может участвовать в беседе. Умеет аргументировано и доброжелательно оценивать  ответ, высказывание сверстника.</w:t>
            </w:r>
          </w:p>
          <w:p w:rsidR="00156C55" w:rsidRPr="00156C55" w:rsidRDefault="00156C55" w:rsidP="00156C55">
            <w:pPr>
              <w:autoSpaceDE w:val="0"/>
              <w:autoSpaceDN w:val="0"/>
              <w:adjustRightInd w:val="0"/>
              <w:jc w:val="both"/>
            </w:pPr>
            <w:r w:rsidRPr="00156C55">
              <w:t>Составляет по образцу рассказы по сюжетной картине, по набору</w:t>
            </w:r>
          </w:p>
          <w:p w:rsidR="00156C55" w:rsidRPr="00156C55" w:rsidRDefault="00156C55" w:rsidP="00156C55">
            <w:pPr>
              <w:autoSpaceDE w:val="0"/>
              <w:autoSpaceDN w:val="0"/>
              <w:adjustRightInd w:val="0"/>
              <w:jc w:val="both"/>
            </w:pPr>
            <w:r w:rsidRPr="00156C55">
              <w:t>картинок; последовательно, без существенных пропусков</w:t>
            </w:r>
          </w:p>
          <w:p w:rsidR="00156C55" w:rsidRPr="00156C55" w:rsidRDefault="00156C55" w:rsidP="00156C55">
            <w:pPr>
              <w:autoSpaceDE w:val="0"/>
              <w:autoSpaceDN w:val="0"/>
              <w:adjustRightInd w:val="0"/>
              <w:jc w:val="both"/>
            </w:pPr>
            <w:r w:rsidRPr="00156C55">
              <w:t>пересказывает небольшие литературные произведения.</w:t>
            </w:r>
          </w:p>
          <w:p w:rsidR="00156C55" w:rsidRPr="00156C55" w:rsidRDefault="00156C55" w:rsidP="00156C55">
            <w:pPr>
              <w:autoSpaceDE w:val="0"/>
              <w:autoSpaceDN w:val="0"/>
              <w:adjustRightInd w:val="0"/>
              <w:jc w:val="both"/>
            </w:pPr>
            <w:r w:rsidRPr="00156C55">
              <w:t xml:space="preserve">Определяет место звука в слове.  Умеет подбирать к существительному несколько прилагательных;  заменять слово другим словом со сходным значением. Знает 2-3 программных </w:t>
            </w:r>
            <w:r w:rsidRPr="00156C55">
              <w:lastRenderedPageBreak/>
              <w:t>стихотворения (при необходимости следует напомнить ребенку первые строчки), 2-3 считалки, 2-3 загадки. Называет жанр произведения. Драматизирует небольшие сказки, читает по ролям стихотворения. Называет любимого детского писателя, любимые сказки и рассказы</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lastRenderedPageBreak/>
              <w:t>Художественно-</w:t>
            </w:r>
          </w:p>
          <w:p w:rsidR="00156C55" w:rsidRPr="00156C55" w:rsidRDefault="00156C55" w:rsidP="00156C55">
            <w:pPr>
              <w:autoSpaceDE w:val="0"/>
              <w:autoSpaceDN w:val="0"/>
              <w:adjustRightInd w:val="0"/>
              <w:jc w:val="center"/>
              <w:rPr>
                <w:b/>
                <w:bCs/>
              </w:rPr>
            </w:pPr>
            <w:r w:rsidRPr="00156C55">
              <w:rPr>
                <w:b/>
                <w:bCs/>
              </w:rPr>
              <w:t>эстетическое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autoSpaceDE w:val="0"/>
              <w:autoSpaceDN w:val="0"/>
              <w:adjustRightInd w:val="0"/>
              <w:jc w:val="center"/>
            </w:pPr>
            <w:r w:rsidRPr="00156C55">
              <w:t xml:space="preserve"> </w:t>
            </w:r>
          </w:p>
          <w:p w:rsidR="00156C55" w:rsidRPr="00156C55" w:rsidRDefault="00156C55" w:rsidP="00156C55">
            <w:pPr>
              <w:pStyle w:val="15"/>
              <w:tabs>
                <w:tab w:val="left" w:pos="567"/>
              </w:tabs>
              <w:spacing w:after="0" w:line="240" w:lineRule="auto"/>
              <w:ind w:left="0"/>
              <w:jc w:val="both"/>
              <w:rPr>
                <w:rFonts w:ascii="Times New Roman" w:hAnsi="Times New Roman"/>
                <w:sz w:val="28"/>
                <w:szCs w:val="28"/>
              </w:rPr>
            </w:pPr>
          </w:p>
        </w:tc>
        <w:tc>
          <w:tcPr>
            <w:tcW w:w="7336" w:type="dxa"/>
          </w:tcPr>
          <w:p w:rsidR="00156C55" w:rsidRPr="00156C55" w:rsidRDefault="00156C55" w:rsidP="00156C55">
            <w:pPr>
              <w:autoSpaceDE w:val="0"/>
              <w:autoSpaceDN w:val="0"/>
              <w:adjustRightInd w:val="0"/>
              <w:jc w:val="both"/>
            </w:pPr>
            <w:r w:rsidRPr="00156C55">
              <w:t>Умеет анализировать образец постройки.</w:t>
            </w:r>
          </w:p>
          <w:p w:rsidR="00156C55" w:rsidRPr="00156C55" w:rsidRDefault="00156C55" w:rsidP="00156C55">
            <w:pPr>
              <w:autoSpaceDE w:val="0"/>
              <w:autoSpaceDN w:val="0"/>
              <w:adjustRightInd w:val="0"/>
              <w:jc w:val="both"/>
            </w:pPr>
            <w:r w:rsidRPr="00156C55">
              <w:t>Может планировать этапы создания собственной постройки, находить  конструктивные решения. Создает постройки по рисунку. Умеет работать коллективно. Различает произведения изобразительного искусства (живопись, книжная графика, народное декоративное искусство, скульптура). Выделяет выразительные средства в разных видах искусства (форма, цвет, колорит, композиция). Знает особенности изобразительных материалов.</w:t>
            </w:r>
          </w:p>
          <w:p w:rsidR="00156C55" w:rsidRPr="00156C55" w:rsidRDefault="00156C55" w:rsidP="00156C55">
            <w:pPr>
              <w:autoSpaceDE w:val="0"/>
              <w:autoSpaceDN w:val="0"/>
              <w:adjustRightInd w:val="0"/>
              <w:jc w:val="both"/>
            </w:pPr>
            <w:r w:rsidRPr="00156C55">
              <w:t>Создает изображения предметов (с натуры, по представлению);</w:t>
            </w:r>
          </w:p>
          <w:p w:rsidR="00156C55" w:rsidRPr="00156C55" w:rsidRDefault="00156C55" w:rsidP="00156C55">
            <w:pPr>
              <w:autoSpaceDE w:val="0"/>
              <w:autoSpaceDN w:val="0"/>
              <w:adjustRightInd w:val="0"/>
              <w:jc w:val="both"/>
            </w:pPr>
            <w:r w:rsidRPr="00156C55">
              <w:t>сюжетные изображения. Использует разнообразные композиционные решения, изобразительные материалы.</w:t>
            </w:r>
          </w:p>
          <w:p w:rsidR="00156C55" w:rsidRPr="00156C55" w:rsidRDefault="00156C55" w:rsidP="00156C55">
            <w:pPr>
              <w:autoSpaceDE w:val="0"/>
              <w:autoSpaceDN w:val="0"/>
              <w:adjustRightInd w:val="0"/>
              <w:jc w:val="both"/>
            </w:pPr>
            <w:r w:rsidRPr="00156C55">
              <w:t>Использует различные цвета и оттенки для создания выразительных</w:t>
            </w:r>
          </w:p>
          <w:p w:rsidR="00156C55" w:rsidRPr="00156C55" w:rsidRDefault="00156C55" w:rsidP="00156C55">
            <w:pPr>
              <w:autoSpaceDE w:val="0"/>
              <w:autoSpaceDN w:val="0"/>
              <w:adjustRightInd w:val="0"/>
              <w:jc w:val="both"/>
            </w:pPr>
            <w:r w:rsidRPr="00156C55">
              <w:t>образов. Выполняет узоры по мотивам народного декоративно-прикладного искусства. Лепит предметы разной формы, используя усвоенные приемы и способы. Создает небольшие сюжетные композиции, передавая пропорции, позы и движения фигур.</w:t>
            </w:r>
          </w:p>
          <w:p w:rsidR="00156C55" w:rsidRPr="00156C55" w:rsidRDefault="00156C55" w:rsidP="00156C55">
            <w:pPr>
              <w:autoSpaceDE w:val="0"/>
              <w:autoSpaceDN w:val="0"/>
              <w:adjustRightInd w:val="0"/>
              <w:jc w:val="both"/>
            </w:pPr>
            <w:r w:rsidRPr="00156C55">
              <w:t>Создает изображения по мотивам народных игрушек.</w:t>
            </w:r>
          </w:p>
          <w:p w:rsidR="00156C55" w:rsidRPr="00156C55" w:rsidRDefault="00156C55" w:rsidP="00156C55">
            <w:pPr>
              <w:autoSpaceDE w:val="0"/>
              <w:autoSpaceDN w:val="0"/>
              <w:adjustRightInd w:val="0"/>
              <w:jc w:val="both"/>
            </w:pPr>
            <w:r w:rsidRPr="00156C55">
              <w:t>Изображает предметы и создает несложные сюжетные композиции,</w:t>
            </w:r>
          </w:p>
          <w:p w:rsidR="00156C55" w:rsidRPr="00156C55" w:rsidRDefault="00156C55" w:rsidP="00156C55">
            <w:pPr>
              <w:autoSpaceDE w:val="0"/>
              <w:autoSpaceDN w:val="0"/>
              <w:adjustRightInd w:val="0"/>
              <w:jc w:val="both"/>
            </w:pPr>
            <w:r w:rsidRPr="00156C55">
              <w:t>используя разнообразные приемы вырезания, обрывания бумаги.</w:t>
            </w:r>
          </w:p>
          <w:p w:rsidR="00156C55" w:rsidRPr="00156C55" w:rsidRDefault="00156C55" w:rsidP="00156C55">
            <w:pPr>
              <w:autoSpaceDE w:val="0"/>
              <w:autoSpaceDN w:val="0"/>
              <w:adjustRightInd w:val="0"/>
              <w:jc w:val="both"/>
            </w:pPr>
            <w:r w:rsidRPr="00156C55">
              <w:t>Различает жанры музыкальных произведений (марш, танец, песня);</w:t>
            </w:r>
          </w:p>
          <w:p w:rsidR="00156C55" w:rsidRPr="00156C55" w:rsidRDefault="00156C55" w:rsidP="00156C55">
            <w:pPr>
              <w:autoSpaceDE w:val="0"/>
              <w:autoSpaceDN w:val="0"/>
              <w:adjustRightInd w:val="0"/>
              <w:jc w:val="both"/>
            </w:pPr>
            <w:r w:rsidRPr="00156C55">
              <w:t>звучание музыкальных инструментов (фортепиано, скрипка).</w:t>
            </w:r>
          </w:p>
          <w:p w:rsidR="00156C55" w:rsidRPr="00156C55" w:rsidRDefault="00156C55" w:rsidP="00156C55">
            <w:pPr>
              <w:autoSpaceDE w:val="0"/>
              <w:autoSpaceDN w:val="0"/>
              <w:adjustRightInd w:val="0"/>
              <w:jc w:val="both"/>
            </w:pPr>
            <w:r w:rsidRPr="00156C55">
              <w:t>Различает высокие и низкие звуки (в пределах квинты).</w:t>
            </w:r>
          </w:p>
          <w:p w:rsidR="00156C55" w:rsidRPr="00156C55" w:rsidRDefault="00156C55" w:rsidP="00156C55">
            <w:pPr>
              <w:autoSpaceDE w:val="0"/>
              <w:autoSpaceDN w:val="0"/>
              <w:adjustRightInd w:val="0"/>
              <w:jc w:val="both"/>
            </w:pPr>
            <w:r w:rsidRPr="00156C55">
              <w:t>Может петь без напряжения, плавно, легким звуком; отчетливо</w:t>
            </w:r>
          </w:p>
          <w:p w:rsidR="00156C55" w:rsidRPr="00156C55" w:rsidRDefault="00156C55" w:rsidP="00156C55">
            <w:pPr>
              <w:autoSpaceDE w:val="0"/>
              <w:autoSpaceDN w:val="0"/>
              <w:adjustRightInd w:val="0"/>
              <w:jc w:val="both"/>
            </w:pPr>
            <w:r w:rsidRPr="00156C55">
              <w:t>произносить слова, своевременно начинать и заканчивать песню; петь в сопровождении музыкального инструмента. Может ритмично двигаться в соответствии с характером и динамикой  музыки. Умеет выполнять танцевальные  движения  (поочередное выбрасывание</w:t>
            </w:r>
          </w:p>
          <w:p w:rsidR="00156C55" w:rsidRPr="00156C55" w:rsidRDefault="00156C55" w:rsidP="00156C55">
            <w:pPr>
              <w:autoSpaceDE w:val="0"/>
              <w:autoSpaceDN w:val="0"/>
              <w:adjustRightInd w:val="0"/>
              <w:jc w:val="both"/>
            </w:pPr>
            <w:r w:rsidRPr="00156C55">
              <w:t>ног вперед в прыжке, полуприседание с выставлением ноги на пятку, шаг на всей ступне на месте, с продвижением вперед и в кружении). Самостоятельно инсценирует содержание песен, хороводов; действует, не подражая другим детям. Умеет играть мелодии на металлофоне по одному и в небольшой</w:t>
            </w:r>
          </w:p>
          <w:p w:rsidR="00156C55" w:rsidRPr="00156C55" w:rsidRDefault="00156C55" w:rsidP="00156C55">
            <w:pPr>
              <w:pStyle w:val="15"/>
              <w:tabs>
                <w:tab w:val="left" w:pos="567"/>
              </w:tabs>
              <w:spacing w:after="0" w:line="240" w:lineRule="auto"/>
              <w:ind w:left="0"/>
              <w:jc w:val="both"/>
              <w:rPr>
                <w:rFonts w:ascii="Times New Roman" w:hAnsi="Times New Roman"/>
                <w:sz w:val="28"/>
                <w:szCs w:val="28"/>
              </w:rPr>
            </w:pPr>
            <w:r w:rsidRPr="00156C55">
              <w:rPr>
                <w:rFonts w:ascii="Times New Roman" w:hAnsi="Times New Roman"/>
                <w:sz w:val="24"/>
                <w:szCs w:val="24"/>
              </w:rPr>
              <w:t>группе детей</w:t>
            </w:r>
          </w:p>
        </w:tc>
      </w:tr>
      <w:tr w:rsidR="00156C55" w:rsidRPr="00156C55" w:rsidTr="00156C55">
        <w:tc>
          <w:tcPr>
            <w:tcW w:w="2235" w:type="dxa"/>
          </w:tcPr>
          <w:p w:rsidR="00156C55" w:rsidRPr="00156C55" w:rsidRDefault="00156C55" w:rsidP="00156C55">
            <w:pPr>
              <w:autoSpaceDE w:val="0"/>
              <w:autoSpaceDN w:val="0"/>
              <w:adjustRightInd w:val="0"/>
              <w:jc w:val="center"/>
              <w:rPr>
                <w:b/>
                <w:bCs/>
              </w:rPr>
            </w:pPr>
            <w:r w:rsidRPr="00156C55">
              <w:rPr>
                <w:b/>
                <w:bCs/>
              </w:rPr>
              <w:t>Физическое</w:t>
            </w:r>
          </w:p>
          <w:p w:rsidR="00156C55" w:rsidRPr="00156C55" w:rsidRDefault="00156C55" w:rsidP="00156C55">
            <w:pPr>
              <w:autoSpaceDE w:val="0"/>
              <w:autoSpaceDN w:val="0"/>
              <w:adjustRightInd w:val="0"/>
              <w:jc w:val="center"/>
              <w:rPr>
                <w:b/>
                <w:bCs/>
              </w:rPr>
            </w:pPr>
            <w:r w:rsidRPr="00156C55">
              <w:rPr>
                <w:b/>
                <w:bCs/>
              </w:rPr>
              <w:t>развитие</w:t>
            </w:r>
          </w:p>
          <w:p w:rsidR="00156C55" w:rsidRPr="00156C55" w:rsidRDefault="00156C55" w:rsidP="00156C55">
            <w:pPr>
              <w:pStyle w:val="15"/>
              <w:tabs>
                <w:tab w:val="left" w:pos="567"/>
              </w:tabs>
              <w:spacing w:after="0" w:line="240" w:lineRule="auto"/>
              <w:ind w:left="0"/>
              <w:jc w:val="both"/>
              <w:rPr>
                <w:rFonts w:ascii="Times New Roman" w:hAnsi="Times New Roman"/>
                <w:sz w:val="28"/>
                <w:szCs w:val="28"/>
              </w:rPr>
            </w:pPr>
          </w:p>
        </w:tc>
        <w:tc>
          <w:tcPr>
            <w:tcW w:w="7336" w:type="dxa"/>
          </w:tcPr>
          <w:p w:rsidR="00156C55" w:rsidRPr="00156C55" w:rsidRDefault="00156C55" w:rsidP="00156C55">
            <w:pPr>
              <w:autoSpaceDE w:val="0"/>
              <w:autoSpaceDN w:val="0"/>
              <w:adjustRightInd w:val="0"/>
              <w:jc w:val="both"/>
            </w:pPr>
            <w:r w:rsidRPr="00156C55">
              <w:t>Умеет ходить и бегать легко, ритмично, сохраняя правильную осанку, направление и темп. Умеет лазать по гимнастической стенке (высота 2,5 м) с изменением темпа. Может 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 Умеет метать предметы правой и левой рукой на расстояние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(расстояние 6 м).   Выполняет упражнения на статическое и динамическое равновесие. Умеет перестраиваться в колонну по трое, четверо; равняться, размыкаться в колонне, шеренге; выполнять повороты направо, налево, кругом.</w:t>
            </w:r>
          </w:p>
          <w:p w:rsidR="00156C55" w:rsidRPr="00156C55" w:rsidRDefault="00156C55" w:rsidP="00156C55">
            <w:pPr>
              <w:autoSpaceDE w:val="0"/>
              <w:autoSpaceDN w:val="0"/>
              <w:adjustRightInd w:val="0"/>
              <w:jc w:val="both"/>
            </w:pPr>
            <w:r w:rsidRPr="00156C55">
              <w:lastRenderedPageBreak/>
              <w:t>Ходит на лыжах скользящим шагом; ухаживает за лыжами. Умеет кататься на самокате. Участвует в упражнениях с элементами спортивных игр: городки, бадминтон, футбол, хоккей</w:t>
            </w:r>
          </w:p>
        </w:tc>
      </w:tr>
    </w:tbl>
    <w:p w:rsidR="00156C55" w:rsidRPr="00156C55" w:rsidRDefault="00156C55" w:rsidP="00156C55">
      <w:pPr>
        <w:autoSpaceDE w:val="0"/>
        <w:autoSpaceDN w:val="0"/>
        <w:adjustRightInd w:val="0"/>
        <w:jc w:val="both"/>
      </w:pPr>
      <w:r w:rsidRPr="00156C55">
        <w:lastRenderedPageBreak/>
        <w:t xml:space="preserve">Планируемые результаты освоения Программы являются предпосылкой  для формирования у детей целевых ориентиров дошкольного образования, а именно  на этапе завершения дошкольного образования. </w:t>
      </w:r>
    </w:p>
    <w:p w:rsidR="00156C55" w:rsidRPr="00156C55" w:rsidRDefault="00F66D99" w:rsidP="00156C55">
      <w:pPr>
        <w:pStyle w:val="3New"/>
      </w:pPr>
      <w:r>
        <w:t>1.2.3</w:t>
      </w:r>
      <w:r w:rsidR="00156C55" w:rsidRPr="00156C55">
        <w:t>. Целевые ориентиры на этапе завершения освоения Программы</w:t>
      </w:r>
    </w:p>
    <w:p w:rsidR="00156C55" w:rsidRPr="00156C55" w:rsidRDefault="00156C55" w:rsidP="00156C55">
      <w:pPr>
        <w:tabs>
          <w:tab w:val="left" w:pos="567"/>
        </w:tabs>
        <w:ind w:firstLine="567"/>
        <w:jc w:val="both"/>
        <w:rPr>
          <w:i/>
          <w:lang w:eastAsia="ru-RU"/>
        </w:rPr>
      </w:pPr>
      <w:r w:rsidRPr="00156C55">
        <w:rPr>
          <w:i/>
          <w:lang w:eastAsia="ru-RU"/>
        </w:rPr>
        <w:t>К  восьми  годам:</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ребенок овладевает основными культурными способами деятельности, проявляет </w:t>
      </w:r>
      <w:r w:rsidRPr="00156C55">
        <w:rPr>
          <w:bCs/>
          <w:iCs/>
          <w:color w:val="auto"/>
        </w:rPr>
        <w:t xml:space="preserve">инициативу </w:t>
      </w:r>
      <w:r w:rsidRPr="00156C55">
        <w:rPr>
          <w:color w:val="auto"/>
        </w:rPr>
        <w:t xml:space="preserve">и </w:t>
      </w:r>
      <w:r w:rsidRPr="00156C55">
        <w:rPr>
          <w:bCs/>
          <w:iCs/>
          <w:color w:val="auto"/>
        </w:rPr>
        <w:t xml:space="preserve">самостоятельность </w:t>
      </w:r>
      <w:r w:rsidRPr="00156C55">
        <w:rPr>
          <w:color w:val="auto"/>
        </w:rPr>
        <w:t xml:space="preserve">в игре, общении, конструировании и других видах детской активности. Способен </w:t>
      </w:r>
      <w:r w:rsidRPr="00156C55">
        <w:rPr>
          <w:bCs/>
          <w:iCs/>
          <w:color w:val="auto"/>
        </w:rPr>
        <w:t xml:space="preserve">выбирать </w:t>
      </w:r>
      <w:r w:rsidRPr="00156C55">
        <w:rPr>
          <w:color w:val="auto"/>
        </w:rPr>
        <w:t>себе род занятий, участников по совместной деятельности;</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р</w:t>
      </w:r>
      <w:r w:rsidRPr="00156C55">
        <w:rPr>
          <w:bCs/>
          <w:iCs/>
          <w:color w:val="auto"/>
        </w:rPr>
        <w:t xml:space="preserve">ебенок положительно относится </w:t>
      </w:r>
      <w:r w:rsidRPr="00156C55">
        <w:rPr>
          <w:color w:val="auto"/>
        </w:rPr>
        <w:t xml:space="preserve">к миру, другим людям и самому себе, обладает </w:t>
      </w:r>
      <w:r w:rsidRPr="00156C55">
        <w:rPr>
          <w:bCs/>
          <w:iCs/>
          <w:color w:val="auto"/>
        </w:rPr>
        <w:t xml:space="preserve">чувством собственного достоинства. </w:t>
      </w:r>
      <w:r w:rsidRPr="00156C55">
        <w:rPr>
          <w:color w:val="auto"/>
        </w:rPr>
        <w:t xml:space="preserve">Активно </w:t>
      </w:r>
      <w:r w:rsidRPr="00156C55">
        <w:rPr>
          <w:bCs/>
          <w:iCs/>
          <w:color w:val="auto"/>
        </w:rPr>
        <w:t xml:space="preserve">взаимодействует со сверстниками и взрослыми, </w:t>
      </w:r>
      <w:r w:rsidRPr="00156C55">
        <w:rPr>
          <w:color w:val="auto"/>
        </w:rPr>
        <w:t>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ребенок обладает </w:t>
      </w:r>
      <w:r w:rsidRPr="00156C55">
        <w:rPr>
          <w:bCs/>
          <w:iCs/>
          <w:color w:val="auto"/>
        </w:rPr>
        <w:t xml:space="preserve">воображением, </w:t>
      </w:r>
      <w:r w:rsidRPr="00156C55">
        <w:rPr>
          <w:color w:val="auto"/>
        </w:rPr>
        <w:t xml:space="preserve">которое реализуется в разных видах деятельности и прежде всего в </w:t>
      </w:r>
      <w:r w:rsidRPr="00156C55">
        <w:rPr>
          <w:bCs/>
          <w:iCs/>
          <w:color w:val="auto"/>
        </w:rPr>
        <w:t xml:space="preserve">игре. </w:t>
      </w:r>
      <w:r w:rsidRPr="00156C55">
        <w:rPr>
          <w:color w:val="auto"/>
        </w:rPr>
        <w:t xml:space="preserve">Ребенок владеет разными формами и видами игры,  различает условную и реальную ситуации, следует игровым правилам; </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ребенок достаточно хорошо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у ребенка развита крупная и мелкая моторика. Он подвижен, вынослив, владеет основными произвольными движениями, может контролировать свои движения и управлять ими; </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156C55" w:rsidRPr="00156C55" w:rsidRDefault="00156C55" w:rsidP="00BE4795">
      <w:pPr>
        <w:pStyle w:val="Default"/>
        <w:numPr>
          <w:ilvl w:val="0"/>
          <w:numId w:val="12"/>
        </w:numPr>
        <w:tabs>
          <w:tab w:val="left" w:pos="567"/>
        </w:tabs>
        <w:ind w:left="0" w:firstLine="567"/>
        <w:jc w:val="both"/>
        <w:rPr>
          <w:color w:val="auto"/>
        </w:rPr>
      </w:pPr>
      <w:r w:rsidRPr="00156C55">
        <w:rPr>
          <w:color w:val="auto"/>
        </w:rPr>
        <w:t xml:space="preserve"> ребенок проявляет </w:t>
      </w:r>
      <w:r w:rsidRPr="00156C55">
        <w:rPr>
          <w:bCs/>
          <w:iCs/>
          <w:color w:val="auto"/>
        </w:rPr>
        <w:t xml:space="preserve">любознательность, </w:t>
      </w:r>
      <w:r w:rsidRPr="00156C55">
        <w:rPr>
          <w:color w:val="auto"/>
        </w:rPr>
        <w:t xml:space="preserve">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w:t>
      </w:r>
      <w:r w:rsidRPr="00156C55">
        <w:rPr>
          <w:bCs/>
          <w:iCs/>
          <w:color w:val="auto"/>
        </w:rPr>
        <w:t xml:space="preserve">наблюдать, экспериментировать, </w:t>
      </w:r>
      <w:r w:rsidRPr="00156C55">
        <w:rPr>
          <w:color w:val="auto"/>
        </w:rPr>
        <w:t xml:space="preserve">строить смысловую картину окружающей реальности,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r w:rsidRPr="00156C55">
        <w:rPr>
          <w:bCs/>
          <w:iCs/>
          <w:color w:val="auto"/>
        </w:rPr>
        <w:t>Способен к принятию собственных решений</w:t>
      </w:r>
      <w:r w:rsidRPr="00156C55">
        <w:rPr>
          <w:color w:val="auto"/>
        </w:rPr>
        <w:t>, опираясь на свои знания и умения в различных видах деятельности.</w:t>
      </w:r>
    </w:p>
    <w:p w:rsidR="00156C55" w:rsidRPr="00156C55" w:rsidRDefault="00156C55" w:rsidP="00156C55">
      <w:pPr>
        <w:tabs>
          <w:tab w:val="left" w:pos="360"/>
          <w:tab w:val="left" w:pos="567"/>
          <w:tab w:val="left" w:pos="9540"/>
          <w:tab w:val="left" w:pos="9999"/>
        </w:tabs>
        <w:ind w:firstLine="567"/>
        <w:jc w:val="both"/>
        <w:rPr>
          <w:lang w:eastAsia="ru-RU"/>
        </w:rPr>
      </w:pPr>
      <w:r w:rsidRPr="00156C55">
        <w:rPr>
          <w:lang w:eastAsia="ru-RU"/>
        </w:rPr>
        <w:t>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 конкретного ребенка.</w:t>
      </w:r>
    </w:p>
    <w:p w:rsidR="00156C55" w:rsidRPr="00156C55" w:rsidRDefault="00156C55" w:rsidP="00156C55">
      <w:pPr>
        <w:tabs>
          <w:tab w:val="left" w:pos="360"/>
          <w:tab w:val="left" w:pos="567"/>
          <w:tab w:val="left" w:pos="9540"/>
          <w:tab w:val="left" w:pos="9999"/>
        </w:tabs>
        <w:ind w:firstLine="567"/>
        <w:jc w:val="both"/>
        <w:rPr>
          <w:lang w:eastAsia="ru-RU"/>
        </w:rPr>
      </w:pPr>
      <w:r w:rsidRPr="00156C55">
        <w:rPr>
          <w:lang w:eastAsia="ru-RU"/>
        </w:rPr>
        <w:t>Программа строится на основе общих закономерностей развития личности  детей дошкольного возраста с учетом сенситивных периодов в развитии.</w:t>
      </w:r>
    </w:p>
    <w:p w:rsidR="00156C55" w:rsidRDefault="00156C55" w:rsidP="00156C55">
      <w:pPr>
        <w:autoSpaceDE w:val="0"/>
        <w:autoSpaceDN w:val="0"/>
        <w:adjustRightInd w:val="0"/>
        <w:jc w:val="center"/>
        <w:rPr>
          <w:b/>
          <w:bCs/>
          <w:color w:val="C00000"/>
          <w:sz w:val="28"/>
          <w:szCs w:val="28"/>
        </w:rPr>
      </w:pPr>
    </w:p>
    <w:p w:rsidR="00156C55" w:rsidRPr="00156C55" w:rsidRDefault="00156C55" w:rsidP="00156C55">
      <w:pPr>
        <w:pStyle w:val="afd"/>
        <w:autoSpaceDE w:val="0"/>
        <w:autoSpaceDN w:val="0"/>
        <w:adjustRightInd w:val="0"/>
        <w:rPr>
          <w:sz w:val="28"/>
          <w:szCs w:val="28"/>
          <w:lang w:val="ru-RU"/>
        </w:rPr>
      </w:pPr>
    </w:p>
    <w:p w:rsidR="003969FA" w:rsidRPr="00DF1A7C" w:rsidRDefault="003969FA" w:rsidP="006D0E24">
      <w:pPr>
        <w:tabs>
          <w:tab w:val="left" w:pos="960"/>
        </w:tabs>
        <w:ind w:firstLine="600"/>
        <w:jc w:val="both"/>
        <w:rPr>
          <w:b/>
        </w:rPr>
      </w:pPr>
    </w:p>
    <w:p w:rsidR="00F66D99" w:rsidRDefault="00F66D99" w:rsidP="006D0E24">
      <w:pPr>
        <w:tabs>
          <w:tab w:val="left" w:pos="960"/>
        </w:tabs>
        <w:ind w:firstLine="600"/>
        <w:jc w:val="both"/>
        <w:rPr>
          <w:b/>
        </w:rPr>
      </w:pPr>
    </w:p>
    <w:p w:rsidR="00F66D99" w:rsidRDefault="00F66D99" w:rsidP="006D0E24">
      <w:pPr>
        <w:tabs>
          <w:tab w:val="left" w:pos="960"/>
        </w:tabs>
        <w:ind w:firstLine="600"/>
        <w:jc w:val="both"/>
        <w:rPr>
          <w:b/>
        </w:rPr>
      </w:pPr>
    </w:p>
    <w:p w:rsidR="00FF7670" w:rsidRPr="00DF1A7C" w:rsidRDefault="00FF7670" w:rsidP="006D0E24">
      <w:pPr>
        <w:tabs>
          <w:tab w:val="left" w:pos="960"/>
        </w:tabs>
        <w:ind w:firstLine="600"/>
        <w:jc w:val="both"/>
        <w:rPr>
          <w:b/>
        </w:rPr>
      </w:pPr>
      <w:r w:rsidRPr="00DF1A7C">
        <w:rPr>
          <w:b/>
        </w:rPr>
        <w:lastRenderedPageBreak/>
        <w:t>1.3. Целевой раздел программы (часть, формируемая участниками образовательных отношений)</w:t>
      </w:r>
    </w:p>
    <w:p w:rsidR="00FF7670" w:rsidRPr="00DF1A7C" w:rsidRDefault="00FF7670" w:rsidP="006D0E24">
      <w:pPr>
        <w:tabs>
          <w:tab w:val="left" w:pos="960"/>
        </w:tabs>
        <w:ind w:firstLine="600"/>
        <w:jc w:val="both"/>
        <w:rPr>
          <w:b/>
        </w:rPr>
      </w:pPr>
      <w:r w:rsidRPr="00DF1A7C">
        <w:rPr>
          <w:b/>
        </w:rPr>
        <w:t>1.3.1 Цели и задачи образования детей дошкольного возраста в ДОУ с учетом образовательных потребностей, интересов и мотивов участников образовательных отношений</w:t>
      </w:r>
    </w:p>
    <w:p w:rsidR="004E7C18" w:rsidRPr="00DF1A7C" w:rsidRDefault="00D81FD5" w:rsidP="006D0E24">
      <w:pPr>
        <w:tabs>
          <w:tab w:val="left" w:pos="960"/>
        </w:tabs>
        <w:ind w:firstLine="600"/>
        <w:jc w:val="both"/>
      </w:pPr>
      <w:r w:rsidRPr="00DF1A7C">
        <w:t>На основе изучение образовательных потребностей, интересов и мотивационных предпочтений участников образовательных отношений в качестве приоритетных направлений образовательной деятельности в ДОУ определены следующие.</w:t>
      </w:r>
    </w:p>
    <w:p w:rsidR="00E963B9" w:rsidRPr="00DF1A7C" w:rsidRDefault="00E963B9" w:rsidP="00BE4795">
      <w:pPr>
        <w:numPr>
          <w:ilvl w:val="0"/>
          <w:numId w:val="9"/>
        </w:numPr>
        <w:spacing w:line="360" w:lineRule="auto"/>
        <w:ind w:left="0"/>
        <w:rPr>
          <w:b/>
          <w:i/>
        </w:rPr>
      </w:pPr>
      <w:r w:rsidRPr="00DF1A7C">
        <w:rPr>
          <w:b/>
          <w:i/>
        </w:rPr>
        <w:t xml:space="preserve">Приобщение детей к </w:t>
      </w:r>
      <w:proofErr w:type="spellStart"/>
      <w:r w:rsidRPr="00DF1A7C">
        <w:rPr>
          <w:b/>
          <w:i/>
        </w:rPr>
        <w:t>социокультурным</w:t>
      </w:r>
      <w:proofErr w:type="spellEnd"/>
      <w:r w:rsidRPr="00DF1A7C">
        <w:rPr>
          <w:b/>
          <w:i/>
        </w:rPr>
        <w:t xml:space="preserve"> нормам, традициям семьи, общества и государства.</w:t>
      </w:r>
    </w:p>
    <w:p w:rsidR="000C736D" w:rsidRPr="00DF1A7C" w:rsidRDefault="000C736D" w:rsidP="003C5FE1">
      <w:pPr>
        <w:jc w:val="both"/>
      </w:pPr>
      <w:r w:rsidRPr="00DF1A7C">
        <w:t xml:space="preserve">Особое внимание в Программе уделяется возможности реализации принципа приобщения детей к </w:t>
      </w:r>
      <w:proofErr w:type="spellStart"/>
      <w:r w:rsidRPr="00DF1A7C">
        <w:t>социокультурным</w:t>
      </w:r>
      <w:proofErr w:type="spellEnd"/>
      <w:r w:rsidRPr="00DF1A7C">
        <w:t xml:space="preserve"> нормам, традициям семьи, общества и государства.</w:t>
      </w:r>
    </w:p>
    <w:p w:rsidR="000C736D" w:rsidRPr="00DF1A7C" w:rsidRDefault="000C736D" w:rsidP="003C5FE1">
      <w:pPr>
        <w:jc w:val="both"/>
      </w:pPr>
      <w:r w:rsidRPr="00DF1A7C">
        <w:t xml:space="preserve">Ближайшее окружение, та общественная среда, в которой живут дети, является основой для расширения детского кругозора и для приобщения детей к </w:t>
      </w:r>
      <w:proofErr w:type="spellStart"/>
      <w:r w:rsidRPr="00DF1A7C">
        <w:t>социокультурным</w:t>
      </w:r>
      <w:proofErr w:type="spellEnd"/>
      <w:r w:rsidRPr="00DF1A7C">
        <w:t xml:space="preserve"> нормам, традициям семьи, общества, государства.</w:t>
      </w:r>
    </w:p>
    <w:p w:rsidR="000C736D" w:rsidRPr="00DF1A7C" w:rsidRDefault="000C736D" w:rsidP="003C5FE1">
      <w:pPr>
        <w:jc w:val="both"/>
      </w:pPr>
      <w:r w:rsidRPr="00DF1A7C">
        <w:t>Педагог сам знакомится с природой, культурой родного края.</w:t>
      </w:r>
    </w:p>
    <w:p w:rsidR="000C736D" w:rsidRPr="00DF1A7C" w:rsidRDefault="000C736D" w:rsidP="003C5FE1">
      <w:pPr>
        <w:jc w:val="both"/>
      </w:pPr>
      <w:r w:rsidRPr="00DF1A7C">
        <w:t>Осуществляет отбор содержания для работы с детьми, особо выделяя то, что характерно для данной местности данного края, что есть только там, где живут дети.</w:t>
      </w:r>
    </w:p>
    <w:p w:rsidR="000C736D" w:rsidRPr="00DF1A7C" w:rsidRDefault="000C736D" w:rsidP="003C5FE1">
      <w:pPr>
        <w:jc w:val="both"/>
      </w:pPr>
      <w:r w:rsidRPr="00DF1A7C">
        <w:t>Составляет словарь-минимум тех слов, усвоение которых поможет детям понять новое содержание.</w:t>
      </w:r>
    </w:p>
    <w:p w:rsidR="000C736D" w:rsidRPr="00DF1A7C" w:rsidRDefault="000C736D" w:rsidP="003C5FE1">
      <w:pPr>
        <w:jc w:val="both"/>
      </w:pPr>
      <w:r w:rsidRPr="00DF1A7C">
        <w:t>Продумывает, как и через что можно показать детям связь родного города и семьи со всей страной, подчеркнуть, что будет содействовать этнокультурной социальной ситуации развития детей:</w:t>
      </w:r>
    </w:p>
    <w:p w:rsidR="000C736D" w:rsidRPr="00DF1A7C" w:rsidRDefault="000C736D" w:rsidP="003C5FE1">
      <w:pPr>
        <w:jc w:val="both"/>
      </w:pPr>
      <w:r w:rsidRPr="00DF1A7C">
        <w:t>- особенности природы;</w:t>
      </w:r>
    </w:p>
    <w:p w:rsidR="000C736D" w:rsidRPr="00DF1A7C" w:rsidRDefault="000C736D" w:rsidP="003C5FE1">
      <w:pPr>
        <w:jc w:val="both"/>
      </w:pPr>
      <w:r w:rsidRPr="00DF1A7C">
        <w:t>- люди, которые прославили свой край трудом, достижениями в искусстве, спорте;</w:t>
      </w:r>
    </w:p>
    <w:p w:rsidR="000C736D" w:rsidRPr="00DF1A7C" w:rsidRDefault="000C736D" w:rsidP="003C5FE1">
      <w:pPr>
        <w:jc w:val="both"/>
      </w:pPr>
      <w:r w:rsidRPr="00DF1A7C">
        <w:t>- люди, которые приобрели известность не только в крае, но и в стране  и за её пределами.</w:t>
      </w:r>
    </w:p>
    <w:p w:rsidR="000C736D" w:rsidRPr="00DF1A7C" w:rsidRDefault="000C736D" w:rsidP="003C5FE1">
      <w:pPr>
        <w:jc w:val="both"/>
      </w:pPr>
      <w:r w:rsidRPr="00DF1A7C">
        <w:t>Демонстрируется то, что наличествует в их родном крае, но характерно для всей страны:</w:t>
      </w:r>
    </w:p>
    <w:p w:rsidR="000C736D" w:rsidRPr="00DF1A7C" w:rsidRDefault="000C736D" w:rsidP="003C5FE1">
      <w:pPr>
        <w:jc w:val="both"/>
      </w:pPr>
      <w:r w:rsidRPr="00DF1A7C">
        <w:t>- охрана природы;</w:t>
      </w:r>
    </w:p>
    <w:p w:rsidR="000C736D" w:rsidRPr="00DF1A7C" w:rsidRDefault="000C736D" w:rsidP="003C5FE1">
      <w:pPr>
        <w:jc w:val="both"/>
      </w:pPr>
      <w:r w:rsidRPr="00DF1A7C">
        <w:t>- труд людей;</w:t>
      </w:r>
    </w:p>
    <w:p w:rsidR="000C736D" w:rsidRPr="00DF1A7C" w:rsidRDefault="000C736D" w:rsidP="003C5FE1">
      <w:pPr>
        <w:jc w:val="both"/>
      </w:pPr>
      <w:r w:rsidRPr="00DF1A7C">
        <w:t>- соблюдение традиций, связанных с празднованием знаменательных дат;</w:t>
      </w:r>
    </w:p>
    <w:p w:rsidR="000C736D" w:rsidRPr="00DF1A7C" w:rsidRDefault="000C736D" w:rsidP="003C5FE1">
      <w:pPr>
        <w:jc w:val="both"/>
      </w:pPr>
      <w:r w:rsidRPr="00DF1A7C">
        <w:t>- проживание людей разных национальностей.</w:t>
      </w:r>
    </w:p>
    <w:p w:rsidR="000C736D" w:rsidRPr="00DF1A7C" w:rsidRDefault="000C736D" w:rsidP="003C5FE1">
      <w:pPr>
        <w:jc w:val="both"/>
      </w:pPr>
      <w:r w:rsidRPr="00DF1A7C">
        <w:t>Отбор методов обучения осуществляется с учётом характера мышления детей, способности к обобщению, анализу.</w:t>
      </w:r>
    </w:p>
    <w:p w:rsidR="000C736D" w:rsidRPr="00DF1A7C" w:rsidRDefault="000C736D" w:rsidP="003C5FE1">
      <w:pPr>
        <w:jc w:val="both"/>
      </w:pPr>
      <w:r w:rsidRPr="00DF1A7C">
        <w:t xml:space="preserve"> Наиболее целесообразно использовать тематическое планирование. Темы могут быть различными по объёму познавательного материала, по сложности, а, следовательно, по длительности изучения.</w:t>
      </w:r>
    </w:p>
    <w:p w:rsidR="000C736D" w:rsidRPr="00DF1A7C" w:rsidRDefault="000C736D" w:rsidP="003C5FE1">
      <w:pPr>
        <w:jc w:val="both"/>
      </w:pPr>
      <w:r w:rsidRPr="00DF1A7C">
        <w:t xml:space="preserve">Реализация принципа приобщения детей к </w:t>
      </w:r>
      <w:proofErr w:type="spellStart"/>
      <w:r w:rsidRPr="00DF1A7C">
        <w:t>социокультурным</w:t>
      </w:r>
      <w:proofErr w:type="spellEnd"/>
      <w:r w:rsidRPr="00DF1A7C">
        <w:t xml:space="preserve"> нормам, традициям семьи, общества, государства осуществляется в совместной деятельности взрослых и детей в игре, продуктивных видах детской  деятельности, в процессе экскурсий, праздников. При проведении этой работы необходимы комплексный подход, взаимосвязь и своеобразное взаимопроникновение материала разных тем и всё то, что связано друг с другом. Основной задачей является стимуляция познавательной активности детей, развитие их любознательности, развитие образного и логического мышления ребёнка.</w:t>
      </w:r>
    </w:p>
    <w:p w:rsidR="000C736D" w:rsidRPr="00DF1A7C" w:rsidRDefault="000C736D" w:rsidP="003C5FE1">
      <w:pPr>
        <w:jc w:val="both"/>
      </w:pPr>
      <w:r w:rsidRPr="00DF1A7C">
        <w:t>Важно, чтобы при проведении этой работы затрагивались, развивались и воспитывались чувства детей, чтобы они радовались и печалились.</w:t>
      </w:r>
    </w:p>
    <w:p w:rsidR="000C736D" w:rsidRPr="00DF1A7C" w:rsidRDefault="000C736D" w:rsidP="003C5FE1">
      <w:pPr>
        <w:jc w:val="both"/>
      </w:pPr>
      <w:r w:rsidRPr="00DF1A7C">
        <w:t>Особое внимание следует обратить на формы работы с детьми, которые должны быть различными в зависимости от поставленной педагогом цели и предлагаемого содержания.</w:t>
      </w:r>
    </w:p>
    <w:p w:rsidR="000C736D" w:rsidRPr="00DF1A7C" w:rsidRDefault="000C736D" w:rsidP="003C5FE1">
      <w:pPr>
        <w:jc w:val="both"/>
      </w:pPr>
      <w:r w:rsidRPr="00DF1A7C">
        <w:t>Периодически в течение года могут проводиться итоговые занятия, на которых воспитатель уточняет, как дети усвоили то или иное содержание и как используют его в процессе художественных видов деятельности и в их отношении к явлениям общественной жизни.</w:t>
      </w:r>
    </w:p>
    <w:p w:rsidR="000C736D" w:rsidRPr="00DF1A7C" w:rsidRDefault="000C736D" w:rsidP="003C5FE1">
      <w:pPr>
        <w:jc w:val="both"/>
      </w:pPr>
      <w:r w:rsidRPr="00DF1A7C">
        <w:lastRenderedPageBreak/>
        <w:t>Показателем того, что работа оказывает положительное влияние на детей, является:</w:t>
      </w:r>
    </w:p>
    <w:p w:rsidR="000C736D" w:rsidRPr="00DF1A7C" w:rsidRDefault="000C736D" w:rsidP="003C5FE1">
      <w:pPr>
        <w:jc w:val="both"/>
      </w:pPr>
      <w:r w:rsidRPr="00DF1A7C">
        <w:t xml:space="preserve">-  интерес детей к явлениям общественной жизни, который они стремятся выразить в свободное время, обращаясь по собственному желанию к разнообразным видам изобразительной деятельности (рисунках, лепке, аппликации); </w:t>
      </w:r>
    </w:p>
    <w:p w:rsidR="000C736D" w:rsidRPr="00DF1A7C" w:rsidRDefault="000C736D" w:rsidP="003C5FE1">
      <w:pPr>
        <w:jc w:val="both"/>
      </w:pPr>
      <w:r w:rsidRPr="00DF1A7C">
        <w:t xml:space="preserve"> - проявление детьми инициативы, действенного отношения к окружающей жизни;</w:t>
      </w:r>
    </w:p>
    <w:p w:rsidR="000C736D" w:rsidRPr="00DF1A7C" w:rsidRDefault="000C736D" w:rsidP="003C5FE1">
      <w:pPr>
        <w:jc w:val="both"/>
      </w:pPr>
      <w:r w:rsidRPr="00DF1A7C">
        <w:t>- желание слушать, читать книги с общественной тематикой;</w:t>
      </w:r>
    </w:p>
    <w:p w:rsidR="000C736D" w:rsidRPr="00DF1A7C" w:rsidRDefault="000C736D" w:rsidP="003C5FE1">
      <w:pPr>
        <w:jc w:val="both"/>
      </w:pPr>
      <w:r w:rsidRPr="00DF1A7C">
        <w:t>- наблюдения за детьми (как они помогают друг другу; как относятся к книгам  на основе специально созданных ситуаций и др.).</w:t>
      </w:r>
    </w:p>
    <w:p w:rsidR="000C736D" w:rsidRPr="00DF1A7C" w:rsidRDefault="000C736D" w:rsidP="000C736D">
      <w:pPr>
        <w:spacing w:line="360" w:lineRule="auto"/>
        <w:ind w:left="720"/>
        <w:rPr>
          <w:b/>
          <w:i/>
        </w:rPr>
      </w:pPr>
    </w:p>
    <w:p w:rsidR="00D81FD5" w:rsidRPr="00DF1A7C" w:rsidRDefault="00D81FD5" w:rsidP="00AE7E8F">
      <w:pPr>
        <w:tabs>
          <w:tab w:val="left" w:pos="960"/>
        </w:tabs>
        <w:jc w:val="both"/>
      </w:pPr>
      <w:r w:rsidRPr="00DF1A7C">
        <w:t xml:space="preserve">2) </w:t>
      </w:r>
      <w:r w:rsidRPr="00DF1A7C">
        <w:rPr>
          <w:i/>
        </w:rPr>
        <w:t>Создание психолого-педагогических условий для подготовки детей к школьному обучению</w:t>
      </w:r>
      <w:r w:rsidRPr="00DF1A7C">
        <w:t xml:space="preserve"> (реализуется в качестве приоритетного с детьми старшего дошкольного возраста). Ключевые задачи данного направления:</w:t>
      </w:r>
    </w:p>
    <w:p w:rsidR="004E7C18" w:rsidRPr="00DF1A7C" w:rsidRDefault="00CB29BB" w:rsidP="00BE4795">
      <w:pPr>
        <w:pStyle w:val="afd"/>
        <w:numPr>
          <w:ilvl w:val="0"/>
          <w:numId w:val="6"/>
        </w:numPr>
        <w:spacing w:after="0"/>
        <w:ind w:left="709" w:hanging="283"/>
        <w:jc w:val="both"/>
        <w:rPr>
          <w:rFonts w:ascii="Times New Roman" w:hAnsi="Times New Roman"/>
          <w:sz w:val="24"/>
          <w:szCs w:val="24"/>
          <w:lang w:val="ru-RU"/>
        </w:rPr>
      </w:pPr>
      <w:r w:rsidRPr="00DF1A7C">
        <w:rPr>
          <w:rFonts w:ascii="Times New Roman" w:hAnsi="Times New Roman"/>
          <w:sz w:val="24"/>
          <w:szCs w:val="24"/>
          <w:lang w:val="ru-RU"/>
        </w:rPr>
        <w:t>р</w:t>
      </w:r>
      <w:r w:rsidR="004E7C18" w:rsidRPr="00DF1A7C">
        <w:rPr>
          <w:rFonts w:ascii="Times New Roman" w:hAnsi="Times New Roman"/>
          <w:sz w:val="24"/>
          <w:szCs w:val="24"/>
          <w:lang w:val="ru-RU"/>
        </w:rPr>
        <w:t>азвитие интеллектуальной сферы, познавательных психических процессов – восприятия, памяти, внимания, воображения, речи, мышления (развитие мыслительных умений, наглядно-действенного, наглядно-образного, словесно-логического, творческого и критического мышления)</w:t>
      </w:r>
      <w:r w:rsidRPr="00DF1A7C">
        <w:rPr>
          <w:rFonts w:ascii="Times New Roman" w:hAnsi="Times New Roman"/>
          <w:sz w:val="24"/>
          <w:szCs w:val="24"/>
          <w:lang w:val="ru-RU"/>
        </w:rPr>
        <w:t>;</w:t>
      </w:r>
    </w:p>
    <w:p w:rsidR="004E7C18" w:rsidRPr="00DF1A7C" w:rsidRDefault="00CB29BB" w:rsidP="00BE4795">
      <w:pPr>
        <w:pStyle w:val="afd"/>
        <w:numPr>
          <w:ilvl w:val="0"/>
          <w:numId w:val="6"/>
        </w:numPr>
        <w:spacing w:after="0"/>
        <w:ind w:left="709" w:hanging="283"/>
        <w:jc w:val="both"/>
        <w:rPr>
          <w:rFonts w:ascii="Times New Roman" w:hAnsi="Times New Roman"/>
          <w:sz w:val="24"/>
          <w:szCs w:val="24"/>
          <w:lang w:val="ru-RU"/>
        </w:rPr>
      </w:pPr>
      <w:r w:rsidRPr="00DF1A7C">
        <w:rPr>
          <w:rFonts w:ascii="Times New Roman" w:hAnsi="Times New Roman"/>
          <w:sz w:val="24"/>
          <w:szCs w:val="24"/>
          <w:lang w:val="ru-RU"/>
        </w:rPr>
        <w:t>р</w:t>
      </w:r>
      <w:r w:rsidR="004E7C18" w:rsidRPr="00DF1A7C">
        <w:rPr>
          <w:rFonts w:ascii="Times New Roman" w:hAnsi="Times New Roman"/>
          <w:sz w:val="24"/>
          <w:szCs w:val="24"/>
          <w:lang w:val="ru-RU"/>
        </w:rPr>
        <w:t>азвитие коммуникативных умений, необходимых для успешного развития процесса общения</w:t>
      </w:r>
      <w:r w:rsidRPr="00DF1A7C">
        <w:rPr>
          <w:rFonts w:ascii="Times New Roman" w:hAnsi="Times New Roman"/>
          <w:sz w:val="24"/>
          <w:szCs w:val="24"/>
          <w:lang w:val="ru-RU"/>
        </w:rPr>
        <w:t>;</w:t>
      </w:r>
    </w:p>
    <w:p w:rsidR="004E7C18" w:rsidRPr="00DF1A7C" w:rsidRDefault="00CB29BB" w:rsidP="00BE4795">
      <w:pPr>
        <w:pStyle w:val="afd"/>
        <w:numPr>
          <w:ilvl w:val="0"/>
          <w:numId w:val="6"/>
        </w:numPr>
        <w:spacing w:after="0"/>
        <w:ind w:left="709" w:hanging="283"/>
        <w:jc w:val="both"/>
        <w:rPr>
          <w:rFonts w:ascii="Times New Roman" w:hAnsi="Times New Roman"/>
          <w:sz w:val="24"/>
          <w:szCs w:val="24"/>
          <w:lang w:val="ru-RU"/>
        </w:rPr>
      </w:pPr>
      <w:r w:rsidRPr="00DF1A7C">
        <w:rPr>
          <w:rFonts w:ascii="Times New Roman" w:hAnsi="Times New Roman"/>
          <w:sz w:val="24"/>
          <w:szCs w:val="24"/>
          <w:lang w:val="ru-RU"/>
        </w:rPr>
        <w:t>р</w:t>
      </w:r>
      <w:r w:rsidR="004E7C18" w:rsidRPr="00DF1A7C">
        <w:rPr>
          <w:rFonts w:ascii="Times New Roman" w:hAnsi="Times New Roman"/>
          <w:sz w:val="24"/>
          <w:szCs w:val="24"/>
          <w:lang w:val="ru-RU"/>
        </w:rPr>
        <w:t>азвитие эмоциональной сферы</w:t>
      </w:r>
      <w:r w:rsidRPr="00DF1A7C">
        <w:rPr>
          <w:rFonts w:ascii="Times New Roman" w:hAnsi="Times New Roman"/>
          <w:sz w:val="24"/>
          <w:szCs w:val="24"/>
          <w:lang w:val="ru-RU"/>
        </w:rPr>
        <w:t>, в</w:t>
      </w:r>
      <w:r w:rsidR="004E7C18" w:rsidRPr="00DF1A7C">
        <w:rPr>
          <w:rFonts w:ascii="Times New Roman" w:hAnsi="Times New Roman"/>
          <w:sz w:val="24"/>
          <w:szCs w:val="24"/>
          <w:lang w:val="ru-RU"/>
        </w:rPr>
        <w:t>ведение ребенка в мир человеческих эмоций</w:t>
      </w:r>
      <w:r w:rsidRPr="00DF1A7C">
        <w:rPr>
          <w:rFonts w:ascii="Times New Roman" w:hAnsi="Times New Roman"/>
          <w:sz w:val="24"/>
          <w:szCs w:val="24"/>
          <w:lang w:val="ru-RU"/>
        </w:rPr>
        <w:t>;</w:t>
      </w:r>
    </w:p>
    <w:p w:rsidR="004E7C18" w:rsidRPr="00DF1A7C" w:rsidRDefault="00CB29BB" w:rsidP="00BE4795">
      <w:pPr>
        <w:pStyle w:val="afd"/>
        <w:numPr>
          <w:ilvl w:val="0"/>
          <w:numId w:val="6"/>
        </w:numPr>
        <w:spacing w:after="0"/>
        <w:ind w:left="709" w:hanging="283"/>
        <w:jc w:val="both"/>
        <w:rPr>
          <w:rFonts w:ascii="Times New Roman" w:hAnsi="Times New Roman"/>
          <w:sz w:val="24"/>
          <w:szCs w:val="24"/>
          <w:lang w:val="ru-RU"/>
        </w:rPr>
      </w:pPr>
      <w:r w:rsidRPr="00DF1A7C">
        <w:rPr>
          <w:rFonts w:ascii="Times New Roman" w:hAnsi="Times New Roman"/>
          <w:sz w:val="24"/>
          <w:szCs w:val="24"/>
          <w:lang w:val="ru-RU"/>
        </w:rPr>
        <w:t>р</w:t>
      </w:r>
      <w:r w:rsidR="004E7C18" w:rsidRPr="00DF1A7C">
        <w:rPr>
          <w:rFonts w:ascii="Times New Roman" w:hAnsi="Times New Roman"/>
          <w:sz w:val="24"/>
          <w:szCs w:val="24"/>
          <w:lang w:val="ru-RU"/>
        </w:rPr>
        <w:t xml:space="preserve">азвитие волевой сферы – произвольности психических процессов, </w:t>
      </w:r>
      <w:proofErr w:type="spellStart"/>
      <w:r w:rsidR="004E7C18" w:rsidRPr="00DF1A7C">
        <w:rPr>
          <w:rFonts w:ascii="Times New Roman" w:hAnsi="Times New Roman"/>
          <w:sz w:val="24"/>
          <w:szCs w:val="24"/>
          <w:lang w:val="ru-RU"/>
        </w:rPr>
        <w:t>саморегуляции</w:t>
      </w:r>
      <w:proofErr w:type="spellEnd"/>
      <w:r w:rsidR="004E7C18" w:rsidRPr="00DF1A7C">
        <w:rPr>
          <w:rFonts w:ascii="Times New Roman" w:hAnsi="Times New Roman"/>
          <w:sz w:val="24"/>
          <w:szCs w:val="24"/>
          <w:lang w:val="ru-RU"/>
        </w:rPr>
        <w:t>, необходимых для успешного обучения в школе</w:t>
      </w:r>
      <w:r w:rsidRPr="00DF1A7C">
        <w:rPr>
          <w:rFonts w:ascii="Times New Roman" w:hAnsi="Times New Roman"/>
          <w:sz w:val="24"/>
          <w:szCs w:val="24"/>
          <w:lang w:val="ru-RU"/>
        </w:rPr>
        <w:t>;</w:t>
      </w:r>
    </w:p>
    <w:p w:rsidR="004E7C18" w:rsidRPr="00DF1A7C" w:rsidRDefault="00CB29BB" w:rsidP="00BE4795">
      <w:pPr>
        <w:pStyle w:val="afd"/>
        <w:numPr>
          <w:ilvl w:val="0"/>
          <w:numId w:val="6"/>
        </w:numPr>
        <w:spacing w:after="0"/>
        <w:ind w:left="709" w:hanging="283"/>
        <w:jc w:val="both"/>
        <w:rPr>
          <w:rFonts w:ascii="Times New Roman" w:hAnsi="Times New Roman"/>
          <w:sz w:val="24"/>
          <w:szCs w:val="24"/>
          <w:lang w:val="ru-RU"/>
        </w:rPr>
      </w:pPr>
      <w:r w:rsidRPr="00DF1A7C">
        <w:rPr>
          <w:rFonts w:ascii="Times New Roman" w:hAnsi="Times New Roman"/>
          <w:sz w:val="24"/>
          <w:szCs w:val="24"/>
          <w:lang w:val="ru-RU"/>
        </w:rPr>
        <w:t>р</w:t>
      </w:r>
      <w:r w:rsidR="004E7C18" w:rsidRPr="00DF1A7C">
        <w:rPr>
          <w:rFonts w:ascii="Times New Roman" w:hAnsi="Times New Roman"/>
          <w:sz w:val="24"/>
          <w:szCs w:val="24"/>
          <w:lang w:val="ru-RU"/>
        </w:rPr>
        <w:t>азвитие личностной сферы – формирование адекватной самооценки, повышение уверенности в себе</w:t>
      </w:r>
      <w:r w:rsidRPr="00DF1A7C">
        <w:rPr>
          <w:rFonts w:ascii="Times New Roman" w:hAnsi="Times New Roman"/>
          <w:sz w:val="24"/>
          <w:szCs w:val="24"/>
          <w:lang w:val="ru-RU"/>
        </w:rPr>
        <w:t>;</w:t>
      </w:r>
    </w:p>
    <w:p w:rsidR="004E7C18" w:rsidRPr="00DF1A7C" w:rsidRDefault="00CB29BB" w:rsidP="00BE4795">
      <w:pPr>
        <w:pStyle w:val="afd"/>
        <w:numPr>
          <w:ilvl w:val="0"/>
          <w:numId w:val="6"/>
        </w:numPr>
        <w:spacing w:after="0"/>
        <w:ind w:left="709" w:hanging="283"/>
        <w:jc w:val="both"/>
        <w:rPr>
          <w:rFonts w:ascii="Times New Roman" w:hAnsi="Times New Roman"/>
          <w:sz w:val="24"/>
          <w:szCs w:val="24"/>
          <w:lang w:val="ru-RU"/>
        </w:rPr>
      </w:pPr>
      <w:r w:rsidRPr="00DF1A7C">
        <w:rPr>
          <w:rFonts w:ascii="Times New Roman" w:hAnsi="Times New Roman"/>
          <w:sz w:val="24"/>
          <w:szCs w:val="24"/>
          <w:lang w:val="ru-RU"/>
        </w:rPr>
        <w:t>ф</w:t>
      </w:r>
      <w:r w:rsidR="004E7C18" w:rsidRPr="00DF1A7C">
        <w:rPr>
          <w:rFonts w:ascii="Times New Roman" w:hAnsi="Times New Roman"/>
          <w:sz w:val="24"/>
          <w:szCs w:val="24"/>
          <w:lang w:val="ru-RU"/>
        </w:rPr>
        <w:t>ормирование позитивной мотивации к учению.</w:t>
      </w:r>
    </w:p>
    <w:p w:rsidR="00AE7E8F" w:rsidRPr="00DF1A7C" w:rsidRDefault="00D81FD5" w:rsidP="00AE7E8F">
      <w:pPr>
        <w:tabs>
          <w:tab w:val="left" w:pos="960"/>
        </w:tabs>
        <w:jc w:val="both"/>
      </w:pPr>
      <w:r w:rsidRPr="00DF1A7C">
        <w:t xml:space="preserve">3) </w:t>
      </w:r>
      <w:r w:rsidR="00AE7E8F" w:rsidRPr="00DF1A7C">
        <w:rPr>
          <w:i/>
        </w:rPr>
        <w:t>С</w:t>
      </w:r>
      <w:r w:rsidRPr="00DF1A7C">
        <w:rPr>
          <w:i/>
        </w:rPr>
        <w:t xml:space="preserve">оздание условий для </w:t>
      </w:r>
      <w:r w:rsidRPr="00DF1A7C">
        <w:rPr>
          <w:i/>
          <w:color w:val="000000"/>
        </w:rPr>
        <w:t>сохранения и укрепления здоровья детей, формирование у родителей, педагогов, воспитанников ответственности в деле сохранения собственного здоровья</w:t>
      </w:r>
      <w:r w:rsidRPr="00DF1A7C">
        <w:rPr>
          <w:color w:val="000000"/>
        </w:rPr>
        <w:t xml:space="preserve"> </w:t>
      </w:r>
      <w:r w:rsidR="00AE7E8F" w:rsidRPr="00DF1A7C">
        <w:t>Ключевые задачи данного направления:</w:t>
      </w:r>
    </w:p>
    <w:p w:rsidR="00AE7E8F" w:rsidRPr="00DF1A7C" w:rsidRDefault="00AE7E8F" w:rsidP="00BE4795">
      <w:pPr>
        <w:numPr>
          <w:ilvl w:val="0"/>
          <w:numId w:val="7"/>
        </w:numPr>
        <w:shd w:val="clear" w:color="auto" w:fill="FFFFFF"/>
        <w:autoSpaceDE w:val="0"/>
        <w:autoSpaceDN w:val="0"/>
        <w:adjustRightInd w:val="0"/>
        <w:ind w:left="709" w:hanging="283"/>
        <w:rPr>
          <w:color w:val="000000"/>
        </w:rPr>
      </w:pPr>
      <w:r w:rsidRPr="00DF1A7C">
        <w:rPr>
          <w:color w:val="000000"/>
        </w:rPr>
        <w:t>формирование осознанного отношения к здоровью у детей и взрослых, формирование навыков ведения здорового образа жизни у всех участников образовательных отношений;</w:t>
      </w:r>
    </w:p>
    <w:p w:rsidR="00AE7E8F" w:rsidRPr="00DF1A7C" w:rsidRDefault="00AE7E8F" w:rsidP="00BE4795">
      <w:pPr>
        <w:numPr>
          <w:ilvl w:val="0"/>
          <w:numId w:val="7"/>
        </w:numPr>
        <w:shd w:val="clear" w:color="auto" w:fill="FFFFFF"/>
        <w:autoSpaceDE w:val="0"/>
        <w:autoSpaceDN w:val="0"/>
        <w:adjustRightInd w:val="0"/>
        <w:ind w:left="709" w:hanging="283"/>
      </w:pPr>
      <w:r w:rsidRPr="00DF1A7C">
        <w:rPr>
          <w:color w:val="000000"/>
        </w:rPr>
        <w:t>повышение уровня ориентации к современным условиям жизни;</w:t>
      </w:r>
    </w:p>
    <w:p w:rsidR="00AE7E8F" w:rsidRPr="00DF1A7C" w:rsidRDefault="00AE7E8F" w:rsidP="00BE4795">
      <w:pPr>
        <w:numPr>
          <w:ilvl w:val="0"/>
          <w:numId w:val="7"/>
        </w:numPr>
        <w:shd w:val="clear" w:color="auto" w:fill="FFFFFF"/>
        <w:autoSpaceDE w:val="0"/>
        <w:autoSpaceDN w:val="0"/>
        <w:adjustRightInd w:val="0"/>
        <w:ind w:left="709" w:hanging="283"/>
      </w:pPr>
      <w:r w:rsidRPr="00DF1A7C">
        <w:rPr>
          <w:color w:val="000000"/>
        </w:rPr>
        <w:t xml:space="preserve">овладение навыками </w:t>
      </w:r>
      <w:proofErr w:type="spellStart"/>
      <w:r w:rsidRPr="00DF1A7C">
        <w:rPr>
          <w:color w:val="000000"/>
        </w:rPr>
        <w:t>самооздоровления</w:t>
      </w:r>
      <w:proofErr w:type="spellEnd"/>
      <w:r w:rsidRPr="00DF1A7C">
        <w:rPr>
          <w:color w:val="000000"/>
        </w:rPr>
        <w:t>;</w:t>
      </w:r>
    </w:p>
    <w:p w:rsidR="00AE7E8F" w:rsidRPr="00DF1A7C" w:rsidRDefault="00AE7E8F" w:rsidP="00BE4795">
      <w:pPr>
        <w:numPr>
          <w:ilvl w:val="0"/>
          <w:numId w:val="7"/>
        </w:numPr>
        <w:shd w:val="clear" w:color="auto" w:fill="FFFFFF"/>
        <w:autoSpaceDE w:val="0"/>
        <w:autoSpaceDN w:val="0"/>
        <w:adjustRightInd w:val="0"/>
        <w:ind w:left="709" w:hanging="283"/>
      </w:pPr>
      <w:r w:rsidRPr="00DF1A7C">
        <w:rPr>
          <w:color w:val="000000"/>
        </w:rPr>
        <w:t>снижение уровня заболеваемости.</w:t>
      </w:r>
    </w:p>
    <w:p w:rsidR="004E7C18" w:rsidRPr="00DF1A7C" w:rsidRDefault="004E7C18" w:rsidP="006D0E24">
      <w:pPr>
        <w:tabs>
          <w:tab w:val="left" w:pos="960"/>
        </w:tabs>
        <w:ind w:firstLine="600"/>
        <w:jc w:val="both"/>
        <w:rPr>
          <w:b/>
        </w:rPr>
      </w:pPr>
    </w:p>
    <w:p w:rsidR="003F2860" w:rsidRPr="00DF1A7C" w:rsidRDefault="00FF7670" w:rsidP="002074C6">
      <w:pPr>
        <w:autoSpaceDE w:val="0"/>
        <w:autoSpaceDN w:val="0"/>
        <w:adjustRightInd w:val="0"/>
        <w:ind w:firstLine="708"/>
        <w:jc w:val="both"/>
        <w:rPr>
          <w:b/>
        </w:rPr>
      </w:pPr>
      <w:r w:rsidRPr="00DF1A7C">
        <w:rPr>
          <w:b/>
        </w:rPr>
        <w:t>1.3.2 Вариативные принципы и подходы к формированию программы</w:t>
      </w:r>
      <w:r w:rsidR="002074C6" w:rsidRPr="00DF1A7C">
        <w:rPr>
          <w:b/>
        </w:rPr>
        <w:t>.</w:t>
      </w:r>
    </w:p>
    <w:p w:rsidR="002074C6" w:rsidRPr="00DF1A7C" w:rsidRDefault="003F2860" w:rsidP="003F2860">
      <w:pPr>
        <w:autoSpaceDE w:val="0"/>
        <w:autoSpaceDN w:val="0"/>
        <w:adjustRightInd w:val="0"/>
        <w:ind w:firstLine="708"/>
        <w:jc w:val="both"/>
        <w:rPr>
          <w:b/>
        </w:rPr>
      </w:pPr>
      <w:r w:rsidRPr="00DF1A7C">
        <w:rPr>
          <w:b/>
        </w:rPr>
        <w:t xml:space="preserve"> Региональный компонент</w:t>
      </w:r>
    </w:p>
    <w:p w:rsidR="002074C6" w:rsidRPr="00DF1A7C" w:rsidRDefault="002074C6" w:rsidP="002074C6">
      <w:pPr>
        <w:ind w:firstLine="708"/>
        <w:jc w:val="both"/>
      </w:pPr>
      <w:r w:rsidRPr="00DF1A7C">
        <w:t xml:space="preserve">Содержание образовательной программы в вариативной части реализует все четыре направления развития.  В качестве приоритетных направлений деятельности     определены:  физкультурно-оздоровительное, социально-личностное, познавательно-речевое, художественно-эстетическое, что обусловлено потребностями родителей и  возможностями  образовательного учреждения, а также требованиями школ, наиболее популярных среди родителей нашего детского сада.  </w:t>
      </w:r>
    </w:p>
    <w:p w:rsidR="002074C6" w:rsidRPr="00DF1A7C" w:rsidRDefault="002074C6" w:rsidP="002074C6">
      <w:pPr>
        <w:autoSpaceDE w:val="0"/>
        <w:autoSpaceDN w:val="0"/>
        <w:adjustRightInd w:val="0"/>
        <w:ind w:firstLine="708"/>
        <w:jc w:val="both"/>
      </w:pPr>
      <w:r w:rsidRPr="00DF1A7C">
        <w:t xml:space="preserve">Региональные особенности, связанные с климатическими и экологическими особенностями учитываются при организации режима жизни, системы  физического воспитания дошкольников – гибкая режимная организация жизнедеятельности, обеспечение двигательной активности, оздоровительно-профилактическая работа.  </w:t>
      </w:r>
    </w:p>
    <w:p w:rsidR="002074C6" w:rsidRPr="00DF1A7C" w:rsidRDefault="002074C6" w:rsidP="002074C6">
      <w:pPr>
        <w:widowControl w:val="0"/>
        <w:suppressLineNumbers/>
        <w:ind w:firstLine="709"/>
        <w:jc w:val="both"/>
        <w:rPr>
          <w:rFonts w:eastAsia="Lucida Sans Unicode"/>
          <w:kern w:val="2"/>
        </w:rPr>
      </w:pPr>
      <w:r w:rsidRPr="00DF1A7C">
        <w:rPr>
          <w:rFonts w:eastAsia="Lucida Sans Unicode"/>
          <w:kern w:val="2"/>
        </w:rPr>
        <w:t xml:space="preserve"> Содержание  вариативной части по направлению познавательно-речевого развития  предусматривает: развитие познавательных процессов у младших и старших дошкольников,  использование современных технологий и методик, направленных на </w:t>
      </w:r>
      <w:r w:rsidRPr="00DF1A7C">
        <w:rPr>
          <w:rFonts w:eastAsia="Lucida Sans Unicode"/>
          <w:kern w:val="2"/>
        </w:rPr>
        <w:lastRenderedPageBreak/>
        <w:t xml:space="preserve">развитие творческой самостоятельности в составлении рассказов детей 3-7 лет, экологическое воспитание.    Художественно-эстетическое развитие предусматривает: детский дизайн и нетрадиционные техники рисования.  Социально-личностное развитие включает в себя:  реализацию </w:t>
      </w:r>
      <w:proofErr w:type="spellStart"/>
      <w:r w:rsidRPr="00DF1A7C">
        <w:rPr>
          <w:rFonts w:eastAsia="Lucida Sans Unicode"/>
          <w:kern w:val="2"/>
        </w:rPr>
        <w:t>план-программы</w:t>
      </w:r>
      <w:proofErr w:type="spellEnd"/>
      <w:r w:rsidRPr="00DF1A7C">
        <w:rPr>
          <w:rFonts w:eastAsia="Lucida Sans Unicode"/>
          <w:kern w:val="2"/>
        </w:rPr>
        <w:t xml:space="preserve"> «Безопасность», содействие саморазвитию личности, проявлению индивидуальности и повышению самооценки ребёнка, нравственно-патриотическое воспитание. Физкультурно-оздоровительное предусматривает: формирование ЗОЖ и развитие движений, с учетом особенностей региона.</w:t>
      </w:r>
    </w:p>
    <w:p w:rsidR="002074C6" w:rsidRPr="00DF1A7C" w:rsidRDefault="002074C6" w:rsidP="002074C6">
      <w:pPr>
        <w:widowControl w:val="0"/>
        <w:suppressLineNumbers/>
        <w:ind w:firstLine="709"/>
        <w:jc w:val="both"/>
        <w:rPr>
          <w:rFonts w:eastAsia="Lucida Sans Unicode"/>
          <w:kern w:val="2"/>
        </w:rPr>
      </w:pPr>
      <w:r w:rsidRPr="00DF1A7C">
        <w:rPr>
          <w:rFonts w:eastAsia="Lucida Sans Unicode"/>
          <w:kern w:val="2"/>
        </w:rPr>
        <w:t xml:space="preserve">Приоритетное направление деятельности учреждения – нравственно-патриотическое воспитание, включает в себя: патриотическое воспитание, музейную педагогику, нравственное оздоровление, трудовое воспитание, экологическое образование, правовое воспитание дошкольников, духовно-нравственное воспитание на культурных традициях своего народа – что отражает национально-региональный компонент, приобщает воспитанников к быту, традициям, культуре русского народа, народов России и ближнего зарубежья.   </w:t>
      </w:r>
    </w:p>
    <w:p w:rsidR="002074C6" w:rsidRPr="00DF1A7C" w:rsidRDefault="002074C6" w:rsidP="002074C6">
      <w:pPr>
        <w:ind w:firstLine="708"/>
        <w:jc w:val="both"/>
      </w:pPr>
      <w:r w:rsidRPr="00DF1A7C">
        <w:rPr>
          <w:rFonts w:eastAsia="Lucida Sans Unicode"/>
          <w:kern w:val="2"/>
        </w:rPr>
        <w:t>Ф</w:t>
      </w:r>
      <w:r w:rsidRPr="00DF1A7C">
        <w:t>ормированию  у детей «базиса культуры» способствует содержание  работы по направлениям: ознакомление с бытом и трудом  народа; использование   народного фольклора; приобщение детей к истокам   праздничной и традиционной культуры; ознакомление детей с народным искусством; ознакомление с игровым, песенным и танцевальным творчеством.</w:t>
      </w:r>
    </w:p>
    <w:p w:rsidR="003F2860" w:rsidRDefault="002074C6" w:rsidP="003C5FE1">
      <w:pPr>
        <w:widowControl w:val="0"/>
        <w:suppressLineNumbers/>
        <w:ind w:firstLine="709"/>
        <w:jc w:val="both"/>
      </w:pPr>
      <w:r w:rsidRPr="00DF1A7C">
        <w:t>Учебный план программы дополнен  материалами по ознакомлению детей с родным краем, его природой, историей родного города Киренска – что способствует формированию патриотических чувств у детей.</w:t>
      </w:r>
    </w:p>
    <w:p w:rsidR="002074C6" w:rsidRPr="00DF1A7C" w:rsidRDefault="002074C6" w:rsidP="003C5FE1">
      <w:pPr>
        <w:widowControl w:val="0"/>
        <w:suppressLineNumbers/>
        <w:jc w:val="right"/>
        <w:rPr>
          <w:i/>
        </w:rPr>
      </w:pPr>
      <w:r w:rsidRPr="00DF1A7C">
        <w:rPr>
          <w:i/>
        </w:rPr>
        <w:t>Рисунок</w:t>
      </w:r>
    </w:p>
    <w:p w:rsidR="002074C6" w:rsidRPr="00DF1A7C" w:rsidRDefault="002074C6" w:rsidP="002074C6">
      <w:pPr>
        <w:widowControl w:val="0"/>
        <w:suppressLineNumbers/>
        <w:ind w:firstLine="709"/>
        <w:jc w:val="right"/>
        <w:rPr>
          <w:i/>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32" o:spid="_x0000_s1027" style="position:absolute;left:0;text-align:left;margin-left:57.05pt;margin-top:5.4pt;width:332.45pt;height:21.9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" strokecolor="#7f7f7f" strokeweight="2pt">
            <v:textbox>
              <w:txbxContent>
                <w:p w:rsidR="003554AB" w:rsidRPr="00042162" w:rsidRDefault="003554AB" w:rsidP="002074C6">
                  <w:pPr>
                    <w:widowControl w:val="0"/>
                    <w:suppressLineNumbers/>
                    <w:ind w:firstLine="709"/>
                    <w:rPr>
                      <w:rFonts w:eastAsia="Lucida Sans Unicode"/>
                      <w:kern w:val="2"/>
                    </w:rPr>
                  </w:pPr>
                  <w:r w:rsidRPr="00042162">
                    <w:t>Нравственно-патриотическое воспитание дошкольников</w:t>
                  </w:r>
                </w:p>
                <w:p w:rsidR="003554AB" w:rsidRDefault="003554AB" w:rsidP="002074C6">
                  <w:pPr>
                    <w:jc w:val="center"/>
                  </w:pP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line id="Прямая соединительная линия 280" o:spid="_x0000_s1042" style="position:absolute;left:0;text-align:left;z-index:251675648;visibility:visible;mso-width-relative:margin;mso-height-relative:margin" from="223.6pt,2pt" to="412.0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"/>
        </w:pict>
      </w:r>
      <w:r>
        <w:rPr>
          <w:rFonts w:eastAsiaTheme="minorHAnsi"/>
          <w:noProof/>
        </w:rPr>
        <w:pict>
          <v:line id="Прямая соединительная линия 279" o:spid="_x0000_s1041" style="position:absolute;left:0;text-align:left;z-index:251674624;visibility:visible;mso-width-relative:margin;mso-height-relative:margin" from="223.6pt,2pt" to="309.3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"/>
        </w:pict>
      </w:r>
      <w:r>
        <w:rPr>
          <w:rFonts w:eastAsiaTheme="minorHAnsi"/>
          <w:noProof/>
        </w:rPr>
        <w:pict>
          <v:line id="Прямая соединительная линия 278" o:spid="_x0000_s1040" style="position:absolute;left:0;text-align:left;flip:x;z-index:251673600;visibility:visible;mso-width-relative:margin;mso-height-relative:margin" from="186.65pt,2pt" to="223.6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"/>
        </w:pict>
      </w:r>
      <w:r>
        <w:rPr>
          <w:rFonts w:eastAsiaTheme="minorHAnsi"/>
          <w:noProof/>
        </w:rPr>
        <w:pict>
          <v:line id="Прямая соединительная линия 277" o:spid="_x0000_s1039" style="position:absolute;left:0;text-align:left;flip:x;z-index:251672576;visibility:visible;mso-width-relative:margin;mso-height-relative:margin" from="74pt,2pt" to="223.6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"/>
        </w:pict>
      </w: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63" o:spid="_x0000_s1032" style="position:absolute;left:0;text-align:left;margin-left:260.55pt;margin-top:11.3pt;width:88.85pt;height:38.15pt;z-index:251665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" strokecolor="#7f7f7f" strokeweight="2pt">
            <v:textbox>
              <w:txbxContent>
                <w:p w:rsidR="003554AB" w:rsidRDefault="003554AB" w:rsidP="002074C6">
                  <w:pPr>
                    <w:jc w:val="center"/>
                  </w:pPr>
                  <w:r>
                    <w:t>Условия</w:t>
                  </w:r>
                </w:p>
              </w:txbxContent>
            </v:textbox>
          </v:rect>
        </w:pict>
      </w:r>
      <w:r>
        <w:rPr>
          <w:rFonts w:eastAsiaTheme="minorHAnsi"/>
          <w:noProof/>
        </w:rPr>
        <w:pict>
          <v:rect id="Прямоугольник 264" o:spid="_x0000_s1033" style="position:absolute;left:0;text-align:left;margin-left:361.35pt;margin-top:10pt;width:100.15pt;height:38.1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" strokecolor="#7f7f7f" strokeweight="2pt">
            <v:textbox>
              <w:txbxContent>
                <w:p w:rsidR="003554AB" w:rsidRDefault="003554AB" w:rsidP="002074C6">
                  <w:pPr>
                    <w:jc w:val="center"/>
                  </w:pPr>
                  <w:r>
                    <w:t>Принципы</w:t>
                  </w:r>
                </w:p>
              </w:txbxContent>
            </v:textbox>
          </v:rect>
        </w:pict>
      </w:r>
      <w:r>
        <w:rPr>
          <w:rFonts w:eastAsiaTheme="minorHAnsi"/>
          <w:noProof/>
        </w:rPr>
        <w:pict>
          <v:rect id="Прямоугольник 262" o:spid="_x0000_s1031" style="position:absolute;left:0;text-align:left;margin-left:121.55pt;margin-top:10pt;width:123.25pt;height:38.15pt;z-index:2516643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" strokecolor="#7f7f7f" strokeweight="2pt">
            <v:textbox>
              <w:txbxContent>
                <w:p w:rsidR="003554AB" w:rsidRDefault="003554AB" w:rsidP="002074C6">
                  <w:pPr>
                    <w:jc w:val="center"/>
                  </w:pPr>
                  <w:r>
                    <w:t>Задачи</w:t>
                  </w:r>
                </w:p>
              </w:txbxContent>
            </v:textbox>
          </v:rect>
        </w:pict>
      </w:r>
      <w:r>
        <w:rPr>
          <w:rFonts w:eastAsiaTheme="minorHAnsi"/>
          <w:noProof/>
        </w:rPr>
        <w:pict>
          <v:rect id="Прямоугольник 246" o:spid="_x0000_s1028" style="position:absolute;left:0;text-align:left;margin-left:23.85pt;margin-top:10pt;width:87pt;height:38.1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" strokecolor="#7f7f7f" strokeweight="2pt">
            <v:textbox>
              <w:txbxContent>
                <w:p w:rsidR="003554AB" w:rsidRDefault="003554AB" w:rsidP="002074C6">
                  <w:pPr>
                    <w:jc w:val="center"/>
                    <w:rPr>
                      <w:sz w:val="22"/>
                      <w:szCs w:val="22"/>
                    </w:rPr>
                  </w:pPr>
                  <w:r>
                    <w:rPr>
                      <w:sz w:val="22"/>
                      <w:szCs w:val="22"/>
                    </w:rPr>
                    <w:t xml:space="preserve">Система </w:t>
                  </w:r>
                </w:p>
                <w:p w:rsidR="003554AB" w:rsidRPr="00042162" w:rsidRDefault="003554AB" w:rsidP="002074C6">
                  <w:pPr>
                    <w:jc w:val="center"/>
                    <w:rPr>
                      <w:sz w:val="22"/>
                      <w:szCs w:val="22"/>
                    </w:rPr>
                  </w:pPr>
                  <w:r>
                    <w:rPr>
                      <w:sz w:val="22"/>
                      <w:szCs w:val="22"/>
                    </w:rPr>
                    <w:t xml:space="preserve"> работы</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line id="Прямая соединительная линия 299" o:spid="_x0000_s1059" style="position:absolute;left:0;text-align:left;flip:y;z-index:251693056;visibility:visible;mso-height-relative:margin" from="412.05pt,10.25pt" to="412.0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"/>
        </w:pict>
      </w:r>
      <w:r>
        <w:rPr>
          <w:rFonts w:eastAsiaTheme="minorHAnsi"/>
          <w:noProof/>
        </w:rPr>
        <w:pict>
          <v:line id="Прямая соединительная линия 298" o:spid="_x0000_s1058" style="position:absolute;left:0;text-align:left;z-index:251692032;visibility:visible;mso-width-relative:margin;mso-height-relative:margin" from="302.5pt,11.55pt" to="302.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"/>
        </w:pict>
      </w:r>
      <w:r>
        <w:rPr>
          <w:rFonts w:eastAsiaTheme="minorHAnsi"/>
          <w:noProof/>
        </w:rPr>
        <w:pict>
          <v:line id="Прямая соединительная линия 292" o:spid="_x0000_s1053" style="position:absolute;left:0;text-align:left;z-index:251686912;visibility:visible;mso-width-relative:margin;mso-height-relative:margin" from="181.05pt,10.25pt" to="181.0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"/>
        </w:pict>
      </w:r>
      <w:r>
        <w:rPr>
          <w:rFonts w:eastAsiaTheme="minorHAnsi"/>
          <w:noProof/>
        </w:rPr>
        <w:pict>
          <v:line id="Прямая соединительная линия 291" o:spid="_x0000_s1052" style="position:absolute;left:0;text-align:left;z-index:251685888;visibility:visible;mso-width-relative:margin;mso-height-relative:margin" from="67.1pt,10.25pt" to="67.1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"/>
        </w:pict>
      </w: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97" o:spid="_x0000_s1057" style="position:absolute;left:0;text-align:left;margin-left:361.35pt;margin-top:9.5pt;width:100.15pt;height:79.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" strokecolor="#7f7f7f" strokeweight="2pt">
            <v:textbox>
              <w:txbxContent>
                <w:p w:rsidR="003554AB" w:rsidRPr="00BB680D" w:rsidRDefault="003554AB" w:rsidP="002074C6">
                  <w:pPr>
                    <w:jc w:val="center"/>
                    <w:rPr>
                      <w:sz w:val="20"/>
                      <w:szCs w:val="20"/>
                    </w:rPr>
                  </w:pPr>
                  <w:r w:rsidRPr="00BB680D">
                    <w:rPr>
                      <w:sz w:val="20"/>
                      <w:szCs w:val="20"/>
                    </w:rPr>
                    <w:t>«позитивный централизм»</w:t>
                  </w:r>
                  <w:r>
                    <w:rPr>
                      <w:sz w:val="20"/>
                      <w:szCs w:val="20"/>
                    </w:rPr>
                    <w:t xml:space="preserve"> (отбор наиболее актуальных знаний для ребёнка данного возраста)</w:t>
                  </w:r>
                </w:p>
              </w:txbxContent>
            </v:textbox>
          </v:rect>
        </w:pict>
      </w:r>
      <w:r>
        <w:rPr>
          <w:rFonts w:eastAsiaTheme="minorHAnsi"/>
          <w:noProof/>
        </w:rPr>
        <w:pict>
          <v:rect id="Прямоугольник 271" o:spid="_x0000_s1034" style="position:absolute;left:0;text-align:left;margin-left:260.55pt;margin-top:9.5pt;width:88.85pt;height:52.55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" strokecolor="#7f7f7f" strokeweight="2pt">
            <v:textbox>
              <w:txbxContent>
                <w:p w:rsidR="003554AB" w:rsidRPr="00C42587" w:rsidRDefault="003554AB" w:rsidP="002074C6">
                  <w:pPr>
                    <w:jc w:val="center"/>
                    <w:rPr>
                      <w:sz w:val="22"/>
                      <w:szCs w:val="22"/>
                    </w:rPr>
                  </w:pPr>
                  <w:r w:rsidRPr="00C42587">
                    <w:rPr>
                      <w:sz w:val="22"/>
                      <w:szCs w:val="22"/>
                    </w:rPr>
                    <w:t>Темы повторяются в каждой группе</w:t>
                  </w:r>
                </w:p>
              </w:txbxContent>
            </v:textbox>
          </v:rect>
        </w:pict>
      </w:r>
      <w:r>
        <w:rPr>
          <w:rFonts w:eastAsiaTheme="minorHAnsi"/>
          <w:noProof/>
        </w:rPr>
        <w:pict>
          <v:rect id="Прямоугольник 281" o:spid="_x0000_s1043" style="position:absolute;left:0;text-align:left;margin-left:121.55pt;margin-top:9.5pt;width:123.2pt;height:56.95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" strokecolor="#7f7f7f" strokeweight="2pt">
            <v:textbox>
              <w:txbxContent>
                <w:p w:rsidR="003554AB" w:rsidRPr="00C42587" w:rsidRDefault="003554AB" w:rsidP="002074C6">
                  <w:pPr>
                    <w:jc w:val="center"/>
                    <w:rPr>
                      <w:sz w:val="20"/>
                      <w:szCs w:val="20"/>
                    </w:rPr>
                  </w:pPr>
                  <w:r w:rsidRPr="00C42587">
                    <w:rPr>
                      <w:sz w:val="20"/>
                      <w:szCs w:val="20"/>
                    </w:rPr>
                    <w:t xml:space="preserve">Воспитание любви и привязанности к своей семье, дому, </w:t>
                  </w:r>
                  <w:proofErr w:type="spellStart"/>
                  <w:r w:rsidRPr="00C42587">
                    <w:rPr>
                      <w:sz w:val="20"/>
                      <w:szCs w:val="20"/>
                    </w:rPr>
                    <w:t>д</w:t>
                  </w:r>
                  <w:proofErr w:type="spellEnd"/>
                  <w:r w:rsidRPr="00C42587">
                    <w:rPr>
                      <w:sz w:val="20"/>
                      <w:szCs w:val="20"/>
                    </w:rPr>
                    <w:t>/саду, улице, городу</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60" o:spid="_x0000_s1029" style="position:absolute;left:0;text-align:left;margin-left:23.9pt;margin-top:-.15pt;width:87pt;height:36.9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" strokecolor="#7f7f7f" strokeweight="2pt">
            <v:textbox>
              <w:txbxContent>
                <w:p w:rsidR="003554AB" w:rsidRPr="00091A13" w:rsidRDefault="003554AB" w:rsidP="002074C6">
                  <w:pPr>
                    <w:jc w:val="center"/>
                    <w:rPr>
                      <w:sz w:val="22"/>
                      <w:szCs w:val="22"/>
                    </w:rPr>
                  </w:pPr>
                  <w:r w:rsidRPr="00091A13">
                    <w:rPr>
                      <w:sz w:val="22"/>
                      <w:szCs w:val="22"/>
                    </w:rPr>
                    <w:t>Семья</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94" o:spid="_x0000_s1054" style="position:absolute;left:0;text-align:left;margin-left:263.05pt;margin-top:10.75pt;width:86.35pt;height:124.6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" strokecolor="#7f7f7f" strokeweight="2pt">
            <v:textbox>
              <w:txbxContent>
                <w:p w:rsidR="003554AB" w:rsidRPr="00BB680D" w:rsidRDefault="003554AB" w:rsidP="002074C6">
                  <w:pPr>
                    <w:jc w:val="center"/>
                    <w:rPr>
                      <w:sz w:val="22"/>
                      <w:szCs w:val="22"/>
                    </w:rPr>
                  </w:pPr>
                  <w:r>
                    <w:rPr>
                      <w:sz w:val="22"/>
                      <w:szCs w:val="22"/>
                    </w:rPr>
                    <w:t>С возр</w:t>
                  </w:r>
                  <w:r w:rsidRPr="00BB680D">
                    <w:rPr>
                      <w:sz w:val="22"/>
                      <w:szCs w:val="22"/>
                    </w:rPr>
                    <w:t>астом</w:t>
                  </w:r>
                  <w:r>
                    <w:rPr>
                      <w:sz w:val="22"/>
                      <w:szCs w:val="22"/>
                    </w:rPr>
                    <w:t xml:space="preserve"> меняется содержание, объём познавательного материала, сложность, длительность изучения </w:t>
                  </w:r>
                </w:p>
              </w:txbxContent>
            </v:textbox>
          </v:rect>
        </w:pict>
      </w:r>
      <w:r>
        <w:rPr>
          <w:rFonts w:eastAsiaTheme="minorHAnsi"/>
          <w:noProof/>
        </w:rPr>
        <w:pict>
          <v:rect id="Прямоугольник 282" o:spid="_x0000_s1044" style="position:absolute;left:0;text-align:left;margin-left:121.55pt;margin-top:10.75pt;width:123.2pt;height:45.7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" strokecolor="#7f7f7f" strokeweight="2pt">
            <v:textbox>
              <w:txbxContent>
                <w:p w:rsidR="003554AB" w:rsidRPr="00C42587" w:rsidRDefault="003554AB" w:rsidP="002074C6">
                  <w:pPr>
                    <w:jc w:val="center"/>
                    <w:rPr>
                      <w:sz w:val="20"/>
                      <w:szCs w:val="20"/>
                    </w:rPr>
                  </w:pPr>
                  <w:r w:rsidRPr="00C42587">
                    <w:rPr>
                      <w:sz w:val="20"/>
                      <w:szCs w:val="20"/>
                    </w:rPr>
                    <w:t>Формирование бережного отношения к природе и всему живому</w:t>
                  </w:r>
                </w:p>
              </w:txbxContent>
            </v:textbox>
          </v:rect>
        </w:pict>
      </w: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61" o:spid="_x0000_s1030" style="position:absolute;left:0;text-align:left;margin-left:23.9pt;margin-top:1.85pt;width:87pt;height:36.3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" strokecolor="#7f7f7f" strokeweight="2pt">
            <v:textbox>
              <w:txbxContent>
                <w:p w:rsidR="003554AB" w:rsidRPr="00091A13" w:rsidRDefault="003554AB" w:rsidP="002074C6">
                  <w:pPr>
                    <w:jc w:val="center"/>
                    <w:rPr>
                      <w:sz w:val="22"/>
                      <w:szCs w:val="22"/>
                    </w:rPr>
                  </w:pPr>
                  <w:r w:rsidRPr="00091A13">
                    <w:rPr>
                      <w:sz w:val="22"/>
                      <w:szCs w:val="22"/>
                    </w:rPr>
                    <w:t>Детский сад</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300" o:spid="_x0000_s1060" style="position:absolute;left:0;text-align:left;margin-left:361.35pt;margin-top:1.6pt;width:100.15pt;height:95.75pt;z-index:251694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" strokecolor="#7f7f7f" strokeweight="2pt">
            <v:textbox>
              <w:txbxContent>
                <w:p w:rsidR="003554AB" w:rsidRDefault="003554AB" w:rsidP="002074C6">
                  <w:pPr>
                    <w:jc w:val="center"/>
                  </w:pPr>
                  <w:r w:rsidRPr="00BB680D">
                    <w:rPr>
                      <w:sz w:val="20"/>
                      <w:szCs w:val="20"/>
                    </w:rPr>
                    <w:t>Дифференцированный подход к каждому ребёнку, учёт психологических особенностей, возможностей и интересов</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83" o:spid="_x0000_s1045" style="position:absolute;left:0;text-align:left;margin-left:121.55pt;margin-top:.1pt;width:123.2pt;height:40.0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" strokecolor="#7f7f7f" strokeweight="2pt">
            <v:textbox>
              <w:txbxContent>
                <w:p w:rsidR="003554AB" w:rsidRPr="00C42587" w:rsidRDefault="003554AB" w:rsidP="002074C6">
                  <w:pPr>
                    <w:jc w:val="center"/>
                    <w:rPr>
                      <w:sz w:val="20"/>
                      <w:szCs w:val="20"/>
                    </w:rPr>
                  </w:pPr>
                  <w:r w:rsidRPr="00C42587">
                    <w:rPr>
                      <w:sz w:val="20"/>
                      <w:szCs w:val="20"/>
                    </w:rPr>
                    <w:t>Воспитание уважения к труду</w:t>
                  </w:r>
                </w:p>
              </w:txbxContent>
            </v:textbox>
          </v:rect>
        </w:pict>
      </w:r>
      <w:r>
        <w:rPr>
          <w:rFonts w:eastAsiaTheme="minorHAnsi"/>
          <w:noProof/>
        </w:rPr>
        <w:pict>
          <v:rect id="Прямоугольник 272" o:spid="_x0000_s1035" style="position:absolute;left:0;text-align:left;margin-left:23.9pt;margin-top:3.85pt;width:87pt;height:36.3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" strokecolor="#7f7f7f" strokeweight="2pt">
            <v:textbox>
              <w:txbxContent>
                <w:p w:rsidR="003554AB" w:rsidRPr="00091A13" w:rsidRDefault="003554AB" w:rsidP="002074C6">
                  <w:pPr>
                    <w:jc w:val="center"/>
                    <w:rPr>
                      <w:sz w:val="22"/>
                      <w:szCs w:val="22"/>
                    </w:rPr>
                  </w:pPr>
                  <w:r w:rsidRPr="00091A13">
                    <w:rPr>
                      <w:sz w:val="22"/>
                      <w:szCs w:val="22"/>
                    </w:rPr>
                    <w:t>Родная улица, район</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84" o:spid="_x0000_s1046" style="position:absolute;left:0;text-align:left;margin-left:121.55pt;margin-top:10.4pt;width:123.2pt;height:46.3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" strokecolor="#7f7f7f" strokeweight="2pt">
            <v:textbox>
              <w:txbxContent>
                <w:p w:rsidR="003554AB" w:rsidRPr="00C42587" w:rsidRDefault="003554AB" w:rsidP="002074C6">
                  <w:pPr>
                    <w:jc w:val="center"/>
                    <w:rPr>
                      <w:sz w:val="20"/>
                      <w:szCs w:val="20"/>
                    </w:rPr>
                  </w:pPr>
                  <w:r w:rsidRPr="00C42587">
                    <w:rPr>
                      <w:sz w:val="20"/>
                      <w:szCs w:val="20"/>
                    </w:rPr>
                    <w:t>Развитие интереса к русским традициям и промыслам</w:t>
                  </w:r>
                </w:p>
              </w:txbxContent>
            </v:textbox>
          </v:rect>
        </w:pict>
      </w: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73" o:spid="_x0000_s1036" style="position:absolute;left:0;text-align:left;margin-left:23.85pt;margin-top:7.75pt;width:87pt;height:36.3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" strokecolor="#7f7f7f" strokeweight="2pt">
            <v:textbox>
              <w:txbxContent>
                <w:p w:rsidR="003554AB" w:rsidRPr="00091A13" w:rsidRDefault="003554AB" w:rsidP="002074C6">
                  <w:pPr>
                    <w:jc w:val="center"/>
                    <w:rPr>
                      <w:sz w:val="22"/>
                      <w:szCs w:val="22"/>
                    </w:rPr>
                  </w:pPr>
                  <w:r w:rsidRPr="00091A13">
                    <w:rPr>
                      <w:sz w:val="22"/>
                      <w:szCs w:val="22"/>
                    </w:rPr>
                    <w:t>Родной город</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301" o:spid="_x0000_s1061" style="position:absolute;left:0;text-align:left;margin-left:361.35pt;margin-top:9.4pt;width:100.15pt;height:115.85pt;z-index:251695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" strokecolor="#7f7f7f" strokeweight="2pt">
            <v:textbox>
              <w:txbxContent>
                <w:p w:rsidR="003554AB" w:rsidRPr="00B730E0" w:rsidRDefault="003554AB" w:rsidP="002074C6">
                  <w:pPr>
                    <w:jc w:val="center"/>
                    <w:rPr>
                      <w:sz w:val="20"/>
                      <w:szCs w:val="20"/>
                    </w:rPr>
                  </w:pPr>
                  <w:r w:rsidRPr="00B730E0">
                    <w:rPr>
                      <w:sz w:val="20"/>
                      <w:szCs w:val="20"/>
                    </w:rPr>
                    <w:t>Рациональное</w:t>
                  </w:r>
                  <w:r>
                    <w:rPr>
                      <w:sz w:val="20"/>
                      <w:szCs w:val="20"/>
                    </w:rPr>
                    <w:t xml:space="preserve"> сочетание разных видов деятельности, адекватный возрасту баланс интеллектуальных, эмоциональных и двигательных нагрузок</w:t>
                  </w:r>
                </w:p>
              </w:txbxContent>
            </v:textbox>
          </v:rect>
        </w:pict>
      </w:r>
      <w:r>
        <w:rPr>
          <w:rFonts w:eastAsiaTheme="minorHAnsi"/>
          <w:noProof/>
        </w:rPr>
        <w:pict>
          <v:rect id="Прямоугольник 295" o:spid="_x0000_s1055" style="position:absolute;left:0;text-align:left;margin-left:263.05pt;margin-top:8.15pt;width:86.35pt;height:88.3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" strokecolor="#7f7f7f" strokeweight="2pt">
            <v:textbox>
              <w:txbxContent>
                <w:p w:rsidR="003554AB" w:rsidRPr="00BB680D" w:rsidRDefault="003554AB" w:rsidP="002074C6">
                  <w:pPr>
                    <w:jc w:val="center"/>
                    <w:rPr>
                      <w:sz w:val="22"/>
                      <w:szCs w:val="22"/>
                    </w:rPr>
                  </w:pPr>
                  <w:r w:rsidRPr="00BB680D">
                    <w:rPr>
                      <w:sz w:val="22"/>
                      <w:szCs w:val="22"/>
                    </w:rPr>
                    <w:t>Отдельные темы можно приурочить к отдельным событиям, праздникам</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85" o:spid="_x0000_s1047" style="position:absolute;left:0;text-align:left;margin-left:121.55pt;margin-top:1pt;width:123.2pt;height:45.7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" strokecolor="#7f7f7f" strokeweight="2pt">
            <v:textbox>
              <w:txbxContent>
                <w:p w:rsidR="003554AB" w:rsidRPr="00C42587" w:rsidRDefault="003554AB" w:rsidP="002074C6">
                  <w:pPr>
                    <w:jc w:val="center"/>
                    <w:rPr>
                      <w:sz w:val="20"/>
                      <w:szCs w:val="20"/>
                    </w:rPr>
                  </w:pPr>
                  <w:r w:rsidRPr="00C42587">
                    <w:rPr>
                      <w:sz w:val="20"/>
                      <w:szCs w:val="20"/>
                    </w:rPr>
                    <w:t>Формирование элементарных знаний о правах человека</w:t>
                  </w:r>
                </w:p>
              </w:txbxContent>
            </v:textbox>
          </v:rect>
        </w:pict>
      </w:r>
      <w:r>
        <w:rPr>
          <w:rFonts w:eastAsiaTheme="minorHAnsi"/>
          <w:noProof/>
        </w:rPr>
        <w:pict>
          <v:rect id="Прямоугольник 274" o:spid="_x0000_s1037" style="position:absolute;left:0;text-align:left;margin-left:23.85pt;margin-top:9.75pt;width:87pt;height:51.95pt;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" strokecolor="#7f7f7f" strokeweight="2pt">
            <v:textbox>
              <w:txbxContent>
                <w:p w:rsidR="003554AB" w:rsidRPr="00091A13" w:rsidRDefault="003554AB" w:rsidP="002074C6">
                  <w:pPr>
                    <w:jc w:val="center"/>
                    <w:rPr>
                      <w:sz w:val="22"/>
                      <w:szCs w:val="22"/>
                    </w:rPr>
                  </w:pPr>
                  <w:r w:rsidRPr="00091A13">
                    <w:rPr>
                      <w:sz w:val="22"/>
                      <w:szCs w:val="22"/>
                    </w:rPr>
                    <w:t>Страна, её столица, символика</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86" o:spid="_x0000_s1048" style="position:absolute;left:0;text-align:left;margin-left:121.6pt;margin-top:2.6pt;width:123.2pt;height:46.7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" strokecolor="#7f7f7f" strokeweight="2pt">
            <v:textbox>
              <w:txbxContent>
                <w:p w:rsidR="003554AB" w:rsidRPr="00C42587" w:rsidRDefault="003554AB" w:rsidP="002074C6">
                  <w:pPr>
                    <w:jc w:val="center"/>
                    <w:rPr>
                      <w:sz w:val="20"/>
                      <w:szCs w:val="20"/>
                    </w:rPr>
                  </w:pPr>
                  <w:r w:rsidRPr="00C42587">
                    <w:rPr>
                      <w:sz w:val="20"/>
                      <w:szCs w:val="20"/>
                    </w:rPr>
                    <w:t>Расширение представлений о городах России</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75" o:spid="_x0000_s1038" style="position:absolute;left:0;text-align:left;margin-left:23.9pt;margin-top:2.1pt;width:87pt;height:65.1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" strokecolor="#7f7f7f" strokeweight="2pt">
            <v:textbox>
              <w:txbxContent>
                <w:p w:rsidR="003554AB" w:rsidRPr="00091A13" w:rsidRDefault="003554AB" w:rsidP="002074C6">
                  <w:pPr>
                    <w:jc w:val="center"/>
                    <w:rPr>
                      <w:sz w:val="22"/>
                      <w:szCs w:val="22"/>
                    </w:rPr>
                  </w:pPr>
                  <w:r w:rsidRPr="00091A13">
                    <w:rPr>
                      <w:sz w:val="22"/>
                      <w:szCs w:val="22"/>
                    </w:rPr>
                    <w:t>Права и обязанности (Конституция)</w:t>
                  </w:r>
                </w:p>
              </w:txbxContent>
            </v:textbox>
          </v:rect>
        </w:pict>
      </w: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96" o:spid="_x0000_s1056" style="position:absolute;left:0;text-align:left;margin-left:263.05pt;margin-top:7.6pt;width:86.35pt;height:112.1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" strokecolor="#7f7f7f" strokeweight="2pt">
            <v:textbox>
              <w:txbxContent>
                <w:p w:rsidR="003554AB" w:rsidRPr="00BB680D" w:rsidRDefault="003554AB" w:rsidP="002074C6">
                  <w:pPr>
                    <w:rPr>
                      <w:sz w:val="22"/>
                      <w:szCs w:val="22"/>
                    </w:rPr>
                  </w:pPr>
                  <w:r w:rsidRPr="00BB680D">
                    <w:rPr>
                      <w:sz w:val="22"/>
                      <w:szCs w:val="22"/>
                    </w:rPr>
                    <w:t xml:space="preserve">При планировании учитывать региональный компонент, </w:t>
                  </w:r>
                  <w:r>
                    <w:rPr>
                      <w:sz w:val="22"/>
                      <w:szCs w:val="22"/>
                    </w:rPr>
                    <w:t xml:space="preserve">возраст и </w:t>
                  </w:r>
                  <w:r w:rsidRPr="00BB680D">
                    <w:rPr>
                      <w:sz w:val="22"/>
                      <w:szCs w:val="22"/>
                    </w:rPr>
                    <w:t>особенности детей</w:t>
                  </w:r>
                </w:p>
              </w:txbxContent>
            </v:textbox>
          </v:rect>
        </w:pict>
      </w:r>
      <w:r>
        <w:rPr>
          <w:rFonts w:eastAsiaTheme="minorHAnsi"/>
          <w:noProof/>
        </w:rPr>
        <w:pict>
          <v:rect id="Прямоугольник 287" o:spid="_x0000_s1049" style="position:absolute;left:0;text-align:left;margin-left:121.55pt;margin-top:11.35pt;width:123.2pt;height:43.2pt;z-index:251682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" strokecolor="#7f7f7f" strokeweight="2pt">
            <v:textbox>
              <w:txbxContent>
                <w:p w:rsidR="003554AB" w:rsidRPr="00C42587" w:rsidRDefault="003554AB" w:rsidP="002074C6">
                  <w:pPr>
                    <w:jc w:val="center"/>
                    <w:rPr>
                      <w:sz w:val="20"/>
                      <w:szCs w:val="20"/>
                    </w:rPr>
                  </w:pPr>
                  <w:r w:rsidRPr="00C42587">
                    <w:rPr>
                      <w:sz w:val="20"/>
                      <w:szCs w:val="20"/>
                    </w:rPr>
                    <w:t>Знакомство детей с символами государства (герб, флаг, гимн)</w:t>
                  </w:r>
                </w:p>
              </w:txbxContent>
            </v:textbox>
          </v:rect>
        </w:pict>
      </w: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302" o:spid="_x0000_s1062" style="position:absolute;left:0;text-align:left;margin-left:361.35pt;margin-top:11.25pt;width:100.15pt;height:59.5pt;z-index:251696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" strokecolor="#7f7f7f" strokeweight="2pt">
            <v:textbox>
              <w:txbxContent>
                <w:p w:rsidR="003554AB" w:rsidRPr="00B730E0" w:rsidRDefault="003554AB" w:rsidP="002074C6">
                  <w:pPr>
                    <w:jc w:val="center"/>
                    <w:rPr>
                      <w:sz w:val="20"/>
                      <w:szCs w:val="20"/>
                    </w:rPr>
                  </w:pPr>
                  <w:r w:rsidRPr="00B730E0">
                    <w:rPr>
                      <w:sz w:val="20"/>
                      <w:szCs w:val="20"/>
                    </w:rPr>
                    <w:t>Непрерывность и преемственность педагогического процесса</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197" o:spid="_x0000_s1050" style="position:absolute;left:0;text-align:left;margin-left:121.55pt;margin-top:10.85pt;width:123.2pt;height:48.2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" strokecolor="#7f7f7f" strokeweight="2pt">
            <v:textbox>
              <w:txbxContent>
                <w:p w:rsidR="003554AB" w:rsidRPr="00C42587" w:rsidRDefault="003554AB" w:rsidP="002074C6">
                  <w:pPr>
                    <w:jc w:val="center"/>
                    <w:rPr>
                      <w:sz w:val="20"/>
                      <w:szCs w:val="20"/>
                    </w:rPr>
                  </w:pPr>
                  <w:r w:rsidRPr="00C42587">
                    <w:rPr>
                      <w:sz w:val="20"/>
                      <w:szCs w:val="20"/>
                    </w:rPr>
                    <w:t>Развитие чувства ответственности и гордости за достижения страны</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303" o:spid="_x0000_s1063" style="position:absolute;left:0;text-align:left;margin-left:361.35pt;margin-top:8.6pt;width:100.15pt;height:35.05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" strokecolor="#7f7f7f" strokeweight="2pt">
            <v:textbox>
              <w:txbxContent>
                <w:p w:rsidR="003554AB" w:rsidRPr="00B730E0" w:rsidRDefault="003554AB" w:rsidP="002074C6">
                  <w:pPr>
                    <w:jc w:val="center"/>
                    <w:rPr>
                      <w:sz w:val="20"/>
                      <w:szCs w:val="20"/>
                    </w:rPr>
                  </w:pPr>
                  <w:proofErr w:type="spellStart"/>
                  <w:r w:rsidRPr="00B730E0">
                    <w:rPr>
                      <w:sz w:val="20"/>
                      <w:szCs w:val="20"/>
                    </w:rPr>
                    <w:t>Деятельностный</w:t>
                  </w:r>
                  <w:proofErr w:type="spellEnd"/>
                  <w:r w:rsidRPr="00B730E0">
                    <w:rPr>
                      <w:sz w:val="20"/>
                      <w:szCs w:val="20"/>
                    </w:rPr>
                    <w:t xml:space="preserve"> подход</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290" o:spid="_x0000_s1051" style="position:absolute;left:0;text-align:left;margin-left:122.8pt;margin-top:5.85pt;width:121.95pt;height:55.1pt;z-index:251684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" strokecolor="#7f7f7f" strokeweight="2pt">
            <v:textbox>
              <w:txbxContent>
                <w:p w:rsidR="003554AB" w:rsidRPr="00C42587" w:rsidRDefault="003554AB" w:rsidP="002074C6">
                  <w:pPr>
                    <w:jc w:val="center"/>
                    <w:rPr>
                      <w:sz w:val="20"/>
                      <w:szCs w:val="20"/>
                    </w:rPr>
                  </w:pPr>
                  <w:r w:rsidRPr="00C42587">
                    <w:rPr>
                      <w:sz w:val="20"/>
                      <w:szCs w:val="20"/>
                    </w:rPr>
                    <w:t>Формирование</w:t>
                  </w:r>
                  <w:r>
                    <w:rPr>
                      <w:sz w:val="20"/>
                      <w:szCs w:val="20"/>
                    </w:rPr>
                    <w:t xml:space="preserve"> чувства уважения к другим народам, их традициям</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E91F62" w:rsidP="002074C6">
      <w:pPr>
        <w:autoSpaceDE w:val="0"/>
        <w:autoSpaceDN w:val="0"/>
        <w:adjustRightInd w:val="0"/>
        <w:jc w:val="both"/>
        <w:rPr>
          <w:rFonts w:eastAsiaTheme="minorHAnsi"/>
          <w:lang w:eastAsia="en-US"/>
        </w:rPr>
      </w:pPr>
      <w:r>
        <w:rPr>
          <w:rFonts w:eastAsiaTheme="minorHAnsi"/>
          <w:noProof/>
        </w:rPr>
        <w:pict>
          <v:rect id="Прямоугольник 304" o:spid="_x0000_s1064" style="position:absolute;left:0;text-align:left;margin-left:361.35pt;margin-top:9.35pt;width:100.15pt;height:1in;z-index:2516981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" strokecolor="#7f7f7f" strokeweight="2pt">
            <v:textbox>
              <w:txbxContent>
                <w:p w:rsidR="003554AB" w:rsidRPr="00B730E0" w:rsidRDefault="003554AB" w:rsidP="002074C6">
                  <w:pPr>
                    <w:jc w:val="center"/>
                    <w:rPr>
                      <w:sz w:val="20"/>
                      <w:szCs w:val="20"/>
                    </w:rPr>
                  </w:pPr>
                  <w:r w:rsidRPr="00B730E0">
                    <w:rPr>
                      <w:sz w:val="20"/>
                      <w:szCs w:val="20"/>
                    </w:rPr>
                    <w:t>Развивающий характер обучения, основанный на дет</w:t>
                  </w:r>
                  <w:r>
                    <w:rPr>
                      <w:sz w:val="20"/>
                      <w:szCs w:val="20"/>
                    </w:rPr>
                    <w:t>с</w:t>
                  </w:r>
                  <w:r w:rsidRPr="00B730E0">
                    <w:rPr>
                      <w:sz w:val="20"/>
                      <w:szCs w:val="20"/>
                    </w:rPr>
                    <w:t>кой активности</w:t>
                  </w:r>
                </w:p>
              </w:txbxContent>
            </v:textbox>
          </v:rect>
        </w:pict>
      </w: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2074C6" w:rsidRPr="00DF1A7C" w:rsidRDefault="002074C6" w:rsidP="002074C6">
      <w:pPr>
        <w:autoSpaceDE w:val="0"/>
        <w:autoSpaceDN w:val="0"/>
        <w:adjustRightInd w:val="0"/>
        <w:jc w:val="both"/>
        <w:rPr>
          <w:rFonts w:eastAsiaTheme="minorHAnsi"/>
          <w:lang w:eastAsia="en-US"/>
        </w:rPr>
      </w:pPr>
    </w:p>
    <w:p w:rsidR="003F2860" w:rsidRDefault="003F2860" w:rsidP="002074C6">
      <w:pPr>
        <w:autoSpaceDE w:val="0"/>
        <w:autoSpaceDN w:val="0"/>
        <w:adjustRightInd w:val="0"/>
        <w:jc w:val="both"/>
        <w:rPr>
          <w:rFonts w:eastAsiaTheme="minorHAnsi"/>
          <w:lang w:eastAsia="en-US"/>
        </w:rPr>
      </w:pPr>
    </w:p>
    <w:p w:rsidR="00233A1B" w:rsidRPr="00DF1A7C" w:rsidRDefault="00233A1B" w:rsidP="002074C6">
      <w:pPr>
        <w:autoSpaceDE w:val="0"/>
        <w:autoSpaceDN w:val="0"/>
        <w:adjustRightInd w:val="0"/>
        <w:jc w:val="both"/>
        <w:rPr>
          <w:rFonts w:eastAsiaTheme="minorHAnsi"/>
          <w:lang w:eastAsia="en-US"/>
        </w:rPr>
      </w:pPr>
    </w:p>
    <w:p w:rsidR="002074C6" w:rsidRPr="003C5FE1" w:rsidRDefault="002074C6" w:rsidP="002074C6">
      <w:pPr>
        <w:autoSpaceDE w:val="0"/>
        <w:autoSpaceDN w:val="0"/>
        <w:adjustRightInd w:val="0"/>
        <w:jc w:val="right"/>
        <w:rPr>
          <w:rFonts w:eastAsiaTheme="minorHAnsi"/>
          <w:lang w:eastAsia="en-US"/>
        </w:rPr>
      </w:pPr>
      <w:r w:rsidRPr="003C5FE1">
        <w:rPr>
          <w:rFonts w:eastAsiaTheme="minorHAnsi"/>
          <w:lang w:eastAsia="en-US"/>
        </w:rPr>
        <w:t>Таблица</w:t>
      </w:r>
      <w:r w:rsidR="00F66D99">
        <w:rPr>
          <w:rFonts w:eastAsiaTheme="minorHAnsi"/>
          <w:lang w:eastAsia="en-US"/>
        </w:rPr>
        <w:t xml:space="preserve"> 6</w:t>
      </w:r>
    </w:p>
    <w:p w:rsidR="002074C6" w:rsidRPr="00DF1A7C" w:rsidRDefault="002074C6" w:rsidP="002074C6">
      <w:pPr>
        <w:autoSpaceDE w:val="0"/>
        <w:autoSpaceDN w:val="0"/>
        <w:adjustRightInd w:val="0"/>
        <w:jc w:val="center"/>
        <w:rPr>
          <w:rFonts w:eastAsiaTheme="minorHAnsi"/>
          <w:lang w:eastAsia="en-US"/>
        </w:rPr>
      </w:pPr>
      <w:r w:rsidRPr="00DF1A7C">
        <w:rPr>
          <w:rFonts w:eastAsiaTheme="minorHAnsi"/>
          <w:lang w:eastAsia="en-US"/>
        </w:rPr>
        <w:t>Духовно-нравственное воспитание</w:t>
      </w:r>
    </w:p>
    <w:p w:rsidR="002074C6" w:rsidRPr="00DF1A7C" w:rsidRDefault="002074C6" w:rsidP="002074C6">
      <w:pPr>
        <w:autoSpaceDE w:val="0"/>
        <w:autoSpaceDN w:val="0"/>
        <w:adjustRightInd w:val="0"/>
        <w:jc w:val="right"/>
        <w:rPr>
          <w:rFonts w:eastAsiaTheme="minorHAnsi"/>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7"/>
        <w:gridCol w:w="2387"/>
        <w:gridCol w:w="2387"/>
        <w:gridCol w:w="2410"/>
      </w:tblGrid>
      <w:tr w:rsidR="002074C6" w:rsidRPr="00DF1A7C" w:rsidTr="002074C6">
        <w:tc>
          <w:tcPr>
            <w:tcW w:w="5000" w:type="pct"/>
            <w:gridSpan w:val="4"/>
          </w:tcPr>
          <w:p w:rsidR="002074C6" w:rsidRPr="00DF1A7C" w:rsidRDefault="002074C6" w:rsidP="002074C6">
            <w:pPr>
              <w:autoSpaceDE w:val="0"/>
              <w:autoSpaceDN w:val="0"/>
              <w:adjustRightInd w:val="0"/>
              <w:jc w:val="center"/>
              <w:rPr>
                <w:rFonts w:eastAsiaTheme="minorHAnsi"/>
                <w:lang w:eastAsia="en-US"/>
              </w:rPr>
            </w:pPr>
            <w:r w:rsidRPr="00DF1A7C">
              <w:rPr>
                <w:rFonts w:eastAsiaTheme="minorHAnsi"/>
                <w:lang w:eastAsia="en-US"/>
              </w:rPr>
              <w:t>Задачи</w:t>
            </w:r>
          </w:p>
        </w:tc>
      </w:tr>
      <w:tr w:rsidR="002074C6" w:rsidRPr="00DF1A7C" w:rsidTr="002074C6">
        <w:tc>
          <w:tcPr>
            <w:tcW w:w="1250"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t>Формирование первоначальных представлений о духовно-нравственных ценностях (честь, семья, любовь, добро, совесть, верность и др.), ознакомление с ними на основе противостояния позитивного и негативного в поведении людей</w:t>
            </w:r>
          </w:p>
        </w:tc>
        <w:tc>
          <w:tcPr>
            <w:tcW w:w="1250"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t>Воспитание положительного отношения к духовно-нравственным ценностям и желания поступать в соответствии с ними</w:t>
            </w:r>
          </w:p>
        </w:tc>
        <w:tc>
          <w:tcPr>
            <w:tcW w:w="1250"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t>Обогащение опыта нравственного поведения детей на основе правила: «Поступай с другими так, как ты хотел бы, чтобы другие поступили с тобой»</w:t>
            </w:r>
          </w:p>
        </w:tc>
        <w:tc>
          <w:tcPr>
            <w:tcW w:w="1250"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t>Формирование нравственных умений и привычек (справедливо оценивать поступки людей, быть послушными, вежливыми со всеми, доброжелательными)</w:t>
            </w:r>
          </w:p>
        </w:tc>
      </w:tr>
    </w:tbl>
    <w:p w:rsidR="002074C6" w:rsidRPr="00DF1A7C" w:rsidRDefault="002074C6" w:rsidP="003C5FE1">
      <w:pPr>
        <w:autoSpaceDE w:val="0"/>
        <w:autoSpaceDN w:val="0"/>
        <w:adjustRightInd w:val="0"/>
        <w:rPr>
          <w:rFonts w:eastAsiaTheme="minorHAnsi"/>
          <w:i/>
          <w:lang w:eastAsia="en-US"/>
        </w:rPr>
      </w:pPr>
    </w:p>
    <w:p w:rsidR="002074C6" w:rsidRPr="003C5FE1" w:rsidRDefault="002074C6" w:rsidP="002074C6">
      <w:pPr>
        <w:autoSpaceDE w:val="0"/>
        <w:autoSpaceDN w:val="0"/>
        <w:adjustRightInd w:val="0"/>
        <w:jc w:val="right"/>
        <w:rPr>
          <w:rFonts w:eastAsiaTheme="minorHAnsi"/>
          <w:lang w:eastAsia="en-US"/>
        </w:rPr>
      </w:pPr>
      <w:r w:rsidRPr="003C5FE1">
        <w:rPr>
          <w:rFonts w:eastAsiaTheme="minorHAnsi"/>
          <w:lang w:eastAsia="en-US"/>
        </w:rPr>
        <w:t>Таблица</w:t>
      </w:r>
      <w:r w:rsidR="00F66D99">
        <w:rPr>
          <w:rFonts w:eastAsiaTheme="minorHAnsi"/>
          <w:lang w:eastAsia="en-US"/>
        </w:rPr>
        <w:t xml:space="preserve"> 7</w:t>
      </w:r>
    </w:p>
    <w:p w:rsidR="002074C6" w:rsidRPr="00DF1A7C" w:rsidRDefault="002074C6" w:rsidP="002074C6">
      <w:pPr>
        <w:autoSpaceDE w:val="0"/>
        <w:autoSpaceDN w:val="0"/>
        <w:adjustRightInd w:val="0"/>
        <w:jc w:val="center"/>
        <w:rPr>
          <w:rFonts w:eastAsiaTheme="minorHAnsi"/>
          <w:lang w:eastAsia="en-US"/>
        </w:rPr>
      </w:pPr>
      <w:r w:rsidRPr="00DF1A7C">
        <w:rPr>
          <w:rFonts w:eastAsiaTheme="minorHAnsi"/>
          <w:lang w:eastAsia="en-US"/>
        </w:rPr>
        <w:t>Социально-нравственное воспитание</w:t>
      </w:r>
    </w:p>
    <w:p w:rsidR="002074C6" w:rsidRPr="00DF1A7C" w:rsidRDefault="002074C6" w:rsidP="002074C6">
      <w:pPr>
        <w:autoSpaceDE w:val="0"/>
        <w:autoSpaceDN w:val="0"/>
        <w:adjustRightInd w:val="0"/>
        <w:jc w:val="right"/>
        <w:rPr>
          <w:rFonts w:eastAsiaTheme="minorHAnsi"/>
          <w: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2"/>
        <w:gridCol w:w="1853"/>
        <w:gridCol w:w="1560"/>
        <w:gridCol w:w="1560"/>
        <w:gridCol w:w="1716"/>
      </w:tblGrid>
      <w:tr w:rsidR="002074C6" w:rsidRPr="00DF1A7C" w:rsidTr="002074C6">
        <w:tc>
          <w:tcPr>
            <w:tcW w:w="5000" w:type="pct"/>
            <w:gridSpan w:val="5"/>
          </w:tcPr>
          <w:p w:rsidR="002074C6" w:rsidRPr="00DF1A7C" w:rsidRDefault="002074C6" w:rsidP="002074C6">
            <w:pPr>
              <w:autoSpaceDE w:val="0"/>
              <w:autoSpaceDN w:val="0"/>
              <w:adjustRightInd w:val="0"/>
              <w:jc w:val="center"/>
              <w:rPr>
                <w:rFonts w:eastAsiaTheme="minorHAnsi"/>
                <w:lang w:eastAsia="en-US"/>
              </w:rPr>
            </w:pPr>
            <w:r w:rsidRPr="00DF1A7C">
              <w:rPr>
                <w:rFonts w:eastAsiaTheme="minorHAnsi"/>
                <w:lang w:eastAsia="en-US"/>
              </w:rPr>
              <w:t>Задачи</w:t>
            </w:r>
          </w:p>
        </w:tc>
      </w:tr>
      <w:tr w:rsidR="002074C6" w:rsidRPr="00DF1A7C" w:rsidTr="002074C6">
        <w:tc>
          <w:tcPr>
            <w:tcW w:w="1612"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t xml:space="preserve">Развивать социальные эмоции и мотивы, способствующие налаживанию </w:t>
            </w:r>
            <w:r w:rsidRPr="00DF1A7C">
              <w:rPr>
                <w:rFonts w:eastAsiaTheme="minorHAnsi"/>
                <w:lang w:eastAsia="en-US"/>
              </w:rPr>
              <w:lastRenderedPageBreak/>
              <w:t>межличностных отношений как нравственной основы социального поведения и формирование чувства патриотизма – любви к родному краю, родной стране – привязанности к людям, населяющим её, преданности, ответственности по отношению к ней</w:t>
            </w:r>
          </w:p>
        </w:tc>
        <w:tc>
          <w:tcPr>
            <w:tcW w:w="889"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lastRenderedPageBreak/>
              <w:t xml:space="preserve">Способствовать усвоению детьми нравственных </w:t>
            </w:r>
            <w:r w:rsidRPr="00DF1A7C">
              <w:rPr>
                <w:rFonts w:eastAsiaTheme="minorHAnsi"/>
                <w:lang w:eastAsia="en-US"/>
              </w:rPr>
              <w:lastRenderedPageBreak/>
              <w:t>ценностей</w:t>
            </w:r>
          </w:p>
        </w:tc>
        <w:tc>
          <w:tcPr>
            <w:tcW w:w="814"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lastRenderedPageBreak/>
              <w:t xml:space="preserve">Воспитывать интерес к труду взрослых и </w:t>
            </w:r>
            <w:r w:rsidRPr="00DF1A7C">
              <w:rPr>
                <w:rFonts w:eastAsiaTheme="minorHAnsi"/>
                <w:lang w:eastAsia="en-US"/>
              </w:rPr>
              <w:lastRenderedPageBreak/>
              <w:t>стремление беречь результаты их труда</w:t>
            </w:r>
          </w:p>
        </w:tc>
        <w:tc>
          <w:tcPr>
            <w:tcW w:w="888"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lastRenderedPageBreak/>
              <w:t xml:space="preserve">Воспитывать этически ценные способы </w:t>
            </w:r>
            <w:r w:rsidRPr="00DF1A7C">
              <w:rPr>
                <w:rFonts w:eastAsiaTheme="minorHAnsi"/>
                <w:lang w:eastAsia="en-US"/>
              </w:rPr>
              <w:lastRenderedPageBreak/>
              <w:t>общения</w:t>
            </w:r>
          </w:p>
        </w:tc>
        <w:tc>
          <w:tcPr>
            <w:tcW w:w="797" w:type="pct"/>
          </w:tcPr>
          <w:p w:rsidR="002074C6" w:rsidRPr="00DF1A7C" w:rsidRDefault="002074C6" w:rsidP="002074C6">
            <w:pPr>
              <w:autoSpaceDE w:val="0"/>
              <w:autoSpaceDN w:val="0"/>
              <w:adjustRightInd w:val="0"/>
              <w:rPr>
                <w:rFonts w:eastAsiaTheme="minorHAnsi"/>
                <w:lang w:eastAsia="en-US"/>
              </w:rPr>
            </w:pPr>
            <w:r w:rsidRPr="00DF1A7C">
              <w:rPr>
                <w:rFonts w:eastAsiaTheme="minorHAnsi"/>
                <w:lang w:eastAsia="en-US"/>
              </w:rPr>
              <w:lastRenderedPageBreak/>
              <w:t xml:space="preserve">Развивать интерес к самопознанию и воспитывать </w:t>
            </w:r>
            <w:r w:rsidRPr="00DF1A7C">
              <w:rPr>
                <w:rFonts w:eastAsiaTheme="minorHAnsi"/>
                <w:lang w:eastAsia="en-US"/>
              </w:rPr>
              <w:lastRenderedPageBreak/>
              <w:t>уважение к себе</w:t>
            </w:r>
          </w:p>
        </w:tc>
      </w:tr>
    </w:tbl>
    <w:p w:rsidR="002074C6" w:rsidRPr="00DF1A7C" w:rsidRDefault="002074C6" w:rsidP="002074C6">
      <w:pPr>
        <w:jc w:val="both"/>
      </w:pPr>
    </w:p>
    <w:p w:rsidR="00FF7670" w:rsidRPr="003C5FE1" w:rsidRDefault="002074C6" w:rsidP="003C5FE1">
      <w:pPr>
        <w:ind w:firstLine="708"/>
        <w:jc w:val="both"/>
      </w:pPr>
      <w:r w:rsidRPr="00DF1A7C">
        <w:t>Реализация содержания работы проходит через все виды детской деятельности и строится  по трём направлениям: организационно-педагогическая; работа с родителями; работа с детьми.</w:t>
      </w:r>
    </w:p>
    <w:p w:rsidR="00AE7E8F" w:rsidRPr="00DF1A7C" w:rsidRDefault="00EA6752" w:rsidP="00A67A92">
      <w:pPr>
        <w:pStyle w:val="HTML"/>
        <w:tabs>
          <w:tab w:val="clear" w:pos="916"/>
          <w:tab w:val="left" w:pos="360"/>
          <w:tab w:val="left" w:pos="960"/>
        </w:tabs>
        <w:ind w:firstLine="600"/>
        <w:jc w:val="both"/>
        <w:rPr>
          <w:rFonts w:ascii="Times New Roman" w:hAnsi="Times New Roman"/>
          <w:sz w:val="24"/>
          <w:szCs w:val="24"/>
        </w:rPr>
      </w:pPr>
      <w:r w:rsidRPr="00DF1A7C">
        <w:rPr>
          <w:rFonts w:ascii="Times New Roman" w:hAnsi="Times New Roman"/>
          <w:sz w:val="24"/>
          <w:szCs w:val="24"/>
        </w:rPr>
        <w:t>С учетом контингента воспитанников, для реализации целей и задач образовательной программы, формуемой участниками образовательных отношений,</w:t>
      </w:r>
      <w:r w:rsidR="00FF7670" w:rsidRPr="00DF1A7C">
        <w:rPr>
          <w:rFonts w:ascii="Times New Roman" w:hAnsi="Times New Roman"/>
          <w:sz w:val="24"/>
          <w:szCs w:val="24"/>
        </w:rPr>
        <w:t xml:space="preserve"> образователь</w:t>
      </w:r>
      <w:r w:rsidR="00A67A92" w:rsidRPr="00DF1A7C">
        <w:rPr>
          <w:rFonts w:ascii="Times New Roman" w:hAnsi="Times New Roman"/>
          <w:sz w:val="24"/>
          <w:szCs w:val="24"/>
        </w:rPr>
        <w:t>н</w:t>
      </w:r>
      <w:r w:rsidRPr="00DF1A7C">
        <w:rPr>
          <w:rFonts w:ascii="Times New Roman" w:hAnsi="Times New Roman"/>
          <w:sz w:val="24"/>
          <w:szCs w:val="24"/>
        </w:rPr>
        <w:t>ая</w:t>
      </w:r>
      <w:r w:rsidR="00A67A92" w:rsidRPr="00DF1A7C">
        <w:rPr>
          <w:rFonts w:ascii="Times New Roman" w:hAnsi="Times New Roman"/>
          <w:sz w:val="24"/>
          <w:szCs w:val="24"/>
        </w:rPr>
        <w:t xml:space="preserve"> программ</w:t>
      </w:r>
      <w:r w:rsidRPr="00DF1A7C">
        <w:rPr>
          <w:rFonts w:ascii="Times New Roman" w:hAnsi="Times New Roman"/>
          <w:sz w:val="24"/>
          <w:szCs w:val="24"/>
        </w:rPr>
        <w:t>а</w:t>
      </w:r>
      <w:r w:rsidR="00A67A92" w:rsidRPr="00DF1A7C">
        <w:rPr>
          <w:rFonts w:ascii="Times New Roman" w:hAnsi="Times New Roman"/>
          <w:sz w:val="24"/>
          <w:szCs w:val="24"/>
        </w:rPr>
        <w:t xml:space="preserve"> ориентирована на </w:t>
      </w:r>
      <w:r w:rsidR="00AE7E8F" w:rsidRPr="00DF1A7C">
        <w:rPr>
          <w:rFonts w:ascii="Times New Roman" w:hAnsi="Times New Roman"/>
          <w:sz w:val="24"/>
          <w:szCs w:val="24"/>
        </w:rPr>
        <w:t xml:space="preserve">принципы </w:t>
      </w:r>
      <w:r w:rsidR="00A67A92" w:rsidRPr="00DF1A7C">
        <w:rPr>
          <w:rFonts w:ascii="Times New Roman" w:hAnsi="Times New Roman"/>
          <w:sz w:val="24"/>
          <w:szCs w:val="24"/>
        </w:rPr>
        <w:t xml:space="preserve">образовательных </w:t>
      </w:r>
      <w:proofErr w:type="spellStart"/>
      <w:r w:rsidR="004A532C" w:rsidRPr="00DF1A7C">
        <w:rPr>
          <w:rFonts w:ascii="Times New Roman" w:hAnsi="Times New Roman"/>
          <w:sz w:val="24"/>
          <w:szCs w:val="24"/>
        </w:rPr>
        <w:t>здоровьесберегающ</w:t>
      </w:r>
      <w:r w:rsidR="00A67A92" w:rsidRPr="00DF1A7C">
        <w:rPr>
          <w:rFonts w:ascii="Times New Roman" w:hAnsi="Times New Roman"/>
          <w:sz w:val="24"/>
          <w:szCs w:val="24"/>
        </w:rPr>
        <w:t>их</w:t>
      </w:r>
      <w:proofErr w:type="spellEnd"/>
      <w:r w:rsidR="004A532C" w:rsidRPr="00DF1A7C">
        <w:rPr>
          <w:rFonts w:ascii="Times New Roman" w:hAnsi="Times New Roman"/>
          <w:sz w:val="24"/>
          <w:szCs w:val="24"/>
        </w:rPr>
        <w:t xml:space="preserve"> </w:t>
      </w:r>
      <w:r w:rsidR="00A67A92" w:rsidRPr="00DF1A7C">
        <w:rPr>
          <w:rFonts w:ascii="Times New Roman" w:hAnsi="Times New Roman"/>
          <w:sz w:val="24"/>
          <w:szCs w:val="24"/>
        </w:rPr>
        <w:t>технологий</w:t>
      </w:r>
      <w:r w:rsidRPr="00DF1A7C">
        <w:rPr>
          <w:rFonts w:ascii="Times New Roman" w:hAnsi="Times New Roman"/>
          <w:sz w:val="24"/>
          <w:szCs w:val="24"/>
        </w:rPr>
        <w:t>, в частности</w:t>
      </w:r>
      <w:r w:rsidR="00A67A92" w:rsidRPr="00DF1A7C">
        <w:rPr>
          <w:rFonts w:ascii="Times New Roman" w:hAnsi="Times New Roman"/>
          <w:sz w:val="24"/>
          <w:szCs w:val="24"/>
        </w:rPr>
        <w:t>:</w:t>
      </w:r>
    </w:p>
    <w:p w:rsidR="00795213" w:rsidRPr="00DF1A7C" w:rsidRDefault="00EA6752" w:rsidP="00BE4795">
      <w:pPr>
        <w:pStyle w:val="HTML"/>
        <w:numPr>
          <w:ilvl w:val="0"/>
          <w:numId w:val="8"/>
        </w:numPr>
        <w:tabs>
          <w:tab w:val="left" w:pos="360"/>
          <w:tab w:val="left" w:pos="960"/>
        </w:tabs>
        <w:ind w:left="0" w:firstLine="426"/>
        <w:jc w:val="both"/>
        <w:rPr>
          <w:rFonts w:ascii="Times New Roman" w:hAnsi="Times New Roman"/>
          <w:sz w:val="24"/>
          <w:szCs w:val="24"/>
        </w:rPr>
      </w:pPr>
      <w:r w:rsidRPr="00DF1A7C">
        <w:rPr>
          <w:rFonts w:ascii="Times New Roman" w:hAnsi="Times New Roman"/>
          <w:sz w:val="24"/>
          <w:szCs w:val="24"/>
        </w:rPr>
        <w:t>о</w:t>
      </w:r>
      <w:r w:rsidR="00A67A92" w:rsidRPr="00DF1A7C">
        <w:rPr>
          <w:rFonts w:ascii="Times New Roman" w:hAnsi="Times New Roman"/>
          <w:sz w:val="24"/>
          <w:szCs w:val="24"/>
        </w:rPr>
        <w:t>рганизационно-педагогические технологии (ОПТ)</w:t>
      </w:r>
      <w:r w:rsidR="00A67A92" w:rsidRPr="00DF1A7C">
        <w:rPr>
          <w:rFonts w:ascii="Times New Roman" w:hAnsi="Times New Roman"/>
          <w:sz w:val="24"/>
          <w:szCs w:val="24"/>
          <w:rtl/>
        </w:rPr>
        <w:t>‏</w:t>
      </w:r>
    </w:p>
    <w:p w:rsidR="00795213" w:rsidRPr="00DF1A7C" w:rsidRDefault="00EA6752" w:rsidP="00BE4795">
      <w:pPr>
        <w:pStyle w:val="HTML"/>
        <w:numPr>
          <w:ilvl w:val="0"/>
          <w:numId w:val="8"/>
        </w:numPr>
        <w:tabs>
          <w:tab w:val="left" w:pos="360"/>
          <w:tab w:val="left" w:pos="960"/>
        </w:tabs>
        <w:ind w:left="0" w:firstLine="426"/>
        <w:jc w:val="both"/>
        <w:rPr>
          <w:rFonts w:ascii="Times New Roman" w:hAnsi="Times New Roman"/>
          <w:sz w:val="24"/>
          <w:szCs w:val="24"/>
        </w:rPr>
      </w:pPr>
      <w:r w:rsidRPr="00DF1A7C">
        <w:rPr>
          <w:rFonts w:ascii="Times New Roman" w:hAnsi="Times New Roman"/>
          <w:sz w:val="24"/>
          <w:szCs w:val="24"/>
        </w:rPr>
        <w:t>п</w:t>
      </w:r>
      <w:r w:rsidR="00A67A92" w:rsidRPr="00DF1A7C">
        <w:rPr>
          <w:rFonts w:ascii="Times New Roman" w:hAnsi="Times New Roman"/>
          <w:sz w:val="24"/>
          <w:szCs w:val="24"/>
        </w:rPr>
        <w:t>сихолого-педагогические технологии (ППТ)</w:t>
      </w:r>
      <w:r w:rsidR="00A67A92" w:rsidRPr="00DF1A7C">
        <w:rPr>
          <w:rFonts w:ascii="Times New Roman" w:hAnsi="Times New Roman"/>
          <w:sz w:val="24"/>
          <w:szCs w:val="24"/>
          <w:rtl/>
        </w:rPr>
        <w:t>‏</w:t>
      </w:r>
    </w:p>
    <w:p w:rsidR="00795213" w:rsidRPr="00DF1A7C" w:rsidRDefault="00EA6752" w:rsidP="00BE4795">
      <w:pPr>
        <w:pStyle w:val="HTML"/>
        <w:numPr>
          <w:ilvl w:val="0"/>
          <w:numId w:val="8"/>
        </w:numPr>
        <w:tabs>
          <w:tab w:val="left" w:pos="360"/>
          <w:tab w:val="left" w:pos="960"/>
        </w:tabs>
        <w:ind w:left="0" w:firstLine="426"/>
        <w:jc w:val="both"/>
        <w:rPr>
          <w:rFonts w:ascii="Times New Roman" w:hAnsi="Times New Roman"/>
          <w:sz w:val="24"/>
          <w:szCs w:val="24"/>
        </w:rPr>
      </w:pPr>
      <w:r w:rsidRPr="00DF1A7C">
        <w:rPr>
          <w:rFonts w:ascii="Times New Roman" w:hAnsi="Times New Roman"/>
          <w:sz w:val="24"/>
          <w:szCs w:val="24"/>
        </w:rPr>
        <w:t>психо</w:t>
      </w:r>
      <w:r w:rsidR="003C5FE1">
        <w:rPr>
          <w:rFonts w:ascii="Times New Roman" w:hAnsi="Times New Roman"/>
          <w:sz w:val="24"/>
          <w:szCs w:val="24"/>
        </w:rPr>
        <w:t>лого-</w:t>
      </w:r>
      <w:r w:rsidRPr="00DF1A7C">
        <w:rPr>
          <w:rFonts w:ascii="Times New Roman" w:hAnsi="Times New Roman"/>
          <w:sz w:val="24"/>
          <w:szCs w:val="24"/>
        </w:rPr>
        <w:t>дидактические</w:t>
      </w:r>
      <w:r w:rsidR="00A67A92" w:rsidRPr="00DF1A7C">
        <w:rPr>
          <w:rFonts w:ascii="Times New Roman" w:hAnsi="Times New Roman"/>
          <w:sz w:val="24"/>
          <w:szCs w:val="24"/>
        </w:rPr>
        <w:t xml:space="preserve"> технологии (</w:t>
      </w:r>
      <w:r w:rsidRPr="00DF1A7C">
        <w:rPr>
          <w:rFonts w:ascii="Times New Roman" w:hAnsi="Times New Roman"/>
          <w:sz w:val="24"/>
          <w:szCs w:val="24"/>
        </w:rPr>
        <w:t>ПД</w:t>
      </w:r>
      <w:r w:rsidR="00A67A92" w:rsidRPr="00DF1A7C">
        <w:rPr>
          <w:rFonts w:ascii="Times New Roman" w:hAnsi="Times New Roman"/>
          <w:sz w:val="24"/>
          <w:szCs w:val="24"/>
        </w:rPr>
        <w:t>Т)</w:t>
      </w:r>
      <w:r w:rsidR="00A67A92" w:rsidRPr="00DF1A7C">
        <w:rPr>
          <w:rFonts w:ascii="Times New Roman" w:hAnsi="Times New Roman"/>
          <w:sz w:val="24"/>
          <w:szCs w:val="24"/>
          <w:rtl/>
        </w:rPr>
        <w:t>‏</w:t>
      </w:r>
    </w:p>
    <w:p w:rsidR="00A67A92" w:rsidRPr="00DF1A7C" w:rsidRDefault="00EA6752" w:rsidP="00BE4795">
      <w:pPr>
        <w:pStyle w:val="HTML"/>
        <w:numPr>
          <w:ilvl w:val="0"/>
          <w:numId w:val="8"/>
        </w:numPr>
        <w:tabs>
          <w:tab w:val="left" w:pos="360"/>
          <w:tab w:val="left" w:pos="960"/>
        </w:tabs>
        <w:ind w:left="0" w:firstLine="426"/>
        <w:jc w:val="both"/>
        <w:rPr>
          <w:rFonts w:ascii="Times New Roman" w:hAnsi="Times New Roman"/>
          <w:sz w:val="24"/>
          <w:szCs w:val="24"/>
        </w:rPr>
      </w:pPr>
      <w:r w:rsidRPr="00DF1A7C">
        <w:rPr>
          <w:rFonts w:ascii="Times New Roman" w:hAnsi="Times New Roman"/>
          <w:sz w:val="24"/>
          <w:szCs w:val="24"/>
        </w:rPr>
        <w:t>с</w:t>
      </w:r>
      <w:r w:rsidR="00A67A92" w:rsidRPr="00DF1A7C">
        <w:rPr>
          <w:rFonts w:ascii="Times New Roman" w:hAnsi="Times New Roman"/>
          <w:sz w:val="24"/>
          <w:szCs w:val="24"/>
        </w:rPr>
        <w:t>оциально-адаптирующие и личностно-развивающие технологии (САЛРТ)</w:t>
      </w:r>
      <w:r w:rsidR="00A67A92" w:rsidRPr="00DF1A7C">
        <w:rPr>
          <w:rFonts w:ascii="Times New Roman" w:hAnsi="Times New Roman"/>
          <w:sz w:val="24"/>
          <w:szCs w:val="24"/>
          <w:rtl/>
        </w:rPr>
        <w:t>‏</w:t>
      </w:r>
    </w:p>
    <w:p w:rsidR="00A67A92" w:rsidRPr="00DF1A7C" w:rsidRDefault="00A67A92" w:rsidP="009F462C">
      <w:pPr>
        <w:pStyle w:val="HTML"/>
        <w:tabs>
          <w:tab w:val="clear" w:pos="916"/>
          <w:tab w:val="left" w:pos="360"/>
          <w:tab w:val="left" w:pos="960"/>
        </w:tabs>
        <w:ind w:firstLine="600"/>
        <w:jc w:val="both"/>
        <w:rPr>
          <w:rFonts w:ascii="Times New Roman" w:hAnsi="Times New Roman"/>
          <w:b/>
          <w:sz w:val="24"/>
          <w:szCs w:val="24"/>
        </w:rPr>
      </w:pPr>
    </w:p>
    <w:p w:rsidR="003C5FE1" w:rsidRDefault="003969FA" w:rsidP="009F462C">
      <w:pPr>
        <w:pStyle w:val="HTML"/>
        <w:tabs>
          <w:tab w:val="clear" w:pos="916"/>
          <w:tab w:val="left" w:pos="360"/>
          <w:tab w:val="left" w:pos="960"/>
        </w:tabs>
        <w:ind w:firstLine="600"/>
        <w:jc w:val="both"/>
        <w:rPr>
          <w:rFonts w:ascii="Times New Roman" w:hAnsi="Times New Roman"/>
          <w:b/>
          <w:bCs/>
          <w:sz w:val="24"/>
          <w:szCs w:val="24"/>
        </w:rPr>
      </w:pPr>
      <w:r w:rsidRPr="00DF1A7C">
        <w:rPr>
          <w:rFonts w:ascii="Times New Roman" w:hAnsi="Times New Roman"/>
          <w:b/>
          <w:sz w:val="24"/>
          <w:szCs w:val="24"/>
        </w:rPr>
        <w:t xml:space="preserve">1.3.3. </w:t>
      </w:r>
      <w:r w:rsidR="009F462C" w:rsidRPr="00DF1A7C">
        <w:rPr>
          <w:rFonts w:ascii="Times New Roman" w:hAnsi="Times New Roman"/>
          <w:b/>
          <w:bCs/>
          <w:sz w:val="24"/>
          <w:szCs w:val="24"/>
        </w:rPr>
        <w:t>Целевые ориентиры развития с учетом индивидуальных особенностей контингента</w:t>
      </w:r>
      <w:r w:rsidR="000E6C78" w:rsidRPr="00DF1A7C">
        <w:rPr>
          <w:rFonts w:ascii="Times New Roman" w:hAnsi="Times New Roman"/>
          <w:b/>
          <w:bCs/>
          <w:sz w:val="24"/>
          <w:szCs w:val="24"/>
        </w:rPr>
        <w:t xml:space="preserve"> </w:t>
      </w:r>
    </w:p>
    <w:p w:rsidR="00003ECA" w:rsidRPr="00DF1A7C" w:rsidRDefault="00003ECA" w:rsidP="009F462C">
      <w:pPr>
        <w:pStyle w:val="HTML"/>
        <w:tabs>
          <w:tab w:val="clear" w:pos="916"/>
          <w:tab w:val="left" w:pos="360"/>
          <w:tab w:val="left" w:pos="960"/>
        </w:tabs>
        <w:ind w:firstLine="600"/>
        <w:jc w:val="both"/>
        <w:rPr>
          <w:rFonts w:ascii="Times New Roman" w:hAnsi="Times New Roman"/>
          <w:sz w:val="24"/>
          <w:szCs w:val="24"/>
        </w:rPr>
      </w:pPr>
      <w:r w:rsidRPr="00DF1A7C">
        <w:rPr>
          <w:rFonts w:ascii="Times New Roman" w:hAnsi="Times New Roman"/>
          <w:sz w:val="24"/>
          <w:szCs w:val="24"/>
        </w:rPr>
        <w:t>В</w:t>
      </w:r>
      <w:r w:rsidR="009A59A0" w:rsidRPr="00DF1A7C">
        <w:rPr>
          <w:rFonts w:ascii="Times New Roman" w:hAnsi="Times New Roman"/>
          <w:sz w:val="24"/>
          <w:szCs w:val="24"/>
        </w:rPr>
        <w:t xml:space="preserve"> </w:t>
      </w:r>
      <w:r w:rsidRPr="00DF1A7C">
        <w:rPr>
          <w:rFonts w:ascii="Times New Roman" w:hAnsi="Times New Roman"/>
          <w:sz w:val="24"/>
          <w:szCs w:val="24"/>
        </w:rPr>
        <w:t xml:space="preserve">качестве </w:t>
      </w:r>
      <w:r w:rsidR="009A59A0" w:rsidRPr="00DF1A7C">
        <w:rPr>
          <w:rFonts w:ascii="Times New Roman" w:hAnsi="Times New Roman"/>
          <w:sz w:val="24"/>
          <w:szCs w:val="24"/>
        </w:rPr>
        <w:t>целевы</w:t>
      </w:r>
      <w:r w:rsidRPr="00DF1A7C">
        <w:rPr>
          <w:rFonts w:ascii="Times New Roman" w:hAnsi="Times New Roman"/>
          <w:sz w:val="24"/>
          <w:szCs w:val="24"/>
        </w:rPr>
        <w:t>х</w:t>
      </w:r>
      <w:r w:rsidR="009A59A0" w:rsidRPr="00DF1A7C">
        <w:rPr>
          <w:rFonts w:ascii="Times New Roman" w:hAnsi="Times New Roman"/>
          <w:sz w:val="24"/>
          <w:szCs w:val="24"/>
        </w:rPr>
        <w:t xml:space="preserve"> ориентир</w:t>
      </w:r>
      <w:r w:rsidRPr="00DF1A7C">
        <w:rPr>
          <w:rFonts w:ascii="Times New Roman" w:hAnsi="Times New Roman"/>
          <w:sz w:val="24"/>
          <w:szCs w:val="24"/>
        </w:rPr>
        <w:t>ов</w:t>
      </w:r>
      <w:r w:rsidR="009A59A0" w:rsidRPr="00DF1A7C">
        <w:rPr>
          <w:rFonts w:ascii="Times New Roman" w:hAnsi="Times New Roman"/>
          <w:sz w:val="24"/>
          <w:szCs w:val="24"/>
        </w:rPr>
        <w:t xml:space="preserve"> дошкольного образования (на этапе завершения дошкольного образования) </w:t>
      </w:r>
      <w:r w:rsidRPr="00DF1A7C">
        <w:rPr>
          <w:rFonts w:ascii="Times New Roman" w:hAnsi="Times New Roman"/>
          <w:sz w:val="24"/>
          <w:szCs w:val="24"/>
        </w:rPr>
        <w:t>на основе реализации содержания образовательной программы, формируемой участниками образовательных отношений</w:t>
      </w:r>
      <w:r w:rsidR="00AA36A3" w:rsidRPr="00DF1A7C">
        <w:rPr>
          <w:rFonts w:ascii="Times New Roman" w:hAnsi="Times New Roman"/>
          <w:sz w:val="24"/>
          <w:szCs w:val="24"/>
        </w:rPr>
        <w:t>,</w:t>
      </w:r>
      <w:r w:rsidRPr="00DF1A7C">
        <w:rPr>
          <w:rFonts w:ascii="Times New Roman" w:hAnsi="Times New Roman"/>
          <w:sz w:val="24"/>
          <w:szCs w:val="24"/>
        </w:rPr>
        <w:t xml:space="preserve"> выступают следующие показатели:</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владеет навыками безопасного поведения в быту, в природе, на улице; с другими людьми;</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имеет начальные представления о здоровом образе жизни, воспринимает здоровый образ жизни как ценность;</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открыт новому, проявляет желание узнавать новое, самостоятельно добывать новые знания; положительно относится к обучению в школе, проявляет ответственность за начатое дело;</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с</w:t>
      </w:r>
      <w:r w:rsidR="00003ECA" w:rsidRPr="00DF1A7C">
        <w:rPr>
          <w:rFonts w:ascii="Times New Roman" w:hAnsi="Times New Roman"/>
          <w:sz w:val="24"/>
          <w:szCs w:val="24"/>
        </w:rPr>
        <w:t>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r w:rsidRPr="00DF1A7C">
        <w:rPr>
          <w:rFonts w:ascii="Times New Roman" w:hAnsi="Times New Roman"/>
          <w:sz w:val="24"/>
          <w:szCs w:val="24"/>
        </w:rPr>
        <w:t>, у</w:t>
      </w:r>
      <w:r w:rsidR="00003ECA" w:rsidRPr="00DF1A7C">
        <w:rPr>
          <w:rFonts w:ascii="Times New Roman" w:hAnsi="Times New Roman"/>
          <w:sz w:val="24"/>
          <w:szCs w:val="24"/>
        </w:rPr>
        <w:t>меет выражать и отстаивать свою позицию по разным воп</w:t>
      </w:r>
      <w:r w:rsidRPr="00DF1A7C">
        <w:rPr>
          <w:rFonts w:ascii="Times New Roman" w:hAnsi="Times New Roman"/>
          <w:sz w:val="24"/>
          <w:szCs w:val="24"/>
        </w:rPr>
        <w:t>росам, проявляет умение слышать других и стремление быть понятым другими;</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с</w:t>
      </w:r>
      <w:r w:rsidR="00003ECA" w:rsidRPr="00DF1A7C">
        <w:rPr>
          <w:rFonts w:ascii="Times New Roman" w:hAnsi="Times New Roman"/>
          <w:sz w:val="24"/>
          <w:szCs w:val="24"/>
        </w:rPr>
        <w:t>пособен сотрудничать и выполнять как лидерские, так и исполнительские фу</w:t>
      </w:r>
      <w:r w:rsidRPr="00DF1A7C">
        <w:rPr>
          <w:rFonts w:ascii="Times New Roman" w:hAnsi="Times New Roman"/>
          <w:sz w:val="24"/>
          <w:szCs w:val="24"/>
        </w:rPr>
        <w:t>нкции в совместной деятельности;</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п</w:t>
      </w:r>
      <w:r w:rsidR="00003ECA" w:rsidRPr="00DF1A7C">
        <w:rPr>
          <w:rFonts w:ascii="Times New Roman" w:hAnsi="Times New Roman"/>
          <w:sz w:val="24"/>
          <w:szCs w:val="24"/>
        </w:rPr>
        <w:t>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r w:rsidRPr="00DF1A7C">
        <w:rPr>
          <w:rFonts w:ascii="Times New Roman" w:hAnsi="Times New Roman"/>
          <w:sz w:val="24"/>
          <w:szCs w:val="24"/>
        </w:rPr>
        <w:t>, п</w:t>
      </w:r>
      <w:r w:rsidR="00003ECA" w:rsidRPr="00DF1A7C">
        <w:rPr>
          <w:rFonts w:ascii="Times New Roman" w:hAnsi="Times New Roman"/>
          <w:sz w:val="24"/>
          <w:szCs w:val="24"/>
        </w:rPr>
        <w:t xml:space="preserve">роявляет </w:t>
      </w:r>
      <w:proofErr w:type="spellStart"/>
      <w:r w:rsidR="00003ECA" w:rsidRPr="00DF1A7C">
        <w:rPr>
          <w:rFonts w:ascii="Times New Roman" w:hAnsi="Times New Roman"/>
          <w:sz w:val="24"/>
          <w:szCs w:val="24"/>
        </w:rPr>
        <w:t>эмпатию</w:t>
      </w:r>
      <w:proofErr w:type="spellEnd"/>
      <w:r w:rsidR="00003ECA" w:rsidRPr="00DF1A7C">
        <w:rPr>
          <w:rFonts w:ascii="Times New Roman" w:hAnsi="Times New Roman"/>
          <w:sz w:val="24"/>
          <w:szCs w:val="24"/>
        </w:rPr>
        <w:t xml:space="preserve"> по отношению к другим людям, готовность прийти на помощь тем, кто в этом нуждается</w:t>
      </w:r>
      <w:r w:rsidRPr="00DF1A7C">
        <w:rPr>
          <w:rFonts w:ascii="Times New Roman" w:hAnsi="Times New Roman"/>
          <w:sz w:val="24"/>
          <w:szCs w:val="24"/>
        </w:rPr>
        <w:t>;</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п</w:t>
      </w:r>
      <w:r w:rsidR="00003ECA" w:rsidRPr="00DF1A7C">
        <w:rPr>
          <w:rFonts w:ascii="Times New Roman" w:hAnsi="Times New Roman"/>
          <w:sz w:val="24"/>
          <w:szCs w:val="24"/>
        </w:rPr>
        <w:t xml:space="preserve">роявляет уважение к жизни (в различных ее формах) и заботу об </w:t>
      </w:r>
      <w:r w:rsidRPr="00DF1A7C">
        <w:rPr>
          <w:rFonts w:ascii="Times New Roman" w:hAnsi="Times New Roman"/>
          <w:sz w:val="24"/>
          <w:szCs w:val="24"/>
        </w:rPr>
        <w:t>окружающей среде;</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lastRenderedPageBreak/>
        <w:t>ребенок э</w:t>
      </w:r>
      <w:r w:rsidR="00003ECA" w:rsidRPr="00DF1A7C">
        <w:rPr>
          <w:rFonts w:ascii="Times New Roman" w:hAnsi="Times New Roman"/>
          <w:sz w:val="24"/>
          <w:szCs w:val="24"/>
        </w:rPr>
        <w:t>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w:t>
      </w:r>
      <w:r w:rsidRPr="00DF1A7C">
        <w:rPr>
          <w:rFonts w:ascii="Times New Roman" w:hAnsi="Times New Roman"/>
          <w:sz w:val="24"/>
          <w:szCs w:val="24"/>
        </w:rPr>
        <w:t>зительную деятельность и т. д.);</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ребенок п</w:t>
      </w:r>
      <w:r w:rsidR="00003ECA" w:rsidRPr="00DF1A7C">
        <w:rPr>
          <w:rFonts w:ascii="Times New Roman" w:hAnsi="Times New Roman"/>
          <w:sz w:val="24"/>
          <w:szCs w:val="24"/>
        </w:rPr>
        <w:t xml:space="preserve">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w:t>
      </w:r>
      <w:r w:rsidRPr="00DF1A7C">
        <w:rPr>
          <w:rFonts w:ascii="Times New Roman" w:hAnsi="Times New Roman"/>
          <w:sz w:val="24"/>
          <w:szCs w:val="24"/>
        </w:rPr>
        <w:t>важнейших исторических событиях;</w:t>
      </w:r>
    </w:p>
    <w:p w:rsidR="00AA36A3"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и</w:t>
      </w:r>
      <w:r w:rsidR="00003ECA" w:rsidRPr="00DF1A7C">
        <w:rPr>
          <w:rFonts w:ascii="Times New Roman" w:hAnsi="Times New Roman"/>
          <w:sz w:val="24"/>
          <w:szCs w:val="24"/>
        </w:rPr>
        <w:t xml:space="preserve">меет первичные представления о себе, семье, традиционных семейных ценностях, включая традиционные </w:t>
      </w:r>
      <w:proofErr w:type="spellStart"/>
      <w:r w:rsidR="00003ECA" w:rsidRPr="00DF1A7C">
        <w:rPr>
          <w:rFonts w:ascii="Times New Roman" w:hAnsi="Times New Roman"/>
          <w:sz w:val="24"/>
          <w:szCs w:val="24"/>
        </w:rPr>
        <w:t>гендерные</w:t>
      </w:r>
      <w:proofErr w:type="spellEnd"/>
      <w:r w:rsidR="00003ECA" w:rsidRPr="00DF1A7C">
        <w:rPr>
          <w:rFonts w:ascii="Times New Roman" w:hAnsi="Times New Roman"/>
          <w:sz w:val="24"/>
          <w:szCs w:val="24"/>
        </w:rPr>
        <w:t xml:space="preserve"> ориентации, проявляет уважение к</w:t>
      </w:r>
      <w:r w:rsidRPr="00DF1A7C">
        <w:rPr>
          <w:rFonts w:ascii="Times New Roman" w:hAnsi="Times New Roman"/>
          <w:sz w:val="24"/>
          <w:szCs w:val="24"/>
        </w:rPr>
        <w:t xml:space="preserve"> своему и противоположному полу;</w:t>
      </w:r>
    </w:p>
    <w:p w:rsidR="00003ECA" w:rsidRPr="00DF1A7C" w:rsidRDefault="00AA36A3" w:rsidP="00BE4795">
      <w:pPr>
        <w:pStyle w:val="HTML"/>
        <w:numPr>
          <w:ilvl w:val="0"/>
          <w:numId w:val="8"/>
        </w:numPr>
        <w:tabs>
          <w:tab w:val="clear" w:pos="916"/>
          <w:tab w:val="left" w:pos="360"/>
          <w:tab w:val="left" w:pos="709"/>
        </w:tabs>
        <w:ind w:left="0" w:firstLine="426"/>
        <w:jc w:val="both"/>
        <w:rPr>
          <w:rFonts w:ascii="Times New Roman" w:hAnsi="Times New Roman"/>
          <w:sz w:val="24"/>
          <w:szCs w:val="24"/>
        </w:rPr>
      </w:pPr>
      <w:r w:rsidRPr="00DF1A7C">
        <w:rPr>
          <w:rFonts w:ascii="Times New Roman" w:hAnsi="Times New Roman"/>
          <w:sz w:val="24"/>
          <w:szCs w:val="24"/>
        </w:rPr>
        <w:t>с</w:t>
      </w:r>
      <w:r w:rsidR="00003ECA" w:rsidRPr="00DF1A7C">
        <w:rPr>
          <w:rFonts w:ascii="Times New Roman" w:hAnsi="Times New Roman"/>
          <w:sz w:val="24"/>
          <w:szCs w:val="24"/>
        </w:rPr>
        <w:t>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FF7670" w:rsidRDefault="00FF7670" w:rsidP="008819B4">
      <w:pPr>
        <w:pStyle w:val="HTML"/>
        <w:tabs>
          <w:tab w:val="clear" w:pos="916"/>
          <w:tab w:val="left" w:pos="360"/>
        </w:tabs>
        <w:ind w:left="360" w:hanging="360"/>
        <w:jc w:val="both"/>
        <w:rPr>
          <w:rFonts w:ascii="Times New Roman" w:hAnsi="Times New Roman"/>
          <w:sz w:val="24"/>
          <w:szCs w:val="24"/>
          <w:highlight w:val="yellow"/>
        </w:rPr>
      </w:pPr>
    </w:p>
    <w:p w:rsidR="00874255" w:rsidRDefault="00874255" w:rsidP="008819B4">
      <w:pPr>
        <w:pStyle w:val="HTML"/>
        <w:tabs>
          <w:tab w:val="clear" w:pos="916"/>
          <w:tab w:val="left" w:pos="360"/>
        </w:tabs>
        <w:ind w:left="360" w:hanging="360"/>
        <w:jc w:val="both"/>
        <w:rPr>
          <w:rFonts w:ascii="Times New Roman" w:hAnsi="Times New Roman"/>
          <w:sz w:val="24"/>
          <w:szCs w:val="24"/>
          <w:highlight w:val="yellow"/>
        </w:rPr>
      </w:pPr>
    </w:p>
    <w:p w:rsidR="00874255" w:rsidRPr="003C5FE1" w:rsidRDefault="00F66D99" w:rsidP="00874255">
      <w:pPr>
        <w:autoSpaceDE w:val="0"/>
        <w:autoSpaceDN w:val="0"/>
        <w:adjustRightInd w:val="0"/>
        <w:jc w:val="center"/>
        <w:rPr>
          <w:b/>
        </w:rPr>
      </w:pPr>
      <w:bookmarkStart w:id="1" w:name="_Toc422496176"/>
      <w:r>
        <w:rPr>
          <w:b/>
        </w:rPr>
        <w:t>1.3.4</w:t>
      </w:r>
      <w:r w:rsidR="00874255" w:rsidRPr="003C5FE1">
        <w:rPr>
          <w:b/>
        </w:rPr>
        <w:t>. Развивающее оценивание качества образовательной деятельности по Программе</w:t>
      </w:r>
      <w:bookmarkEnd w:id="1"/>
    </w:p>
    <w:p w:rsidR="00874255" w:rsidRPr="00FA63BD" w:rsidRDefault="00874255" w:rsidP="00874255">
      <w:pPr>
        <w:tabs>
          <w:tab w:val="left" w:pos="360"/>
          <w:tab w:val="left" w:pos="567"/>
          <w:tab w:val="left" w:pos="9540"/>
          <w:tab w:val="left" w:pos="9999"/>
        </w:tabs>
        <w:ind w:firstLine="567"/>
        <w:jc w:val="both"/>
        <w:rPr>
          <w:lang w:eastAsia="ru-RU"/>
        </w:rPr>
      </w:pPr>
      <w:r w:rsidRPr="002931A3">
        <w:rPr>
          <w:b/>
          <w:color w:val="C00000"/>
          <w:sz w:val="32"/>
          <w:szCs w:val="32"/>
        </w:rPr>
        <w:br/>
      </w:r>
      <w:r w:rsidRPr="00FA63BD">
        <w:rPr>
          <w:lang w:eastAsia="ru-RU"/>
        </w:rPr>
        <w:t xml:space="preserve">      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w:t>
      </w:r>
    </w:p>
    <w:p w:rsidR="00874255" w:rsidRPr="00FA63BD" w:rsidRDefault="00874255" w:rsidP="00874255">
      <w:pPr>
        <w:tabs>
          <w:tab w:val="left" w:pos="360"/>
          <w:tab w:val="left" w:pos="567"/>
          <w:tab w:val="left" w:pos="9540"/>
          <w:tab w:val="left" w:pos="9999"/>
        </w:tabs>
        <w:ind w:firstLine="567"/>
        <w:jc w:val="both"/>
        <w:rPr>
          <w:bCs/>
          <w:lang w:eastAsia="ru-RU"/>
        </w:rPr>
      </w:pPr>
      <w:r w:rsidRPr="00FA63BD">
        <w:rPr>
          <w:lang w:eastAsia="ru-RU"/>
        </w:rPr>
        <w:t xml:space="preserve">Концептуальные основания такой оценки определяются требованиями Федерального закона «Об образовании в Российской Федерации», а также </w:t>
      </w:r>
      <w:r w:rsidRPr="00FA63BD">
        <w:rPr>
          <w:bCs/>
          <w:lang w:eastAsia="ru-RU"/>
        </w:rPr>
        <w:t xml:space="preserve">Стандарта, в котором определены государственные гарантии качества образования. </w:t>
      </w:r>
    </w:p>
    <w:p w:rsidR="00874255" w:rsidRPr="00FA63BD" w:rsidRDefault="00874255" w:rsidP="00874255">
      <w:pPr>
        <w:tabs>
          <w:tab w:val="left" w:pos="360"/>
          <w:tab w:val="left" w:pos="567"/>
          <w:tab w:val="left" w:pos="9999"/>
        </w:tabs>
        <w:ind w:firstLine="567"/>
        <w:jc w:val="both"/>
        <w:rPr>
          <w:rStyle w:val="FontStyle36"/>
          <w:rFonts w:eastAsia="SimSun"/>
          <w:b w:val="0"/>
          <w:sz w:val="24"/>
          <w:szCs w:val="24"/>
        </w:rPr>
      </w:pPr>
      <w:r w:rsidRPr="00FA63BD">
        <w:rPr>
          <w:lang w:eastAsia="ru-RU"/>
        </w:rPr>
        <w:t xml:space="preserve">Оценивание качества, т. е.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направлено в первую очередь на оценивание </w:t>
      </w:r>
      <w:r w:rsidRPr="00FA63BD">
        <w:rPr>
          <w:rStyle w:val="FontStyle36"/>
          <w:rFonts w:eastAsia="SimSun"/>
          <w:b w:val="0"/>
          <w:sz w:val="24"/>
          <w:szCs w:val="24"/>
        </w:rPr>
        <w:t>созданных Организацией условий в процессе образовательной деятельности.</w:t>
      </w:r>
    </w:p>
    <w:p w:rsidR="00874255" w:rsidRPr="00FA63BD" w:rsidRDefault="00874255" w:rsidP="00874255">
      <w:pPr>
        <w:tabs>
          <w:tab w:val="left" w:pos="360"/>
          <w:tab w:val="left" w:pos="567"/>
          <w:tab w:val="left" w:pos="9999"/>
        </w:tabs>
        <w:jc w:val="both"/>
        <w:rPr>
          <w:rStyle w:val="FontStyle36"/>
          <w:rFonts w:eastAsia="SimSun"/>
          <w:b w:val="0"/>
          <w:sz w:val="24"/>
          <w:szCs w:val="24"/>
        </w:rPr>
      </w:pPr>
      <w:r w:rsidRPr="00FA63BD">
        <w:rPr>
          <w:rStyle w:val="FontStyle36"/>
          <w:rFonts w:eastAsia="SimSun"/>
          <w:b w:val="0"/>
          <w:sz w:val="24"/>
          <w:szCs w:val="24"/>
        </w:rPr>
        <w:tab/>
      </w:r>
      <w:r w:rsidRPr="00FA63BD">
        <w:rPr>
          <w:rStyle w:val="FontStyle36"/>
          <w:rFonts w:eastAsia="SimSun"/>
          <w:b w:val="0"/>
          <w:sz w:val="24"/>
          <w:szCs w:val="24"/>
        </w:rPr>
        <w:tab/>
        <w:t>Система оценки образовательной деятельности, предусмотренная Программой,  предполагает оценивание качества условий образовательной деятельности:   психолого-педагогические, кадровые, материально-технические, финансовые, информационно-методические и т.д.</w:t>
      </w:r>
    </w:p>
    <w:p w:rsidR="00874255" w:rsidRPr="00FA63BD" w:rsidRDefault="00874255" w:rsidP="00874255">
      <w:pPr>
        <w:tabs>
          <w:tab w:val="left" w:pos="284"/>
          <w:tab w:val="left" w:pos="360"/>
          <w:tab w:val="left" w:pos="567"/>
        </w:tabs>
        <w:ind w:firstLine="567"/>
        <w:jc w:val="both"/>
        <w:rPr>
          <w:rStyle w:val="FontStyle36"/>
          <w:rFonts w:eastAsia="SimSun"/>
          <w:b w:val="0"/>
          <w:sz w:val="24"/>
          <w:szCs w:val="24"/>
        </w:rPr>
      </w:pPr>
      <w:r w:rsidRPr="00FA63BD">
        <w:rPr>
          <w:rStyle w:val="FontStyle36"/>
          <w:rFonts w:eastAsia="SimSun"/>
          <w:b w:val="0"/>
          <w:sz w:val="24"/>
          <w:szCs w:val="24"/>
        </w:rPr>
        <w:t>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874255" w:rsidRPr="00FA63BD" w:rsidRDefault="00874255" w:rsidP="00874255">
      <w:pPr>
        <w:tabs>
          <w:tab w:val="num" w:pos="0"/>
          <w:tab w:val="left" w:pos="567"/>
        </w:tabs>
        <w:ind w:firstLine="567"/>
        <w:jc w:val="both"/>
        <w:rPr>
          <w:lang w:eastAsia="ru-RU"/>
        </w:rPr>
      </w:pPr>
      <w:r w:rsidRPr="00FA63BD">
        <w:rPr>
          <w:lang w:eastAsia="ru-RU"/>
        </w:rPr>
        <w:t>Целевые ориентиры, представленные в Программе:</w:t>
      </w:r>
    </w:p>
    <w:p w:rsidR="00874255" w:rsidRPr="00FA63BD" w:rsidRDefault="00874255" w:rsidP="00BE4795">
      <w:pPr>
        <w:pStyle w:val="15"/>
        <w:numPr>
          <w:ilvl w:val="0"/>
          <w:numId w:val="13"/>
        </w:numPr>
        <w:tabs>
          <w:tab w:val="left" w:pos="567"/>
        </w:tabs>
        <w:spacing w:after="0" w:line="240" w:lineRule="auto"/>
        <w:ind w:left="567" w:hanging="426"/>
        <w:jc w:val="both"/>
        <w:rPr>
          <w:rFonts w:ascii="Times New Roman" w:eastAsia="Times New Roman" w:hAnsi="Times New Roman"/>
          <w:sz w:val="24"/>
          <w:szCs w:val="24"/>
        </w:rPr>
      </w:pPr>
      <w:r w:rsidRPr="00FA63BD">
        <w:rPr>
          <w:rFonts w:ascii="Times New Roman" w:eastAsia="Times New Roman" w:hAnsi="Times New Roman"/>
          <w:sz w:val="24"/>
          <w:szCs w:val="24"/>
        </w:rPr>
        <w:t>не подлежат непосредственной оценке;</w:t>
      </w:r>
    </w:p>
    <w:p w:rsidR="00874255" w:rsidRPr="00FA63BD" w:rsidRDefault="00874255" w:rsidP="00BE4795">
      <w:pPr>
        <w:pStyle w:val="15"/>
        <w:numPr>
          <w:ilvl w:val="0"/>
          <w:numId w:val="13"/>
        </w:numPr>
        <w:tabs>
          <w:tab w:val="left" w:pos="567"/>
        </w:tabs>
        <w:spacing w:after="0" w:line="240" w:lineRule="auto"/>
        <w:ind w:left="567" w:hanging="426"/>
        <w:jc w:val="both"/>
        <w:rPr>
          <w:rFonts w:ascii="Times New Roman" w:eastAsia="Times New Roman" w:hAnsi="Times New Roman"/>
          <w:sz w:val="24"/>
          <w:szCs w:val="24"/>
        </w:rPr>
      </w:pPr>
      <w:r w:rsidRPr="00FA63BD">
        <w:rPr>
          <w:rFonts w:ascii="Times New Roman" w:eastAsia="Times New Roman" w:hAnsi="Times New Roman"/>
          <w:sz w:val="24"/>
          <w:szCs w:val="24"/>
        </w:rPr>
        <w:t xml:space="preserve">не являются непосредственным основанием оценки как итогового, так и промежуточного уровня развития детей; </w:t>
      </w:r>
    </w:p>
    <w:p w:rsidR="00874255" w:rsidRPr="00FA63BD" w:rsidRDefault="00874255" w:rsidP="00BE4795">
      <w:pPr>
        <w:pStyle w:val="15"/>
        <w:numPr>
          <w:ilvl w:val="0"/>
          <w:numId w:val="13"/>
        </w:numPr>
        <w:tabs>
          <w:tab w:val="left" w:pos="567"/>
        </w:tabs>
        <w:spacing w:after="0" w:line="240" w:lineRule="auto"/>
        <w:ind w:left="567" w:hanging="426"/>
        <w:jc w:val="both"/>
        <w:rPr>
          <w:rFonts w:ascii="Times New Roman" w:eastAsia="Times New Roman" w:hAnsi="Times New Roman"/>
          <w:sz w:val="24"/>
          <w:szCs w:val="24"/>
        </w:rPr>
      </w:pPr>
      <w:r w:rsidRPr="00FA63BD">
        <w:rPr>
          <w:rFonts w:ascii="Times New Roman" w:eastAsia="Times New Roman" w:hAnsi="Times New Roman"/>
          <w:sz w:val="24"/>
          <w:szCs w:val="24"/>
        </w:rPr>
        <w:t>не являются основанием для их формального сравнения с реальными достижениями детей;</w:t>
      </w:r>
    </w:p>
    <w:p w:rsidR="00874255" w:rsidRPr="00FA63BD" w:rsidRDefault="00874255" w:rsidP="00BE4795">
      <w:pPr>
        <w:pStyle w:val="15"/>
        <w:numPr>
          <w:ilvl w:val="0"/>
          <w:numId w:val="13"/>
        </w:numPr>
        <w:tabs>
          <w:tab w:val="left" w:pos="567"/>
        </w:tabs>
        <w:spacing w:after="0" w:line="240" w:lineRule="auto"/>
        <w:ind w:left="567" w:hanging="426"/>
        <w:jc w:val="both"/>
        <w:rPr>
          <w:rFonts w:ascii="Times New Roman" w:eastAsia="Times New Roman" w:hAnsi="Times New Roman"/>
          <w:sz w:val="24"/>
          <w:szCs w:val="24"/>
        </w:rPr>
      </w:pPr>
      <w:r w:rsidRPr="00FA63BD">
        <w:rPr>
          <w:rFonts w:ascii="Times New Roman" w:eastAsia="Times New Roman" w:hAnsi="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874255" w:rsidRPr="00FA63BD" w:rsidRDefault="00874255" w:rsidP="00BE4795">
      <w:pPr>
        <w:pStyle w:val="15"/>
        <w:numPr>
          <w:ilvl w:val="0"/>
          <w:numId w:val="13"/>
        </w:numPr>
        <w:tabs>
          <w:tab w:val="left" w:pos="567"/>
        </w:tabs>
        <w:spacing w:after="0" w:line="240" w:lineRule="auto"/>
        <w:ind w:left="567" w:hanging="426"/>
        <w:jc w:val="both"/>
        <w:rPr>
          <w:rFonts w:ascii="Times New Roman" w:eastAsia="Times New Roman" w:hAnsi="Times New Roman"/>
          <w:sz w:val="24"/>
          <w:szCs w:val="24"/>
        </w:rPr>
      </w:pPr>
      <w:r w:rsidRPr="00FA63BD">
        <w:rPr>
          <w:rFonts w:ascii="Times New Roman" w:eastAsia="Times New Roman" w:hAnsi="Times New Roman"/>
          <w:sz w:val="24"/>
          <w:szCs w:val="24"/>
        </w:rPr>
        <w:t xml:space="preserve">не являются непосредственным основанием при оценке качества образования. </w:t>
      </w:r>
    </w:p>
    <w:p w:rsidR="00874255" w:rsidRPr="00FA63BD" w:rsidRDefault="00874255" w:rsidP="00874255">
      <w:pPr>
        <w:tabs>
          <w:tab w:val="left" w:pos="284"/>
          <w:tab w:val="left" w:pos="360"/>
          <w:tab w:val="left" w:pos="567"/>
        </w:tabs>
        <w:jc w:val="both"/>
        <w:rPr>
          <w:rStyle w:val="FontStyle36"/>
          <w:rFonts w:eastAsia="SimSun"/>
          <w:sz w:val="24"/>
          <w:szCs w:val="24"/>
        </w:rPr>
      </w:pPr>
      <w:r w:rsidRPr="00FA63BD">
        <w:rPr>
          <w:rStyle w:val="FontStyle36"/>
          <w:rFonts w:eastAsia="SimSun"/>
          <w:sz w:val="24"/>
          <w:szCs w:val="24"/>
        </w:rPr>
        <w:tab/>
        <w:t>В ДОУ предусмотрена система мониторинга динамики развития детей, динамики их образовательных достижений, основанная на методе наблюдения и включающая:</w:t>
      </w:r>
    </w:p>
    <w:p w:rsidR="00874255" w:rsidRPr="00FA63BD" w:rsidRDefault="00874255" w:rsidP="00BE4795">
      <w:pPr>
        <w:pStyle w:val="afd"/>
        <w:numPr>
          <w:ilvl w:val="0"/>
          <w:numId w:val="25"/>
        </w:numPr>
        <w:tabs>
          <w:tab w:val="left" w:pos="284"/>
          <w:tab w:val="left" w:pos="1134"/>
        </w:tabs>
        <w:spacing w:line="240" w:lineRule="auto"/>
        <w:ind w:left="567" w:hanging="425"/>
        <w:jc w:val="both"/>
        <w:rPr>
          <w:rStyle w:val="FontStyle36"/>
          <w:rFonts w:eastAsia="SimSun"/>
          <w:b w:val="0"/>
          <w:sz w:val="24"/>
          <w:szCs w:val="24"/>
          <w:lang w:val="ru-RU"/>
        </w:rPr>
      </w:pPr>
      <w:r w:rsidRPr="00FA63BD">
        <w:rPr>
          <w:rStyle w:val="FontStyle36"/>
          <w:rFonts w:eastAsia="SimSun"/>
          <w:b w:val="0"/>
          <w:sz w:val="24"/>
          <w:szCs w:val="24"/>
          <w:lang w:val="ru-RU"/>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rsidR="00874255" w:rsidRPr="00FA63BD" w:rsidRDefault="00874255" w:rsidP="00BE4795">
      <w:pPr>
        <w:pStyle w:val="afd"/>
        <w:numPr>
          <w:ilvl w:val="0"/>
          <w:numId w:val="25"/>
        </w:numPr>
        <w:tabs>
          <w:tab w:val="left" w:pos="284"/>
          <w:tab w:val="left" w:pos="1134"/>
        </w:tabs>
        <w:spacing w:line="240" w:lineRule="auto"/>
        <w:ind w:left="567" w:hanging="425"/>
        <w:jc w:val="both"/>
        <w:rPr>
          <w:rStyle w:val="FontStyle36"/>
          <w:rFonts w:eastAsia="SimSun"/>
          <w:b w:val="0"/>
          <w:sz w:val="24"/>
          <w:szCs w:val="24"/>
          <w:lang w:val="ru-RU"/>
        </w:rPr>
      </w:pPr>
      <w:r w:rsidRPr="00FA63BD">
        <w:rPr>
          <w:rStyle w:val="FontStyle36"/>
          <w:rFonts w:eastAsia="SimSun"/>
          <w:b w:val="0"/>
          <w:sz w:val="24"/>
          <w:szCs w:val="24"/>
          <w:lang w:val="ru-RU"/>
        </w:rPr>
        <w:t xml:space="preserve">детские </w:t>
      </w:r>
      <w:proofErr w:type="spellStart"/>
      <w:r w:rsidRPr="00FA63BD">
        <w:rPr>
          <w:rStyle w:val="FontStyle36"/>
          <w:rFonts w:eastAsia="SimSun"/>
          <w:b w:val="0"/>
          <w:sz w:val="24"/>
          <w:szCs w:val="24"/>
          <w:lang w:val="ru-RU"/>
        </w:rPr>
        <w:t>портфолио</w:t>
      </w:r>
      <w:proofErr w:type="spellEnd"/>
      <w:r w:rsidRPr="00FA63BD">
        <w:rPr>
          <w:rStyle w:val="FontStyle36"/>
          <w:rFonts w:eastAsia="SimSun"/>
          <w:b w:val="0"/>
          <w:sz w:val="24"/>
          <w:szCs w:val="24"/>
          <w:lang w:val="ru-RU"/>
        </w:rPr>
        <w:t xml:space="preserve">, фиксирующие достижения ребенка в ходе образовательной деятельности; </w:t>
      </w:r>
    </w:p>
    <w:p w:rsidR="00874255" w:rsidRPr="00FA63BD" w:rsidRDefault="00874255" w:rsidP="00BE4795">
      <w:pPr>
        <w:pStyle w:val="afd"/>
        <w:numPr>
          <w:ilvl w:val="0"/>
          <w:numId w:val="25"/>
        </w:numPr>
        <w:tabs>
          <w:tab w:val="left" w:pos="284"/>
          <w:tab w:val="left" w:pos="1134"/>
        </w:tabs>
        <w:spacing w:line="240" w:lineRule="auto"/>
        <w:ind w:left="567" w:hanging="425"/>
        <w:jc w:val="both"/>
        <w:rPr>
          <w:rStyle w:val="FontStyle36"/>
          <w:rFonts w:eastAsia="SimSun"/>
          <w:b w:val="0"/>
          <w:sz w:val="24"/>
          <w:szCs w:val="24"/>
        </w:rPr>
      </w:pPr>
      <w:proofErr w:type="spellStart"/>
      <w:r w:rsidRPr="00FA63BD">
        <w:rPr>
          <w:rStyle w:val="FontStyle36"/>
          <w:rFonts w:eastAsia="SimSun"/>
          <w:b w:val="0"/>
          <w:sz w:val="24"/>
          <w:szCs w:val="24"/>
        </w:rPr>
        <w:t>карты</w:t>
      </w:r>
      <w:proofErr w:type="spellEnd"/>
      <w:r w:rsidRPr="00FA63BD">
        <w:rPr>
          <w:rStyle w:val="FontStyle36"/>
          <w:rFonts w:eastAsia="SimSun"/>
          <w:b w:val="0"/>
          <w:sz w:val="24"/>
          <w:szCs w:val="24"/>
        </w:rPr>
        <w:t xml:space="preserve"> </w:t>
      </w:r>
      <w:proofErr w:type="spellStart"/>
      <w:r w:rsidRPr="00FA63BD">
        <w:rPr>
          <w:rStyle w:val="FontStyle36"/>
          <w:rFonts w:eastAsia="SimSun"/>
          <w:b w:val="0"/>
          <w:sz w:val="24"/>
          <w:szCs w:val="24"/>
        </w:rPr>
        <w:t>развития</w:t>
      </w:r>
      <w:proofErr w:type="spellEnd"/>
      <w:r w:rsidRPr="00FA63BD">
        <w:rPr>
          <w:rStyle w:val="FontStyle36"/>
          <w:rFonts w:eastAsia="SimSun"/>
          <w:b w:val="0"/>
          <w:sz w:val="24"/>
          <w:szCs w:val="24"/>
        </w:rPr>
        <w:t xml:space="preserve"> </w:t>
      </w:r>
      <w:proofErr w:type="spellStart"/>
      <w:r w:rsidRPr="00FA63BD">
        <w:rPr>
          <w:rStyle w:val="FontStyle36"/>
          <w:rFonts w:eastAsia="SimSun"/>
          <w:b w:val="0"/>
          <w:sz w:val="24"/>
          <w:szCs w:val="24"/>
        </w:rPr>
        <w:t>ребенка</w:t>
      </w:r>
      <w:proofErr w:type="spellEnd"/>
      <w:r w:rsidRPr="00FA63BD">
        <w:rPr>
          <w:rStyle w:val="FontStyle36"/>
          <w:rFonts w:eastAsia="SimSun"/>
          <w:b w:val="0"/>
          <w:sz w:val="24"/>
          <w:szCs w:val="24"/>
        </w:rPr>
        <w:t xml:space="preserve">; </w:t>
      </w:r>
    </w:p>
    <w:p w:rsidR="00874255" w:rsidRPr="00FA63BD" w:rsidRDefault="003C5FE1" w:rsidP="00BE4795">
      <w:pPr>
        <w:pStyle w:val="afd"/>
        <w:numPr>
          <w:ilvl w:val="0"/>
          <w:numId w:val="25"/>
        </w:numPr>
        <w:tabs>
          <w:tab w:val="left" w:pos="284"/>
          <w:tab w:val="left" w:pos="1134"/>
        </w:tabs>
        <w:spacing w:line="240" w:lineRule="auto"/>
        <w:ind w:left="567" w:hanging="425"/>
        <w:jc w:val="both"/>
        <w:rPr>
          <w:rStyle w:val="FontStyle36"/>
          <w:rFonts w:eastAsia="SimSun"/>
          <w:b w:val="0"/>
          <w:sz w:val="24"/>
          <w:szCs w:val="24"/>
        </w:rPr>
      </w:pPr>
      <w:proofErr w:type="spellStart"/>
      <w:r w:rsidRPr="00FA63BD">
        <w:rPr>
          <w:rStyle w:val="FontStyle36"/>
          <w:rFonts w:eastAsia="SimSun"/>
          <w:b w:val="0"/>
          <w:sz w:val="24"/>
          <w:szCs w:val="24"/>
        </w:rPr>
        <w:t>шкал</w:t>
      </w:r>
      <w:proofErr w:type="spellEnd"/>
      <w:r w:rsidRPr="00FA63BD">
        <w:rPr>
          <w:rStyle w:val="FontStyle36"/>
          <w:rFonts w:eastAsia="SimSun"/>
          <w:b w:val="0"/>
          <w:sz w:val="24"/>
          <w:szCs w:val="24"/>
          <w:lang w:val="ru-RU"/>
        </w:rPr>
        <w:t xml:space="preserve">а </w:t>
      </w:r>
      <w:proofErr w:type="spellStart"/>
      <w:r w:rsidR="00874255" w:rsidRPr="00FA63BD">
        <w:rPr>
          <w:rStyle w:val="FontStyle36"/>
          <w:rFonts w:eastAsia="SimSun"/>
          <w:b w:val="0"/>
          <w:sz w:val="24"/>
          <w:szCs w:val="24"/>
        </w:rPr>
        <w:t>индивидуального</w:t>
      </w:r>
      <w:proofErr w:type="spellEnd"/>
      <w:r w:rsidR="00874255" w:rsidRPr="00FA63BD">
        <w:rPr>
          <w:rStyle w:val="FontStyle36"/>
          <w:rFonts w:eastAsia="SimSun"/>
          <w:b w:val="0"/>
          <w:sz w:val="24"/>
          <w:szCs w:val="24"/>
        </w:rPr>
        <w:t xml:space="preserve"> </w:t>
      </w:r>
      <w:proofErr w:type="spellStart"/>
      <w:r w:rsidR="00874255" w:rsidRPr="00FA63BD">
        <w:rPr>
          <w:rStyle w:val="FontStyle36"/>
          <w:rFonts w:eastAsia="SimSun"/>
          <w:b w:val="0"/>
          <w:sz w:val="24"/>
          <w:szCs w:val="24"/>
        </w:rPr>
        <w:t>развития</w:t>
      </w:r>
      <w:proofErr w:type="spellEnd"/>
    </w:p>
    <w:p w:rsidR="00874255" w:rsidRPr="00FA63BD" w:rsidRDefault="00874255" w:rsidP="003C5FE1">
      <w:pPr>
        <w:tabs>
          <w:tab w:val="left" w:pos="567"/>
        </w:tabs>
        <w:jc w:val="both"/>
      </w:pPr>
      <w:r w:rsidRPr="00FA63BD">
        <w:lastRenderedPageBreak/>
        <w:t xml:space="preserve">Программой предусмотрены следующие уровни системы оценки качества: </w:t>
      </w:r>
    </w:p>
    <w:p w:rsidR="00874255" w:rsidRPr="00FA63BD" w:rsidRDefault="00874255" w:rsidP="00FA63BD">
      <w:pPr>
        <w:pStyle w:val="afd"/>
        <w:tabs>
          <w:tab w:val="left" w:pos="567"/>
        </w:tabs>
        <w:spacing w:after="0" w:line="240" w:lineRule="auto"/>
        <w:ind w:left="426"/>
        <w:jc w:val="both"/>
        <w:rPr>
          <w:rFonts w:ascii="Times New Roman" w:eastAsia="Times New Roman" w:hAnsi="Times New Roman"/>
          <w:sz w:val="24"/>
          <w:szCs w:val="24"/>
          <w:lang w:val="ru-RU"/>
        </w:rPr>
      </w:pPr>
      <w:r w:rsidRPr="00FA63BD">
        <w:rPr>
          <w:rFonts w:ascii="Times New Roman" w:eastAsia="Times New Roman" w:hAnsi="Times New Roman"/>
          <w:sz w:val="24"/>
          <w:szCs w:val="24"/>
          <w:lang w:val="ru-RU"/>
        </w:rPr>
        <w:t xml:space="preserve">-   диагностика развития ребенка,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874255" w:rsidRPr="00FA63BD" w:rsidRDefault="00874255" w:rsidP="00FA63BD">
      <w:pPr>
        <w:pStyle w:val="afd"/>
        <w:tabs>
          <w:tab w:val="left" w:pos="567"/>
        </w:tabs>
        <w:spacing w:after="0" w:line="240" w:lineRule="auto"/>
        <w:ind w:left="426"/>
        <w:jc w:val="both"/>
        <w:rPr>
          <w:rFonts w:ascii="Times New Roman" w:eastAsia="Times New Roman" w:hAnsi="Times New Roman"/>
          <w:sz w:val="24"/>
          <w:szCs w:val="24"/>
          <w:lang w:val="ru-RU"/>
        </w:rPr>
      </w:pPr>
      <w:r w:rsidRPr="00FA63BD">
        <w:rPr>
          <w:rFonts w:ascii="Times New Roman" w:eastAsia="Times New Roman" w:hAnsi="Times New Roman"/>
          <w:sz w:val="24"/>
          <w:szCs w:val="24"/>
          <w:lang w:val="ru-RU"/>
        </w:rPr>
        <w:t>-    внутренняя оценка, самооценка Организации;</w:t>
      </w:r>
    </w:p>
    <w:p w:rsidR="00874255" w:rsidRPr="00FA63BD" w:rsidRDefault="00874255" w:rsidP="00FA63BD">
      <w:pPr>
        <w:pStyle w:val="afd"/>
        <w:tabs>
          <w:tab w:val="left" w:pos="567"/>
        </w:tabs>
        <w:spacing w:after="0" w:line="240" w:lineRule="auto"/>
        <w:ind w:left="426"/>
        <w:jc w:val="both"/>
        <w:rPr>
          <w:rFonts w:ascii="Times New Roman" w:eastAsia="Times New Roman" w:hAnsi="Times New Roman"/>
          <w:sz w:val="24"/>
          <w:szCs w:val="24"/>
          <w:lang w:val="ru-RU"/>
        </w:rPr>
      </w:pPr>
      <w:r w:rsidRPr="00FA63BD">
        <w:rPr>
          <w:rFonts w:ascii="Times New Roman" w:eastAsia="Times New Roman" w:hAnsi="Times New Roman"/>
          <w:sz w:val="24"/>
          <w:szCs w:val="24"/>
          <w:lang w:val="ru-RU"/>
        </w:rPr>
        <w:t>- внешняя оценка Организации, в том числе независимая профессиональная и общественная оценка.</w:t>
      </w:r>
    </w:p>
    <w:p w:rsidR="00874255" w:rsidRPr="00FA63BD" w:rsidRDefault="00874255" w:rsidP="00FA63BD">
      <w:pPr>
        <w:pStyle w:val="afd"/>
        <w:tabs>
          <w:tab w:val="left" w:pos="567"/>
        </w:tabs>
        <w:spacing w:after="0" w:line="240" w:lineRule="auto"/>
        <w:ind w:left="426"/>
        <w:jc w:val="both"/>
        <w:rPr>
          <w:rFonts w:ascii="Times New Roman" w:eastAsia="Times New Roman" w:hAnsi="Times New Roman"/>
          <w:sz w:val="24"/>
          <w:szCs w:val="24"/>
          <w:lang w:val="ru-RU"/>
        </w:rPr>
      </w:pPr>
    </w:p>
    <w:p w:rsidR="00874255" w:rsidRPr="00FA63BD" w:rsidRDefault="003C5FE1" w:rsidP="003C5FE1">
      <w:pPr>
        <w:tabs>
          <w:tab w:val="left" w:pos="567"/>
        </w:tabs>
      </w:pPr>
      <w:r w:rsidRPr="00FA63BD">
        <w:rPr>
          <w:b/>
        </w:rPr>
        <w:t>Приложение №  1</w:t>
      </w:r>
      <w:r w:rsidR="00874255" w:rsidRPr="00FA63BD">
        <w:rPr>
          <w:b/>
        </w:rPr>
        <w:t xml:space="preserve">    </w:t>
      </w:r>
      <w:r w:rsidR="00874255" w:rsidRPr="00FA63BD">
        <w:t>- «Положение о внутренней системе оценки качества»</w:t>
      </w:r>
    </w:p>
    <w:p w:rsidR="00874255" w:rsidRPr="00FA63BD" w:rsidRDefault="00874255" w:rsidP="00874255">
      <w:pPr>
        <w:tabs>
          <w:tab w:val="left" w:pos="360"/>
          <w:tab w:val="left" w:pos="567"/>
          <w:tab w:val="left" w:pos="9540"/>
          <w:tab w:val="left" w:pos="9999"/>
        </w:tabs>
        <w:ind w:firstLine="567"/>
        <w:jc w:val="both"/>
        <w:rPr>
          <w:bCs/>
          <w:lang w:eastAsia="ru-RU"/>
        </w:rPr>
      </w:pPr>
      <w:r w:rsidRPr="00FA63BD">
        <w:rPr>
          <w:bCs/>
          <w:lang w:eastAsia="ru-RU"/>
        </w:rPr>
        <w:t xml:space="preserve">На уровне образовательной организации система оценки качества реализации Программы решает </w:t>
      </w:r>
      <w:r w:rsidRPr="00FA63BD">
        <w:rPr>
          <w:b/>
          <w:bCs/>
          <w:i/>
          <w:lang w:eastAsia="ru-RU"/>
        </w:rPr>
        <w:t>задачи:</w:t>
      </w:r>
    </w:p>
    <w:p w:rsidR="00874255" w:rsidRPr="00FA63BD" w:rsidRDefault="00874255" w:rsidP="00BE4795">
      <w:pPr>
        <w:pStyle w:val="afd"/>
        <w:numPr>
          <w:ilvl w:val="0"/>
          <w:numId w:val="26"/>
        </w:numPr>
        <w:tabs>
          <w:tab w:val="left" w:pos="360"/>
          <w:tab w:val="left" w:pos="567"/>
          <w:tab w:val="left" w:pos="9540"/>
          <w:tab w:val="left" w:pos="9999"/>
        </w:tabs>
        <w:spacing w:line="240" w:lineRule="auto"/>
        <w:jc w:val="both"/>
        <w:rPr>
          <w:rFonts w:ascii="Times New Roman" w:eastAsia="Times New Roman" w:hAnsi="Times New Roman"/>
          <w:bCs/>
          <w:sz w:val="24"/>
          <w:szCs w:val="24"/>
          <w:lang w:val="ru-RU" w:eastAsia="ru-RU"/>
        </w:rPr>
      </w:pPr>
      <w:r w:rsidRPr="00FA63BD">
        <w:rPr>
          <w:rFonts w:ascii="Times New Roman" w:eastAsia="Times New Roman" w:hAnsi="Times New Roman"/>
          <w:bCs/>
          <w:sz w:val="24"/>
          <w:szCs w:val="24"/>
          <w:lang w:val="ru-RU" w:eastAsia="ru-RU"/>
        </w:rPr>
        <w:t>повышения качества реализации программы дошкольного образования;</w:t>
      </w:r>
    </w:p>
    <w:p w:rsidR="00874255" w:rsidRPr="00FA63BD" w:rsidRDefault="00874255" w:rsidP="00BE4795">
      <w:pPr>
        <w:pStyle w:val="afd"/>
        <w:numPr>
          <w:ilvl w:val="0"/>
          <w:numId w:val="26"/>
        </w:numPr>
        <w:tabs>
          <w:tab w:val="left" w:pos="360"/>
          <w:tab w:val="left" w:pos="567"/>
          <w:tab w:val="left" w:pos="9540"/>
          <w:tab w:val="left" w:pos="9999"/>
        </w:tabs>
        <w:spacing w:line="240" w:lineRule="auto"/>
        <w:jc w:val="both"/>
        <w:rPr>
          <w:rFonts w:ascii="Times New Roman" w:eastAsia="Times New Roman" w:hAnsi="Times New Roman"/>
          <w:bCs/>
          <w:sz w:val="24"/>
          <w:szCs w:val="24"/>
          <w:lang w:val="ru-RU" w:eastAsia="ru-RU"/>
        </w:rPr>
      </w:pPr>
      <w:r w:rsidRPr="00FA63BD">
        <w:rPr>
          <w:rFonts w:ascii="Times New Roman" w:eastAsia="Times New Roman" w:hAnsi="Times New Roman"/>
          <w:bCs/>
          <w:sz w:val="24"/>
          <w:szCs w:val="24"/>
          <w:lang w:val="ru-RU" w:eastAsia="ru-RU"/>
        </w:rPr>
        <w:t xml:space="preserve">реализации требований Стандарта к структуре, условиям и целевым ориентирам основной образовательной программы дошкольной организации; </w:t>
      </w:r>
    </w:p>
    <w:p w:rsidR="00874255" w:rsidRPr="00FA63BD" w:rsidRDefault="00874255" w:rsidP="00BE4795">
      <w:pPr>
        <w:pStyle w:val="afd"/>
        <w:numPr>
          <w:ilvl w:val="0"/>
          <w:numId w:val="26"/>
        </w:numPr>
        <w:tabs>
          <w:tab w:val="left" w:pos="360"/>
          <w:tab w:val="left" w:pos="567"/>
          <w:tab w:val="left" w:pos="9540"/>
          <w:tab w:val="left" w:pos="9999"/>
        </w:tabs>
        <w:spacing w:line="240" w:lineRule="auto"/>
        <w:jc w:val="both"/>
        <w:rPr>
          <w:rFonts w:ascii="Times New Roman" w:eastAsia="Times New Roman" w:hAnsi="Times New Roman"/>
          <w:bCs/>
          <w:sz w:val="24"/>
          <w:szCs w:val="24"/>
          <w:lang w:val="ru-RU" w:eastAsia="ru-RU"/>
        </w:rPr>
      </w:pPr>
      <w:r w:rsidRPr="00FA63BD">
        <w:rPr>
          <w:rFonts w:ascii="Times New Roman" w:eastAsia="Times New Roman" w:hAnsi="Times New Roman"/>
          <w:bCs/>
          <w:sz w:val="24"/>
          <w:szCs w:val="24"/>
          <w:lang w:val="ru-RU" w:eastAsia="ru-RU"/>
        </w:rPr>
        <w:t xml:space="preserve">обеспечения объективной экспертизы деятельности Организации в процессе оценки качества программы дошкольного образования; </w:t>
      </w:r>
    </w:p>
    <w:p w:rsidR="00874255" w:rsidRPr="00FA63BD" w:rsidRDefault="00874255" w:rsidP="00BE4795">
      <w:pPr>
        <w:pStyle w:val="afd"/>
        <w:numPr>
          <w:ilvl w:val="0"/>
          <w:numId w:val="26"/>
        </w:numPr>
        <w:tabs>
          <w:tab w:val="left" w:pos="360"/>
          <w:tab w:val="left" w:pos="567"/>
          <w:tab w:val="left" w:pos="9540"/>
          <w:tab w:val="left" w:pos="9999"/>
        </w:tabs>
        <w:spacing w:line="240" w:lineRule="auto"/>
        <w:jc w:val="both"/>
        <w:rPr>
          <w:rFonts w:ascii="Times New Roman" w:eastAsia="Times New Roman" w:hAnsi="Times New Roman"/>
          <w:bCs/>
          <w:sz w:val="24"/>
          <w:szCs w:val="24"/>
          <w:lang w:val="ru-RU" w:eastAsia="ru-RU"/>
        </w:rPr>
      </w:pPr>
      <w:r w:rsidRPr="00FA63BD">
        <w:rPr>
          <w:rFonts w:ascii="Times New Roman" w:eastAsia="Times New Roman" w:hAnsi="Times New Roman"/>
          <w:bCs/>
          <w:sz w:val="24"/>
          <w:szCs w:val="24"/>
          <w:lang w:val="ru-RU" w:eastAsia="ru-RU"/>
        </w:rPr>
        <w:t>задания ориентиров педагогам в их профессиональной деятельности и перспектив развития самой Организации;</w:t>
      </w:r>
    </w:p>
    <w:p w:rsidR="00874255" w:rsidRPr="00FA63BD" w:rsidRDefault="00874255" w:rsidP="00BE4795">
      <w:pPr>
        <w:pStyle w:val="afd"/>
        <w:numPr>
          <w:ilvl w:val="0"/>
          <w:numId w:val="26"/>
        </w:numPr>
        <w:tabs>
          <w:tab w:val="left" w:pos="360"/>
          <w:tab w:val="left" w:pos="567"/>
          <w:tab w:val="left" w:pos="9540"/>
          <w:tab w:val="left" w:pos="9999"/>
        </w:tabs>
        <w:spacing w:line="240" w:lineRule="auto"/>
        <w:jc w:val="both"/>
        <w:rPr>
          <w:rFonts w:ascii="Times New Roman" w:eastAsia="Times New Roman" w:hAnsi="Times New Roman"/>
          <w:bCs/>
          <w:sz w:val="24"/>
          <w:szCs w:val="24"/>
          <w:lang w:val="ru-RU" w:eastAsia="ru-RU"/>
        </w:rPr>
      </w:pPr>
      <w:r w:rsidRPr="00FA63BD">
        <w:rPr>
          <w:rFonts w:ascii="Times New Roman" w:eastAsia="Times New Roman" w:hAnsi="Times New Roman"/>
          <w:bCs/>
          <w:sz w:val="24"/>
          <w:szCs w:val="24"/>
          <w:lang w:val="ru-RU" w:eastAsia="ru-RU"/>
        </w:rPr>
        <w:t>создания оснований преемственности между дошкольным и начальным общим образованием.</w:t>
      </w:r>
    </w:p>
    <w:p w:rsidR="00874255" w:rsidRPr="00FA63BD" w:rsidRDefault="00874255" w:rsidP="00874255">
      <w:pPr>
        <w:tabs>
          <w:tab w:val="left" w:pos="360"/>
          <w:tab w:val="left" w:pos="567"/>
          <w:tab w:val="left" w:pos="9540"/>
          <w:tab w:val="left" w:pos="9999"/>
        </w:tabs>
        <w:ind w:firstLine="567"/>
        <w:jc w:val="both"/>
        <w:rPr>
          <w:bCs/>
          <w:lang w:eastAsia="ru-RU"/>
        </w:rPr>
      </w:pPr>
      <w:r w:rsidRPr="00FA63BD">
        <w:rPr>
          <w:bCs/>
          <w:lang w:eastAsia="ru-RU"/>
        </w:rPr>
        <w:t>Важнейшим элементом системы обеспечения качества дошкольного образования в  Организации  является оценка качества  психолого-педагогических условий реализации основной образовательной программы, и именно психолого-педагогические условия являются основным предметом оценки в предлагаемой системе оценки качества образования на уровне Организации. Это позволяет выстроить систему оценки и повышения качества вариативного, развивающего дошкольного образования в соответствии со Стандартом посредством экспертизы условий реализации Программы.</w:t>
      </w:r>
    </w:p>
    <w:p w:rsidR="00874255" w:rsidRPr="00FA63BD" w:rsidRDefault="00874255" w:rsidP="00874255">
      <w:pPr>
        <w:tabs>
          <w:tab w:val="left" w:pos="567"/>
        </w:tabs>
        <w:ind w:firstLine="567"/>
        <w:jc w:val="both"/>
      </w:pPr>
      <w:r w:rsidRPr="00FA63BD">
        <w:t xml:space="preserve">Ключевым уровнем оценки является уровень образовательного процесса, в котором непосредственно участвует ребенок, его семья и педагогический коллектив Организации. </w:t>
      </w:r>
    </w:p>
    <w:p w:rsidR="00874255" w:rsidRPr="00FA63BD" w:rsidRDefault="00874255" w:rsidP="00874255">
      <w:pPr>
        <w:tabs>
          <w:tab w:val="left" w:pos="567"/>
        </w:tabs>
        <w:ind w:firstLine="567"/>
        <w:jc w:val="both"/>
      </w:pPr>
      <w:r w:rsidRPr="00FA63BD">
        <w:t>Система оценки качества предоставляет педагогам и администрации Организации материал для рефлексии своей деятельности и для серьезной работы над Программой, которую они реализуют. Результаты оценивания качества образовательной деятельности формируют доказательную основу для изменений основной образовательной программы, корректировки образовательного процесса и условий образовательной деятельности.</w:t>
      </w:r>
    </w:p>
    <w:p w:rsidR="00874255" w:rsidRPr="00FA63BD" w:rsidRDefault="00874255" w:rsidP="00874255">
      <w:pPr>
        <w:tabs>
          <w:tab w:val="left" w:pos="567"/>
        </w:tabs>
        <w:ind w:firstLine="567"/>
        <w:jc w:val="both"/>
      </w:pPr>
      <w:r w:rsidRPr="00FA63BD">
        <w:t xml:space="preserve">Важную роль в системе оценки качества образовательной деятельности играют также семьи воспитанников и другие субъекты образовательных отношений, участвующие в оценивании образовательной деятельности Организации, предоставляя обратную связь о качестве образовательных процессов Организации. </w:t>
      </w:r>
    </w:p>
    <w:p w:rsidR="00874255" w:rsidRPr="00FA63BD" w:rsidRDefault="00874255" w:rsidP="00874255">
      <w:pPr>
        <w:tabs>
          <w:tab w:val="left" w:pos="567"/>
        </w:tabs>
        <w:ind w:firstLine="567"/>
        <w:jc w:val="both"/>
        <w:rPr>
          <w:bCs/>
        </w:rPr>
      </w:pPr>
      <w:r w:rsidRPr="00FA63BD">
        <w:rPr>
          <w:bCs/>
        </w:rPr>
        <w:t>Система оценки качества дошкольного образования:</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Cs/>
          <w:sz w:val="24"/>
          <w:szCs w:val="24"/>
          <w:lang w:val="ru-RU"/>
        </w:rPr>
        <w:t xml:space="preserve">должна быть сфокусирована на </w:t>
      </w:r>
      <w:r w:rsidRPr="00FA63BD">
        <w:rPr>
          <w:rFonts w:ascii="Times New Roman" w:eastAsia="Times New Roman" w:hAnsi="Times New Roman"/>
          <w:b/>
          <w:bCs/>
          <w:i/>
          <w:sz w:val="24"/>
          <w:szCs w:val="24"/>
          <w:lang w:val="ru-RU"/>
        </w:rPr>
        <w:t>оценивании психолого-педагогических и других условий реализации основной образовательной программы</w:t>
      </w:r>
      <w:r w:rsidRPr="00FA63BD">
        <w:rPr>
          <w:rFonts w:ascii="Times New Roman" w:eastAsia="Times New Roman" w:hAnsi="Times New Roman"/>
          <w:bCs/>
          <w:sz w:val="24"/>
          <w:szCs w:val="24"/>
          <w:lang w:val="ru-RU"/>
        </w:rPr>
        <w:t xml:space="preserve"> в Организации в </w:t>
      </w:r>
      <w:r w:rsidRPr="00FA63BD">
        <w:rPr>
          <w:rFonts w:ascii="Times New Roman" w:eastAsia="Times New Roman" w:hAnsi="Times New Roman"/>
          <w:b/>
          <w:bCs/>
          <w:i/>
          <w:sz w:val="24"/>
          <w:szCs w:val="24"/>
          <w:lang w:val="ru-RU"/>
        </w:rPr>
        <w:t>пяти образовательных областях</w:t>
      </w:r>
      <w:r w:rsidRPr="00FA63BD">
        <w:rPr>
          <w:rFonts w:ascii="Times New Roman" w:eastAsia="Times New Roman" w:hAnsi="Times New Roman"/>
          <w:bCs/>
          <w:sz w:val="24"/>
          <w:szCs w:val="24"/>
          <w:lang w:val="ru-RU"/>
        </w:rPr>
        <w:t xml:space="preserve">, определенных Стандартом; </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Cs/>
          <w:sz w:val="24"/>
          <w:szCs w:val="24"/>
          <w:lang w:val="ru-RU"/>
        </w:rPr>
        <w:t xml:space="preserve">учитывает </w:t>
      </w:r>
      <w:r w:rsidRPr="00FA63BD">
        <w:rPr>
          <w:rFonts w:ascii="Times New Roman" w:eastAsia="Times New Roman" w:hAnsi="Times New Roman"/>
          <w:b/>
          <w:bCs/>
          <w:i/>
          <w:sz w:val="24"/>
          <w:szCs w:val="24"/>
          <w:lang w:val="ru-RU"/>
        </w:rPr>
        <w:t>образовательные предпочтения и удовлетворенность</w:t>
      </w:r>
      <w:r w:rsidRPr="00FA63BD">
        <w:rPr>
          <w:rFonts w:ascii="Times New Roman" w:eastAsia="Times New Roman" w:hAnsi="Times New Roman"/>
          <w:bCs/>
          <w:sz w:val="24"/>
          <w:szCs w:val="24"/>
          <w:lang w:val="ru-RU"/>
        </w:rPr>
        <w:t xml:space="preserve"> дошкольным образованием со стороны </w:t>
      </w:r>
      <w:r w:rsidRPr="00FA63BD">
        <w:rPr>
          <w:rFonts w:ascii="Times New Roman" w:eastAsia="Times New Roman" w:hAnsi="Times New Roman"/>
          <w:b/>
          <w:bCs/>
          <w:i/>
          <w:sz w:val="24"/>
          <w:szCs w:val="24"/>
          <w:lang w:val="ru-RU"/>
        </w:rPr>
        <w:t>семьи ребенка</w:t>
      </w:r>
      <w:r w:rsidRPr="00FA63BD">
        <w:rPr>
          <w:rFonts w:ascii="Times New Roman" w:eastAsia="Times New Roman" w:hAnsi="Times New Roman"/>
          <w:bCs/>
          <w:sz w:val="24"/>
          <w:szCs w:val="24"/>
          <w:lang w:val="ru-RU"/>
        </w:rPr>
        <w:t>;</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
          <w:bCs/>
          <w:i/>
          <w:sz w:val="24"/>
          <w:szCs w:val="24"/>
          <w:lang w:val="ru-RU"/>
        </w:rPr>
        <w:t>исключает</w:t>
      </w:r>
      <w:r w:rsidRPr="00FA63BD">
        <w:rPr>
          <w:rFonts w:ascii="Times New Roman" w:eastAsia="Times New Roman" w:hAnsi="Times New Roman"/>
          <w:bCs/>
          <w:sz w:val="24"/>
          <w:szCs w:val="24"/>
          <w:lang w:val="ru-RU"/>
        </w:rPr>
        <w:t xml:space="preserve"> использование </w:t>
      </w:r>
      <w:r w:rsidRPr="00FA63BD">
        <w:rPr>
          <w:rFonts w:ascii="Times New Roman" w:eastAsia="Times New Roman" w:hAnsi="Times New Roman"/>
          <w:b/>
          <w:bCs/>
          <w:i/>
          <w:sz w:val="24"/>
          <w:szCs w:val="24"/>
          <w:lang w:val="ru-RU"/>
        </w:rPr>
        <w:t>оценки индивидуального развития ребенка в контексте оценки работы Организации</w:t>
      </w:r>
      <w:r w:rsidRPr="00FA63BD">
        <w:rPr>
          <w:rFonts w:ascii="Times New Roman" w:eastAsia="Times New Roman" w:hAnsi="Times New Roman"/>
          <w:bCs/>
          <w:sz w:val="24"/>
          <w:szCs w:val="24"/>
          <w:lang w:val="ru-RU"/>
        </w:rPr>
        <w:t>;</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Cs/>
          <w:sz w:val="24"/>
          <w:szCs w:val="24"/>
          <w:lang w:val="ru-RU"/>
        </w:rPr>
        <w:t xml:space="preserve">исключает унификацию и </w:t>
      </w:r>
      <w:r w:rsidRPr="00FA63BD">
        <w:rPr>
          <w:rFonts w:ascii="Times New Roman" w:eastAsia="Times New Roman" w:hAnsi="Times New Roman"/>
          <w:b/>
          <w:bCs/>
          <w:i/>
          <w:sz w:val="24"/>
          <w:szCs w:val="24"/>
          <w:lang w:val="ru-RU"/>
        </w:rPr>
        <w:t>поддерживает вариативность</w:t>
      </w:r>
      <w:r w:rsidRPr="00FA63BD">
        <w:rPr>
          <w:rFonts w:ascii="Times New Roman" w:eastAsia="Times New Roman" w:hAnsi="Times New Roman"/>
          <w:bCs/>
          <w:sz w:val="24"/>
          <w:szCs w:val="24"/>
          <w:lang w:val="ru-RU"/>
        </w:rPr>
        <w:t xml:space="preserve"> программ, форм и методов дошкольного образования;</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Cs/>
          <w:sz w:val="24"/>
          <w:szCs w:val="24"/>
          <w:lang w:val="ru-RU"/>
        </w:rPr>
        <w:t xml:space="preserve">способствует </w:t>
      </w:r>
      <w:r w:rsidRPr="00FA63BD">
        <w:rPr>
          <w:rFonts w:ascii="Times New Roman" w:eastAsia="Times New Roman" w:hAnsi="Times New Roman"/>
          <w:b/>
          <w:bCs/>
          <w:i/>
          <w:sz w:val="24"/>
          <w:szCs w:val="24"/>
          <w:lang w:val="ru-RU"/>
        </w:rPr>
        <w:t>открытости</w:t>
      </w:r>
      <w:r w:rsidRPr="00FA63BD">
        <w:rPr>
          <w:rFonts w:ascii="Times New Roman" w:eastAsia="Times New Roman" w:hAnsi="Times New Roman"/>
          <w:bCs/>
          <w:sz w:val="24"/>
          <w:szCs w:val="24"/>
          <w:lang w:val="ru-RU"/>
        </w:rPr>
        <w:t xml:space="preserve"> по отношению к ожиданиям ребенка, семьи, педагогов, общества и государства;</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Cs/>
          <w:sz w:val="24"/>
          <w:szCs w:val="24"/>
          <w:lang w:val="ru-RU"/>
        </w:rPr>
        <w:lastRenderedPageBreak/>
        <w:t xml:space="preserve">включает как </w:t>
      </w:r>
      <w:r w:rsidRPr="00FA63BD">
        <w:rPr>
          <w:rFonts w:ascii="Times New Roman" w:eastAsia="Times New Roman" w:hAnsi="Times New Roman"/>
          <w:b/>
          <w:bCs/>
          <w:i/>
          <w:sz w:val="24"/>
          <w:szCs w:val="24"/>
          <w:lang w:val="ru-RU"/>
        </w:rPr>
        <w:t>оценку педагогами Организации собственной работы, так и независимую профессиональную и общественную оценку</w:t>
      </w:r>
      <w:r w:rsidRPr="00FA63BD">
        <w:rPr>
          <w:rFonts w:ascii="Times New Roman" w:eastAsia="Times New Roman" w:hAnsi="Times New Roman"/>
          <w:bCs/>
          <w:sz w:val="24"/>
          <w:szCs w:val="24"/>
          <w:lang w:val="ru-RU"/>
        </w:rPr>
        <w:t xml:space="preserve"> условий образовательной деятельности в дошкольной организации;</w:t>
      </w:r>
    </w:p>
    <w:p w:rsidR="00874255" w:rsidRPr="00FA63BD" w:rsidRDefault="00874255" w:rsidP="00BE4795">
      <w:pPr>
        <w:pStyle w:val="afd"/>
        <w:numPr>
          <w:ilvl w:val="0"/>
          <w:numId w:val="27"/>
        </w:numPr>
        <w:tabs>
          <w:tab w:val="left" w:pos="567"/>
        </w:tabs>
        <w:spacing w:line="240" w:lineRule="auto"/>
        <w:ind w:left="709"/>
        <w:jc w:val="both"/>
        <w:rPr>
          <w:rFonts w:ascii="Times New Roman" w:eastAsia="Times New Roman" w:hAnsi="Times New Roman"/>
          <w:bCs/>
          <w:sz w:val="24"/>
          <w:szCs w:val="24"/>
          <w:lang w:val="ru-RU"/>
        </w:rPr>
      </w:pPr>
      <w:r w:rsidRPr="00FA63BD">
        <w:rPr>
          <w:rFonts w:ascii="Times New Roman" w:eastAsia="Times New Roman" w:hAnsi="Times New Roman"/>
          <w:bCs/>
          <w:sz w:val="24"/>
          <w:szCs w:val="24"/>
          <w:lang w:val="ru-RU"/>
        </w:rPr>
        <w:t xml:space="preserve">использует единые </w:t>
      </w:r>
      <w:r w:rsidRPr="00FA63BD">
        <w:rPr>
          <w:rFonts w:ascii="Times New Roman" w:eastAsia="Times New Roman" w:hAnsi="Times New Roman"/>
          <w:b/>
          <w:bCs/>
          <w:i/>
          <w:sz w:val="24"/>
          <w:szCs w:val="24"/>
          <w:lang w:val="ru-RU"/>
        </w:rPr>
        <w:t>инструменты, оценивающие условия реализации программы</w:t>
      </w:r>
      <w:r w:rsidRPr="00FA63BD">
        <w:rPr>
          <w:rFonts w:ascii="Times New Roman" w:eastAsia="Times New Roman" w:hAnsi="Times New Roman"/>
          <w:bCs/>
          <w:sz w:val="24"/>
          <w:szCs w:val="24"/>
          <w:lang w:val="ru-RU"/>
        </w:rPr>
        <w:t xml:space="preserve"> в Организации,  как для самоанализа, так и для внешнего оценивания.</w:t>
      </w:r>
    </w:p>
    <w:p w:rsidR="00874255" w:rsidRDefault="00874255" w:rsidP="00874255">
      <w:pPr>
        <w:autoSpaceDE w:val="0"/>
        <w:autoSpaceDN w:val="0"/>
        <w:adjustRightInd w:val="0"/>
        <w:jc w:val="center"/>
        <w:rPr>
          <w:b/>
          <w:bCs/>
          <w:color w:val="C00000"/>
          <w:sz w:val="28"/>
          <w:szCs w:val="28"/>
        </w:rPr>
      </w:pPr>
    </w:p>
    <w:p w:rsidR="00874255" w:rsidRPr="00DF1A7C" w:rsidRDefault="00874255" w:rsidP="008819B4">
      <w:pPr>
        <w:pStyle w:val="HTML"/>
        <w:tabs>
          <w:tab w:val="clear" w:pos="916"/>
          <w:tab w:val="left" w:pos="360"/>
        </w:tabs>
        <w:ind w:left="360" w:hanging="360"/>
        <w:jc w:val="both"/>
        <w:rPr>
          <w:rFonts w:ascii="Times New Roman" w:hAnsi="Times New Roman"/>
          <w:sz w:val="24"/>
          <w:szCs w:val="24"/>
          <w:highlight w:val="yellow"/>
        </w:rPr>
        <w:sectPr w:rsidR="00874255" w:rsidRPr="00DF1A7C" w:rsidSect="00027632">
          <w:pgSz w:w="11906" w:h="16838"/>
          <w:pgMar w:top="1134" w:right="850" w:bottom="709" w:left="1701" w:header="709" w:footer="709" w:gutter="0"/>
          <w:cols w:space="708"/>
          <w:docGrid w:linePitch="360"/>
        </w:sectPr>
      </w:pPr>
    </w:p>
    <w:p w:rsidR="00E2716C" w:rsidRDefault="00E2716C" w:rsidP="00E2716C">
      <w:pPr>
        <w:pStyle w:val="HTML"/>
        <w:tabs>
          <w:tab w:val="clear" w:pos="916"/>
          <w:tab w:val="left" w:pos="360"/>
        </w:tabs>
        <w:ind w:left="360" w:hanging="360"/>
        <w:jc w:val="both"/>
        <w:rPr>
          <w:rFonts w:ascii="Times New Roman" w:hAnsi="Times New Roman"/>
          <w:b/>
          <w:bCs/>
          <w:sz w:val="24"/>
          <w:szCs w:val="24"/>
        </w:rPr>
      </w:pPr>
      <w:r w:rsidRPr="00DF1A7C">
        <w:rPr>
          <w:rFonts w:ascii="Times New Roman" w:hAnsi="Times New Roman"/>
          <w:b/>
          <w:bCs/>
          <w:sz w:val="24"/>
          <w:szCs w:val="24"/>
          <w:lang w:val="en-US"/>
        </w:rPr>
        <w:lastRenderedPageBreak/>
        <w:t>II</w:t>
      </w:r>
      <w:r w:rsidRPr="00DF1A7C">
        <w:rPr>
          <w:rFonts w:ascii="Times New Roman" w:hAnsi="Times New Roman"/>
          <w:b/>
          <w:bCs/>
          <w:sz w:val="24"/>
          <w:szCs w:val="24"/>
        </w:rPr>
        <w:t>. Содержательный раздел программы (обязательная часть)</w:t>
      </w:r>
    </w:p>
    <w:p w:rsidR="00E37D56" w:rsidRPr="00FA63BD" w:rsidRDefault="00E37D56" w:rsidP="00E37D56">
      <w:pPr>
        <w:tabs>
          <w:tab w:val="left" w:pos="567"/>
        </w:tabs>
        <w:ind w:firstLine="567"/>
        <w:jc w:val="both"/>
        <w:rPr>
          <w:color w:val="FF0000"/>
        </w:rPr>
      </w:pPr>
      <w:r w:rsidRPr="00FA63BD">
        <w:rPr>
          <w:b/>
        </w:rPr>
        <w:t>Содержание программы определяется в соответствии с направлениями развития ребенка,</w:t>
      </w:r>
      <w:r w:rsidRPr="00FA63BD">
        <w:t xml:space="preserve">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rsidR="00E37D56" w:rsidRPr="00FA63BD" w:rsidRDefault="00E37D56" w:rsidP="00E37D56">
      <w:pPr>
        <w:tabs>
          <w:tab w:val="left" w:pos="567"/>
        </w:tabs>
        <w:ind w:firstLine="567"/>
        <w:jc w:val="both"/>
      </w:pPr>
      <w:r w:rsidRPr="00FA63BD">
        <w:t xml:space="preserve">В содержательном разделе  представлены: </w:t>
      </w:r>
    </w:p>
    <w:p w:rsidR="00E37D56" w:rsidRPr="00FA63BD" w:rsidRDefault="00E37D56" w:rsidP="00E37D56">
      <w:pPr>
        <w:tabs>
          <w:tab w:val="left" w:pos="567"/>
        </w:tabs>
        <w:jc w:val="both"/>
      </w:pPr>
      <w:r w:rsidRPr="00FA63BD">
        <w:t xml:space="preserve">-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  </w:t>
      </w:r>
    </w:p>
    <w:p w:rsidR="00E37D56" w:rsidRPr="00FA63BD" w:rsidRDefault="00E37D56" w:rsidP="00E37D56">
      <w:pPr>
        <w:tabs>
          <w:tab w:val="left" w:pos="567"/>
        </w:tabs>
        <w:jc w:val="both"/>
      </w:pPr>
      <w:r w:rsidRPr="00FA63BD">
        <w:t xml:space="preserve">- Вариативные формы, способы, методы  и средства  реализации Программы;   </w:t>
      </w:r>
    </w:p>
    <w:p w:rsidR="00E37D56" w:rsidRPr="00FA63BD" w:rsidRDefault="00E37D56" w:rsidP="00E37D56">
      <w:pPr>
        <w:tabs>
          <w:tab w:val="left" w:pos="567"/>
        </w:tabs>
        <w:ind w:firstLine="567"/>
        <w:jc w:val="both"/>
      </w:pPr>
      <w:r w:rsidRPr="00FA63BD">
        <w:t xml:space="preserve">  При организации образовательной деятельности по  образовательным областям, коллектив педагогов  следует  основным   принципам Программы,     принимая  во внимание разнообразие интересов и мотивов детей, значительные индивидуальные различия между детьми, неравномерность формирования разных способностей у ребенка, а также особенности </w:t>
      </w:r>
      <w:proofErr w:type="spellStart"/>
      <w:r w:rsidRPr="00FA63BD">
        <w:t>социокультурной</w:t>
      </w:r>
      <w:proofErr w:type="spellEnd"/>
      <w:r w:rsidRPr="00FA63BD">
        <w:t xml:space="preserve">  среды, в которой проживают семьи воспитанников.</w:t>
      </w:r>
    </w:p>
    <w:p w:rsidR="00E37D56" w:rsidRPr="00FA63BD" w:rsidRDefault="00E37D56" w:rsidP="00FA63BD">
      <w:pPr>
        <w:pStyle w:val="37"/>
        <w:rPr>
          <w:b/>
          <w:color w:val="C00000"/>
          <w:sz w:val="32"/>
          <w:szCs w:val="32"/>
        </w:rPr>
      </w:pPr>
      <w:r>
        <w:rPr>
          <w:b/>
          <w:color w:val="C00000"/>
          <w:sz w:val="32"/>
          <w:szCs w:val="32"/>
        </w:rPr>
        <w:t xml:space="preserve"> </w:t>
      </w:r>
    </w:p>
    <w:p w:rsidR="00F35269" w:rsidRPr="00DF1A7C" w:rsidRDefault="00E2716C" w:rsidP="00F35269">
      <w:pPr>
        <w:pStyle w:val="HTML"/>
        <w:tabs>
          <w:tab w:val="clear" w:pos="916"/>
          <w:tab w:val="left" w:pos="360"/>
        </w:tabs>
        <w:ind w:left="360" w:hanging="360"/>
        <w:jc w:val="both"/>
        <w:rPr>
          <w:rFonts w:ascii="Times New Roman" w:hAnsi="Times New Roman"/>
          <w:b/>
          <w:bCs/>
          <w:sz w:val="24"/>
          <w:szCs w:val="24"/>
        </w:rPr>
      </w:pPr>
      <w:r w:rsidRPr="00DF1A7C">
        <w:rPr>
          <w:rFonts w:ascii="Times New Roman" w:hAnsi="Times New Roman"/>
          <w:b/>
          <w:sz w:val="24"/>
          <w:szCs w:val="24"/>
        </w:rPr>
        <w:t>2.1</w:t>
      </w:r>
      <w:r w:rsidR="00FA63BD">
        <w:rPr>
          <w:rFonts w:ascii="Times New Roman" w:hAnsi="Times New Roman"/>
          <w:b/>
          <w:sz w:val="24"/>
          <w:szCs w:val="24"/>
        </w:rPr>
        <w:t xml:space="preserve">. </w:t>
      </w:r>
      <w:r w:rsidRPr="00DF1A7C">
        <w:rPr>
          <w:rFonts w:ascii="Times New Roman" w:hAnsi="Times New Roman"/>
          <w:b/>
          <w:bCs/>
          <w:sz w:val="24"/>
          <w:szCs w:val="24"/>
        </w:rPr>
        <w:t>Описание образовательной деятельности в соответствии с направлениями развития ребенка.</w:t>
      </w:r>
    </w:p>
    <w:p w:rsidR="00E2716C" w:rsidRPr="00DF1A7C" w:rsidRDefault="00E2716C" w:rsidP="00E2716C">
      <w:pPr>
        <w:pStyle w:val="HTML"/>
        <w:tabs>
          <w:tab w:val="clear" w:pos="916"/>
          <w:tab w:val="left" w:pos="360"/>
        </w:tabs>
        <w:ind w:left="360" w:hanging="360"/>
        <w:jc w:val="both"/>
        <w:rPr>
          <w:rFonts w:ascii="Times New Roman" w:hAnsi="Times New Roman"/>
          <w:b/>
          <w:bCs/>
          <w:sz w:val="24"/>
          <w:szCs w:val="24"/>
        </w:rPr>
      </w:pPr>
    </w:p>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r w:rsidRPr="00DF1A7C">
        <w:rPr>
          <w:rFonts w:ascii="Times New Roman" w:hAnsi="Times New Roman"/>
          <w:b/>
          <w:sz w:val="24"/>
          <w:szCs w:val="24"/>
        </w:rPr>
        <w:t>2.1.1. Образовательная область «Социально-коммуникативное развитие»</w:t>
      </w:r>
    </w:p>
    <w:p w:rsidR="00E2716C" w:rsidRPr="00DF1A7C" w:rsidRDefault="00E2716C" w:rsidP="00E2716C">
      <w:r w:rsidRPr="00DF1A7C">
        <w:t xml:space="preserve">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DF1A7C">
        <w:t>саморегуляции</w:t>
      </w:r>
      <w:proofErr w:type="spellEnd"/>
      <w:r w:rsidRPr="00DF1A7C">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E2716C" w:rsidRPr="00DF1A7C" w:rsidRDefault="00E2716C" w:rsidP="00E2716C"/>
    <w:p w:rsidR="00E2716C" w:rsidRPr="00DF1A7C" w:rsidRDefault="00E2716C" w:rsidP="00E2716C">
      <w:pPr>
        <w:rPr>
          <w:b/>
        </w:rPr>
      </w:pPr>
      <w:r w:rsidRPr="00DF1A7C">
        <w:rPr>
          <w:b/>
        </w:rPr>
        <w:t>Основные разделы, цели и задачи образовательной области «Социально-коммуникативное развитие»</w:t>
      </w:r>
    </w:p>
    <w:p w:rsidR="00E2716C" w:rsidRPr="00DF1A7C" w:rsidRDefault="0046398D" w:rsidP="00E2716C">
      <w:pPr>
        <w:jc w:val="right"/>
      </w:pPr>
      <w:r>
        <w:t>Таблица 8</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482"/>
      </w:tblGrid>
      <w:tr w:rsidR="00E2716C" w:rsidRPr="00DF1A7C" w:rsidTr="00417769">
        <w:tc>
          <w:tcPr>
            <w:tcW w:w="3794" w:type="dxa"/>
          </w:tcPr>
          <w:p w:rsidR="00E2716C" w:rsidRPr="00DF1A7C" w:rsidRDefault="00E2716C" w:rsidP="00417769">
            <w:pPr>
              <w:pStyle w:val="Default"/>
              <w:suppressAutoHyphens/>
              <w:rPr>
                <w:b/>
                <w:bCs/>
              </w:rPr>
            </w:pPr>
            <w:r w:rsidRPr="00DF1A7C">
              <w:rPr>
                <w:b/>
                <w:bCs/>
              </w:rPr>
              <w:t xml:space="preserve">Основные  разделы образовательной области </w:t>
            </w:r>
            <w:r w:rsidRPr="00DF1A7C">
              <w:rPr>
                <w:b/>
              </w:rPr>
              <w:t>«Социально-коммуникативное развитие»</w:t>
            </w:r>
          </w:p>
        </w:tc>
        <w:tc>
          <w:tcPr>
            <w:tcW w:w="11482" w:type="dxa"/>
          </w:tcPr>
          <w:p w:rsidR="00E2716C" w:rsidRPr="00DF1A7C" w:rsidRDefault="00E2716C" w:rsidP="008F1A02">
            <w:pPr>
              <w:pStyle w:val="Default"/>
              <w:suppressAutoHyphens/>
              <w:rPr>
                <w:b/>
                <w:bCs/>
              </w:rPr>
            </w:pPr>
            <w:r w:rsidRPr="00DF1A7C">
              <w:rPr>
                <w:b/>
                <w:bCs/>
              </w:rPr>
              <w:t>Цели и задачи образовательной деятельности в контексте реализации «</w:t>
            </w:r>
            <w:r w:rsidRPr="00DF1A7C">
              <w:rPr>
                <w:b/>
                <w:bCs/>
                <w:iCs/>
              </w:rPr>
              <w:t>Социально-коммуникативного развития»</w:t>
            </w:r>
            <w:r w:rsidR="008F1A02" w:rsidRPr="00DF1A7C">
              <w:rPr>
                <w:b/>
                <w:bCs/>
                <w:iCs/>
              </w:rPr>
              <w:t xml:space="preserve"> </w:t>
            </w:r>
            <w:r w:rsidRPr="00DF1A7C">
              <w:rPr>
                <w:b/>
                <w:bCs/>
                <w:iCs/>
              </w:rPr>
              <w:t>дошкольников</w:t>
            </w:r>
          </w:p>
        </w:tc>
      </w:tr>
      <w:tr w:rsidR="00E2716C" w:rsidRPr="00DF1A7C" w:rsidTr="00417769">
        <w:tc>
          <w:tcPr>
            <w:tcW w:w="3794" w:type="dxa"/>
          </w:tcPr>
          <w:p w:rsidR="00E2716C" w:rsidRPr="00DF1A7C" w:rsidRDefault="00E2716C" w:rsidP="00417769">
            <w:pPr>
              <w:pStyle w:val="Default"/>
              <w:suppressAutoHyphens/>
              <w:rPr>
                <w:b/>
              </w:rPr>
            </w:pPr>
            <w:r w:rsidRPr="00DF1A7C">
              <w:rPr>
                <w:b/>
                <w:bCs/>
              </w:rPr>
              <w:t>Социализация, развитие общения, нравственное воспитание</w:t>
            </w:r>
          </w:p>
        </w:tc>
        <w:tc>
          <w:tcPr>
            <w:tcW w:w="11482" w:type="dxa"/>
          </w:tcPr>
          <w:p w:rsidR="00E2716C" w:rsidRPr="00DF1A7C" w:rsidRDefault="00E2716C" w:rsidP="00417769">
            <w:pPr>
              <w:autoSpaceDE w:val="0"/>
              <w:autoSpaceDN w:val="0"/>
              <w:adjustRightInd w:val="0"/>
              <w:jc w:val="both"/>
            </w:pPr>
            <w:r w:rsidRPr="00DF1A7C">
              <w:t>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Формирование готовности детей к совместной деятельности, развитие умения договариваться, самостоятельно разрешать конфликты со сверстниками.</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 xml:space="preserve">Ребенок в семье и сообществе, </w:t>
            </w:r>
            <w:r w:rsidRPr="00DF1A7C">
              <w:rPr>
                <w:b/>
                <w:bCs/>
              </w:rPr>
              <w:lastRenderedPageBreak/>
              <w:t>патриотическое воспитание</w:t>
            </w:r>
          </w:p>
        </w:tc>
        <w:tc>
          <w:tcPr>
            <w:tcW w:w="11482" w:type="dxa"/>
          </w:tcPr>
          <w:p w:rsidR="00E2716C" w:rsidRPr="00DF1A7C" w:rsidRDefault="00E2716C" w:rsidP="00417769">
            <w:pPr>
              <w:autoSpaceDE w:val="0"/>
              <w:autoSpaceDN w:val="0"/>
              <w:adjustRightInd w:val="0"/>
              <w:jc w:val="both"/>
              <w:rPr>
                <w:bCs/>
              </w:rPr>
            </w:pPr>
            <w:r w:rsidRPr="00DF1A7C">
              <w:lastRenderedPageBreak/>
              <w:t xml:space="preserve">Формирование образа Я, уважительного отношения и чувства принадлежности к своей семье и к сообществу </w:t>
            </w:r>
            <w:r w:rsidRPr="00DF1A7C">
              <w:lastRenderedPageBreak/>
              <w:t xml:space="preserve">детей и взрослых в организации; формирование </w:t>
            </w:r>
            <w:proofErr w:type="spellStart"/>
            <w:r w:rsidRPr="00DF1A7C">
              <w:t>гендерной</w:t>
            </w:r>
            <w:proofErr w:type="spellEnd"/>
            <w:r w:rsidRPr="00DF1A7C">
              <w:t>, семейной, гражданской принадлежности; воспитание любви к Родине, гордости за ее достижения, патриотических чувств.</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lastRenderedPageBreak/>
              <w:t>Самообслуживание, самостоятельность, трудовое воспитание</w:t>
            </w:r>
          </w:p>
        </w:tc>
        <w:tc>
          <w:tcPr>
            <w:tcW w:w="11482" w:type="dxa"/>
          </w:tcPr>
          <w:p w:rsidR="00E2716C" w:rsidRPr="00DF1A7C" w:rsidRDefault="00E2716C" w:rsidP="00417769">
            <w:pPr>
              <w:autoSpaceDE w:val="0"/>
              <w:autoSpaceDN w:val="0"/>
              <w:adjustRightInd w:val="0"/>
              <w:jc w:val="both"/>
            </w:pPr>
            <w:r w:rsidRPr="00DF1A7C">
              <w:t xml:space="preserve">Развитие навыков самообслуживания; становление самостоятельности, целенаправленности и </w:t>
            </w:r>
            <w:proofErr w:type="spellStart"/>
            <w:r w:rsidRPr="00DF1A7C">
              <w:t>саморегуляции</w:t>
            </w:r>
            <w:proofErr w:type="spellEnd"/>
            <w:r w:rsidRPr="00DF1A7C">
              <w:t xml:space="preserve"> собственных действий. Воспитание культурно-гигиенических навыков. Формирование позитивных установок к различным видам труда и творчества, воспитание положительного отношения к труду, желания трудиться. Воспитание ценностного отношения к собственному труду, труду других людей и его результатам. Формирование умения ответственно относиться к порученному заданию (умение и желание доводить дело до конца, стремление сделать его хорошо). Формирование первичных представлений о труде взрослых, его роли в обществе и жизни каждого человека.</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Формирование основ безопасности</w:t>
            </w:r>
          </w:p>
        </w:tc>
        <w:tc>
          <w:tcPr>
            <w:tcW w:w="11482" w:type="dxa"/>
          </w:tcPr>
          <w:p w:rsidR="00E2716C" w:rsidRPr="00DF1A7C" w:rsidRDefault="00E2716C" w:rsidP="00417769">
            <w:pPr>
              <w:autoSpaceDE w:val="0"/>
              <w:autoSpaceDN w:val="0"/>
              <w:adjustRightInd w:val="0"/>
              <w:jc w:val="both"/>
            </w:pPr>
            <w:r w:rsidRPr="00DF1A7C">
              <w:t>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Формирование осторожного и осмотрительного отношения к потенциально опасным для человека и окружающего мира природы ситуациям. Формирование представлений о некоторых типичных опасных ситуациях и способах поведения в них. 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tc>
      </w:tr>
    </w:tbl>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p>
    <w:p w:rsidR="00E2716C" w:rsidRPr="00DF1A7C" w:rsidRDefault="00E2716C" w:rsidP="00E2716C">
      <w:pPr>
        <w:rPr>
          <w:b/>
        </w:rPr>
      </w:pPr>
      <w:r w:rsidRPr="00DF1A7C">
        <w:rPr>
          <w:b/>
        </w:rPr>
        <w:t>Содержание образовательной деятельности, реализуемые в контексте образовательной области «Социально-коммуникативное развитие» (в возрастной динамике)</w:t>
      </w:r>
    </w:p>
    <w:p w:rsidR="00E2716C" w:rsidRPr="00DF1A7C" w:rsidRDefault="00E2716C" w:rsidP="00E2716C">
      <w:pPr>
        <w:pStyle w:val="Default"/>
        <w:jc w:val="right"/>
        <w:rPr>
          <w:b/>
        </w:rPr>
      </w:pPr>
      <w:r w:rsidRPr="00DF1A7C">
        <w:rPr>
          <w:color w:val="auto"/>
        </w:rPr>
        <w:t xml:space="preserve">Таблица </w:t>
      </w:r>
      <w:r w:rsidR="0046398D">
        <w:rPr>
          <w:color w:val="auto"/>
        </w:rPr>
        <w:t>9</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2553"/>
        <w:gridCol w:w="3402"/>
        <w:gridCol w:w="4536"/>
        <w:gridCol w:w="3260"/>
      </w:tblGrid>
      <w:tr w:rsidR="00E2716C" w:rsidRPr="00DF1A7C" w:rsidTr="00417769">
        <w:tc>
          <w:tcPr>
            <w:tcW w:w="1808" w:type="dxa"/>
            <w:vMerge w:val="restart"/>
          </w:tcPr>
          <w:p w:rsidR="00E2716C" w:rsidRPr="00DF1A7C" w:rsidRDefault="00E2716C" w:rsidP="00417769">
            <w:pPr>
              <w:pStyle w:val="Default"/>
              <w:suppressAutoHyphens/>
              <w:rPr>
                <w:b/>
                <w:bCs/>
              </w:rPr>
            </w:pPr>
            <w:r w:rsidRPr="00DF1A7C">
              <w:rPr>
                <w:b/>
                <w:bCs/>
              </w:rPr>
              <w:t>Возраст детей, группа</w:t>
            </w:r>
          </w:p>
        </w:tc>
        <w:tc>
          <w:tcPr>
            <w:tcW w:w="13751" w:type="dxa"/>
            <w:gridSpan w:val="4"/>
          </w:tcPr>
          <w:p w:rsidR="00E2716C" w:rsidRPr="00DF1A7C" w:rsidRDefault="00E2716C" w:rsidP="00417769">
            <w:pPr>
              <w:pStyle w:val="Default"/>
              <w:suppressAutoHyphens/>
              <w:rPr>
                <w:b/>
                <w:bCs/>
              </w:rPr>
            </w:pPr>
            <w:r w:rsidRPr="00DF1A7C">
              <w:rPr>
                <w:b/>
                <w:bCs/>
              </w:rPr>
              <w:t>Содержание образовательной деятельности «</w:t>
            </w:r>
            <w:r w:rsidRPr="00DF1A7C">
              <w:rPr>
                <w:b/>
              </w:rPr>
              <w:t>Социально-коммуникативное развитие</w:t>
            </w:r>
            <w:r w:rsidRPr="00DF1A7C">
              <w:rPr>
                <w:b/>
                <w:bCs/>
                <w:iCs/>
              </w:rPr>
              <w:t>», основные разделы образовательной области</w:t>
            </w:r>
          </w:p>
        </w:tc>
      </w:tr>
      <w:tr w:rsidR="00E2716C" w:rsidRPr="00DF1A7C" w:rsidTr="00417769">
        <w:tc>
          <w:tcPr>
            <w:tcW w:w="1808" w:type="dxa"/>
            <w:vMerge/>
          </w:tcPr>
          <w:p w:rsidR="00E2716C" w:rsidRPr="00DF1A7C" w:rsidRDefault="00E2716C" w:rsidP="00417769">
            <w:pPr>
              <w:pStyle w:val="Default"/>
              <w:suppressAutoHyphens/>
              <w:rPr>
                <w:b/>
                <w:bCs/>
              </w:rPr>
            </w:pPr>
          </w:p>
        </w:tc>
        <w:tc>
          <w:tcPr>
            <w:tcW w:w="2553" w:type="dxa"/>
          </w:tcPr>
          <w:p w:rsidR="00E2716C" w:rsidRPr="00DF1A7C" w:rsidRDefault="00E2716C" w:rsidP="00417769">
            <w:pPr>
              <w:pStyle w:val="Default"/>
              <w:tabs>
                <w:tab w:val="left" w:pos="3861"/>
              </w:tabs>
              <w:suppressAutoHyphens/>
              <w:rPr>
                <w:bCs/>
              </w:rPr>
            </w:pPr>
            <w:r w:rsidRPr="00DF1A7C">
              <w:rPr>
                <w:b/>
                <w:bCs/>
              </w:rPr>
              <w:t>Социализация, развитие общения, нравственное воспитание</w:t>
            </w:r>
          </w:p>
        </w:tc>
        <w:tc>
          <w:tcPr>
            <w:tcW w:w="3402" w:type="dxa"/>
          </w:tcPr>
          <w:p w:rsidR="00E2716C" w:rsidRPr="00DF1A7C" w:rsidRDefault="00E2716C" w:rsidP="00417769">
            <w:pPr>
              <w:pStyle w:val="Default"/>
              <w:suppressAutoHyphens/>
              <w:rPr>
                <w:bCs/>
              </w:rPr>
            </w:pPr>
            <w:r w:rsidRPr="00DF1A7C">
              <w:rPr>
                <w:b/>
                <w:bCs/>
              </w:rPr>
              <w:t>Ребенок в семье и сообществе, патриотическое воспитание</w:t>
            </w:r>
          </w:p>
        </w:tc>
        <w:tc>
          <w:tcPr>
            <w:tcW w:w="4536" w:type="dxa"/>
          </w:tcPr>
          <w:p w:rsidR="00E2716C" w:rsidRPr="00DF1A7C" w:rsidRDefault="00E2716C" w:rsidP="00417769">
            <w:pPr>
              <w:pStyle w:val="Default"/>
              <w:suppressAutoHyphens/>
              <w:rPr>
                <w:b/>
                <w:bCs/>
                <w:iCs/>
              </w:rPr>
            </w:pPr>
            <w:r w:rsidRPr="00DF1A7C">
              <w:rPr>
                <w:b/>
                <w:bCs/>
              </w:rPr>
              <w:t>Самообслуживание, самостоятельность, трудовое воспитание</w:t>
            </w:r>
          </w:p>
        </w:tc>
        <w:tc>
          <w:tcPr>
            <w:tcW w:w="3260" w:type="dxa"/>
          </w:tcPr>
          <w:p w:rsidR="00E2716C" w:rsidRPr="00DF1A7C" w:rsidRDefault="00E2716C" w:rsidP="00417769">
            <w:pPr>
              <w:pStyle w:val="Default"/>
              <w:suppressAutoHyphens/>
              <w:rPr>
                <w:b/>
                <w:bCs/>
                <w:iCs/>
              </w:rPr>
            </w:pPr>
            <w:r w:rsidRPr="00DF1A7C">
              <w:rPr>
                <w:b/>
                <w:bCs/>
              </w:rPr>
              <w:t>Формирование основ безопасности</w:t>
            </w:r>
          </w:p>
        </w:tc>
      </w:tr>
      <w:tr w:rsidR="00E2716C" w:rsidRPr="00DF1A7C" w:rsidTr="00417769">
        <w:tc>
          <w:tcPr>
            <w:tcW w:w="1808" w:type="dxa"/>
          </w:tcPr>
          <w:p w:rsidR="00E2716C" w:rsidRPr="00DF1A7C" w:rsidRDefault="00E2716C" w:rsidP="00417769">
            <w:pPr>
              <w:pStyle w:val="Default"/>
              <w:suppressAutoHyphens/>
              <w:rPr>
                <w:b/>
                <w:bCs/>
              </w:rPr>
            </w:pPr>
            <w:r w:rsidRPr="00DF1A7C">
              <w:rPr>
                <w:b/>
                <w:bCs/>
              </w:rPr>
              <w:t xml:space="preserve">Третий год жизни. </w:t>
            </w:r>
          </w:p>
          <w:p w:rsidR="00E2716C" w:rsidRPr="00DF1A7C" w:rsidRDefault="00E2716C" w:rsidP="00417769">
            <w:pPr>
              <w:rPr>
                <w:bCs/>
              </w:rPr>
            </w:pPr>
            <w:r w:rsidRPr="00DF1A7C">
              <w:rPr>
                <w:bCs/>
              </w:rPr>
              <w:t>Первая младшая группа.</w:t>
            </w:r>
          </w:p>
        </w:tc>
        <w:tc>
          <w:tcPr>
            <w:tcW w:w="2553" w:type="dxa"/>
          </w:tcPr>
          <w:p w:rsidR="00E2716C" w:rsidRPr="00DF1A7C" w:rsidRDefault="00E2716C" w:rsidP="00417769">
            <w:pPr>
              <w:autoSpaceDE w:val="0"/>
              <w:autoSpaceDN w:val="0"/>
              <w:adjustRightInd w:val="0"/>
            </w:pPr>
            <w:r w:rsidRPr="00DF1A7C">
              <w:t xml:space="preserve">Формировать у детей опыт поведения в среде сверстников, воспитывать чувство симпатии к ним. Способствовать накоплению опыта доброжелательных взаимоотношений со сверстниками, </w:t>
            </w:r>
            <w:r w:rsidRPr="00DF1A7C">
              <w:lastRenderedPageBreak/>
              <w:t xml:space="preserve">воспитывать эмоциональную отзывчивость (поощрять умение пожалеть, посочувствовать). Формировать у каждого ребенка уверенность в том, что его, как и всех детей, любят, о нем заботятся; проявлять уважительное отношение к интересам ребенка, его нуждам, желаниям, возможностям. Воспитывать отрицательное отношение к грубости, жадности; развивать умение играть не ссорясь, помогать друг другу и вместе радоваться успехам, красивым игрушкам и т. п. Воспитывать элементарные навыки вежливого обращения: здороваться, прощаться, обращаться с </w:t>
            </w:r>
            <w:r w:rsidRPr="00DF1A7C">
              <w:lastRenderedPageBreak/>
              <w:t>просьбой спокойно, употребляя слова «спасибо» и «пожалуйста». Формировать умение спокойно вести себя в помещении и на улице: не шуметь, не бегать, выполнять просьбу взрослого. Воспитывать внимательное отношение и любовь к родителям и близким людям. Приучать детей не перебивать говорящего взрослого, формировать умение подождать, если взрослый занят.</w:t>
            </w:r>
          </w:p>
        </w:tc>
        <w:tc>
          <w:tcPr>
            <w:tcW w:w="3402" w:type="dxa"/>
          </w:tcPr>
          <w:p w:rsidR="00E2716C" w:rsidRPr="00DF1A7C" w:rsidRDefault="00E2716C" w:rsidP="00417769">
            <w:pPr>
              <w:autoSpaceDE w:val="0"/>
              <w:autoSpaceDN w:val="0"/>
              <w:adjustRightInd w:val="0"/>
            </w:pPr>
            <w:r w:rsidRPr="00DF1A7C">
              <w:rPr>
                <w:b/>
                <w:bCs/>
              </w:rPr>
              <w:lastRenderedPageBreak/>
              <w:t xml:space="preserve">Образ Я. </w:t>
            </w:r>
            <w:r w:rsidRPr="00DF1A7C">
              <w:t xml:space="preserve">Формировать у детей элементарные представления о себе, об изменении своего социального статуса (взрослении) в связи с началом посещения детского сада; закреплять умение называть свое имя. Формировать у каждого ребенка уверенность в том, </w:t>
            </w:r>
            <w:r w:rsidRPr="00DF1A7C">
              <w:lastRenderedPageBreak/>
              <w:t xml:space="preserve">что взрослые любят его, как и всех остальных детей. </w:t>
            </w:r>
          </w:p>
          <w:p w:rsidR="00E2716C" w:rsidRPr="00DF1A7C" w:rsidRDefault="00E2716C" w:rsidP="00417769">
            <w:pPr>
              <w:autoSpaceDE w:val="0"/>
              <w:autoSpaceDN w:val="0"/>
              <w:adjustRightInd w:val="0"/>
            </w:pPr>
            <w:r w:rsidRPr="00DF1A7C">
              <w:rPr>
                <w:b/>
                <w:bCs/>
              </w:rPr>
              <w:t xml:space="preserve">Семья. </w:t>
            </w:r>
            <w:r w:rsidRPr="00DF1A7C">
              <w:t>Воспитывать внимательное отношение к родителям, близким людям. Поощрять умение называть имена членов своей семьи.</w:t>
            </w:r>
          </w:p>
          <w:p w:rsidR="00E2716C" w:rsidRPr="00DF1A7C" w:rsidRDefault="00E2716C" w:rsidP="00417769">
            <w:pPr>
              <w:autoSpaceDE w:val="0"/>
              <w:autoSpaceDN w:val="0"/>
              <w:adjustRightInd w:val="0"/>
            </w:pPr>
            <w:r w:rsidRPr="00DF1A7C">
              <w:rPr>
                <w:b/>
                <w:bCs/>
              </w:rPr>
              <w:t xml:space="preserve">Детский сад. </w:t>
            </w:r>
            <w:r w:rsidRPr="00DF1A7C">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 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 Развивать умение ориентироваться в помещении группы, на участке.</w:t>
            </w:r>
          </w:p>
          <w:p w:rsidR="00E2716C" w:rsidRPr="00DF1A7C" w:rsidRDefault="00E2716C" w:rsidP="00417769">
            <w:pPr>
              <w:autoSpaceDE w:val="0"/>
              <w:autoSpaceDN w:val="0"/>
              <w:adjustRightInd w:val="0"/>
            </w:pPr>
            <w:r w:rsidRPr="00DF1A7C">
              <w:rPr>
                <w:b/>
                <w:bCs/>
              </w:rPr>
              <w:t xml:space="preserve">Родная страна. </w:t>
            </w:r>
            <w:r w:rsidRPr="00DF1A7C">
              <w:t>Напоминать детям название города (поселка), в котором они живут.</w:t>
            </w:r>
          </w:p>
        </w:tc>
        <w:tc>
          <w:tcPr>
            <w:tcW w:w="4536" w:type="dxa"/>
          </w:tcPr>
          <w:p w:rsidR="00E2716C" w:rsidRPr="00DF1A7C" w:rsidRDefault="00E2716C" w:rsidP="00417769">
            <w:pPr>
              <w:autoSpaceDE w:val="0"/>
              <w:autoSpaceDN w:val="0"/>
              <w:adjustRightInd w:val="0"/>
            </w:pPr>
            <w:r w:rsidRPr="00DF1A7C">
              <w:rPr>
                <w:b/>
                <w:bCs/>
              </w:rPr>
              <w:lastRenderedPageBreak/>
              <w:t xml:space="preserve">Воспитание культурно-гигиенических навыков. </w:t>
            </w:r>
            <w:r w:rsidRPr="00DF1A7C">
              <w:t xml:space="preserve">Формировать привычку (сначала под контролем взрослого, а затем самостоятельно) мыть руки по мере загрязнения и перед едой, насухо вытирать лицо и руки личным полотенцем.  Учить с помощью взрослого приводить себя в порядок; пользоваться индивидуальными предметами (носовым платком, </w:t>
            </w:r>
            <w:r w:rsidRPr="00DF1A7C">
              <w:lastRenderedPageBreak/>
              <w:t>салфеткой, полотенцем, расческой, горшком). Формировать умение во время еды правильно держать ложку.</w:t>
            </w:r>
          </w:p>
          <w:p w:rsidR="00E2716C" w:rsidRPr="00DF1A7C" w:rsidRDefault="00E2716C" w:rsidP="00417769">
            <w:pPr>
              <w:autoSpaceDE w:val="0"/>
              <w:autoSpaceDN w:val="0"/>
              <w:adjustRightInd w:val="0"/>
            </w:pPr>
            <w:r w:rsidRPr="00DF1A7C">
              <w:rPr>
                <w:b/>
                <w:bCs/>
              </w:rPr>
              <w:t xml:space="preserve">Самообслуживание. </w:t>
            </w:r>
            <w:r w:rsidRPr="00DF1A7C">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 Приучать к опрятности.</w:t>
            </w:r>
          </w:p>
          <w:p w:rsidR="00E2716C" w:rsidRPr="00DF1A7C" w:rsidRDefault="00E2716C" w:rsidP="00417769">
            <w:pPr>
              <w:autoSpaceDE w:val="0"/>
              <w:autoSpaceDN w:val="0"/>
              <w:adjustRightInd w:val="0"/>
            </w:pPr>
            <w:r w:rsidRPr="00DF1A7C">
              <w:rPr>
                <w:b/>
                <w:bCs/>
              </w:rPr>
              <w:t xml:space="preserve">Общественно-полезный труд. </w:t>
            </w:r>
            <w:r w:rsidRPr="00DF1A7C">
              <w:t xml:space="preserve">Привлекать детей к выполнению простейших трудовых действий: совместно с взрослым и под его контролем расставлять хлебницы (без хлеба), </w:t>
            </w:r>
            <w:proofErr w:type="spellStart"/>
            <w:r w:rsidRPr="00DF1A7C">
              <w:t>салфетницы</w:t>
            </w:r>
            <w:proofErr w:type="spellEnd"/>
            <w:r w:rsidRPr="00DF1A7C">
              <w:t>, раскладывать ложки и пр. Приучать поддерживать порядок в игровой комнате, по окончании игр расставлять игровой материал по местам.</w:t>
            </w:r>
          </w:p>
          <w:p w:rsidR="00E2716C" w:rsidRPr="00DF1A7C" w:rsidRDefault="00E2716C" w:rsidP="00417769">
            <w:pPr>
              <w:autoSpaceDE w:val="0"/>
              <w:autoSpaceDN w:val="0"/>
              <w:adjustRightInd w:val="0"/>
            </w:pPr>
            <w:r w:rsidRPr="00DF1A7C">
              <w:rPr>
                <w:b/>
                <w:bCs/>
              </w:rPr>
              <w:t xml:space="preserve">Уважение к труду взрослых. </w:t>
            </w:r>
            <w:r w:rsidRPr="00DF1A7C">
              <w:t>Поощрять интерес детей к деятельности взрослых. 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т.д.), зачем он выполняет те или иные действия. Учить узнавать и называть некоторые трудовые действия (помощник воспитателя моет посуду, приносит еду, меняет полотенца).</w:t>
            </w:r>
          </w:p>
        </w:tc>
        <w:tc>
          <w:tcPr>
            <w:tcW w:w="3260" w:type="dxa"/>
          </w:tcPr>
          <w:p w:rsidR="00E2716C" w:rsidRPr="00DF1A7C" w:rsidRDefault="00E2716C" w:rsidP="00417769">
            <w:pPr>
              <w:autoSpaceDE w:val="0"/>
              <w:autoSpaceDN w:val="0"/>
              <w:adjustRightInd w:val="0"/>
            </w:pPr>
            <w:r w:rsidRPr="00DF1A7C">
              <w:rPr>
                <w:b/>
                <w:bCs/>
              </w:rPr>
              <w:lastRenderedPageBreak/>
              <w:t xml:space="preserve">Безопасное поведение в природе. </w:t>
            </w:r>
            <w:r w:rsidRPr="00DF1A7C">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p w:rsidR="00E2716C" w:rsidRPr="00DF1A7C" w:rsidRDefault="00E2716C" w:rsidP="00417769">
            <w:pPr>
              <w:autoSpaceDE w:val="0"/>
              <w:autoSpaceDN w:val="0"/>
              <w:adjustRightInd w:val="0"/>
            </w:pPr>
            <w:r w:rsidRPr="00DF1A7C">
              <w:rPr>
                <w:b/>
                <w:bCs/>
              </w:rPr>
              <w:t xml:space="preserve">Безопасность на дорогах. </w:t>
            </w:r>
            <w:r w:rsidRPr="00DF1A7C">
              <w:lastRenderedPageBreak/>
              <w:t>Формировать первичные представления о машинах, улице, дороге. Знакомить с некоторыми видами транспортных средств.</w:t>
            </w:r>
          </w:p>
          <w:p w:rsidR="00E2716C" w:rsidRPr="00DF1A7C" w:rsidRDefault="00E2716C" w:rsidP="00417769">
            <w:pPr>
              <w:autoSpaceDE w:val="0"/>
              <w:autoSpaceDN w:val="0"/>
              <w:adjustRightInd w:val="0"/>
            </w:pPr>
            <w:r w:rsidRPr="00DF1A7C">
              <w:rPr>
                <w:b/>
                <w:bCs/>
              </w:rPr>
              <w:t xml:space="preserve">Безопасность собственной жизнедеятельности. </w:t>
            </w:r>
            <w:r w:rsidRPr="00DF1A7C">
              <w:t>Знакомить с предметным миром и правилами безопасного обращения с предметами. Знакомить с понятиями «можно — нельзя», «опасно». Формировать представления о правилах безопасного поведения в играх с песком и водой (воду не пить, песком не бросаться и т.д.).</w:t>
            </w:r>
          </w:p>
        </w:tc>
      </w:tr>
      <w:tr w:rsidR="00E2716C" w:rsidRPr="00DF1A7C" w:rsidTr="00417769">
        <w:tc>
          <w:tcPr>
            <w:tcW w:w="1808" w:type="dxa"/>
          </w:tcPr>
          <w:p w:rsidR="00E2716C" w:rsidRPr="00DF1A7C" w:rsidRDefault="00E2716C" w:rsidP="00417769">
            <w:pPr>
              <w:rPr>
                <w:b/>
                <w:bCs/>
              </w:rPr>
            </w:pPr>
            <w:r w:rsidRPr="00DF1A7C">
              <w:rPr>
                <w:b/>
                <w:bCs/>
              </w:rPr>
              <w:lastRenderedPageBreak/>
              <w:t>Четвертый год жизни.</w:t>
            </w:r>
          </w:p>
          <w:p w:rsidR="00E2716C" w:rsidRPr="00DF1A7C" w:rsidRDefault="00E2716C" w:rsidP="00417769">
            <w:pPr>
              <w:rPr>
                <w:bCs/>
              </w:rPr>
            </w:pPr>
            <w:r w:rsidRPr="00DF1A7C">
              <w:rPr>
                <w:bCs/>
              </w:rPr>
              <w:t>2-я младшая группа</w:t>
            </w:r>
          </w:p>
          <w:p w:rsidR="00E2716C" w:rsidRPr="00DF1A7C" w:rsidRDefault="00E2716C" w:rsidP="00417769">
            <w:pPr>
              <w:pStyle w:val="Default"/>
              <w:suppressAutoHyphens/>
              <w:rPr>
                <w:bCs/>
              </w:rPr>
            </w:pPr>
          </w:p>
        </w:tc>
        <w:tc>
          <w:tcPr>
            <w:tcW w:w="2553" w:type="dxa"/>
          </w:tcPr>
          <w:p w:rsidR="00E2716C" w:rsidRPr="00DF1A7C" w:rsidRDefault="00E2716C" w:rsidP="00417769">
            <w:pPr>
              <w:autoSpaceDE w:val="0"/>
              <w:autoSpaceDN w:val="0"/>
              <w:adjustRightInd w:val="0"/>
            </w:pPr>
            <w:r w:rsidRPr="00DF1A7C">
              <w:t xml:space="preserve">Закреплять навыки организованного поведения в детском саду, дома, на улице. Продолжать формировать элементарные представления о том, что хорошо и что плохо. Обеспечивать условия для нравственного воспитания детей. Поощрять попытки пожалеть сверстника, </w:t>
            </w:r>
            <w:r w:rsidRPr="00DF1A7C">
              <w:lastRenderedPageBreak/>
              <w:t>обнять его, помочь. Создавать игровые ситуации, способствующие формированию внимательного, заботливого отношения к окружающим. Приучать детей общаться спокойно, без крика. Формировать доброжелательное отношение друг к другу, умение делиться с товарищем, опыт правильной оценки хороших и плохих поступков. Учить жить дружно, вместе пользоваться игрушками, книгами, помогать друг другу. Приучать детей к вежливости (учить здороваться, прощаться, благодарить за помощь).</w:t>
            </w:r>
          </w:p>
        </w:tc>
        <w:tc>
          <w:tcPr>
            <w:tcW w:w="3402" w:type="dxa"/>
          </w:tcPr>
          <w:p w:rsidR="00E2716C" w:rsidRPr="00DF1A7C" w:rsidRDefault="00E2716C" w:rsidP="00417769">
            <w:pPr>
              <w:autoSpaceDE w:val="0"/>
              <w:autoSpaceDN w:val="0"/>
              <w:adjustRightInd w:val="0"/>
            </w:pPr>
            <w:r w:rsidRPr="00DF1A7C">
              <w:rPr>
                <w:b/>
                <w:bCs/>
              </w:rPr>
              <w:lastRenderedPageBreak/>
              <w:t xml:space="preserve">Образ Я. </w:t>
            </w:r>
            <w:r w:rsidRPr="00DF1A7C">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E2716C" w:rsidRPr="00DF1A7C" w:rsidRDefault="00E2716C" w:rsidP="00417769">
            <w:pPr>
              <w:autoSpaceDE w:val="0"/>
              <w:autoSpaceDN w:val="0"/>
              <w:adjustRightInd w:val="0"/>
            </w:pPr>
            <w:r w:rsidRPr="00DF1A7C">
              <w:rPr>
                <w:b/>
                <w:bCs/>
              </w:rPr>
              <w:lastRenderedPageBreak/>
              <w:t xml:space="preserve">Семья. </w:t>
            </w:r>
            <w:r w:rsidRPr="00DF1A7C">
              <w:t>Беседовать с ребенком о членах его семьи (как зовут, чем занимаются, как играют с ребенком и пр.).</w:t>
            </w:r>
          </w:p>
          <w:p w:rsidR="00E2716C" w:rsidRPr="00DF1A7C" w:rsidRDefault="00E2716C" w:rsidP="00417769">
            <w:pPr>
              <w:autoSpaceDE w:val="0"/>
              <w:autoSpaceDN w:val="0"/>
              <w:adjustRightInd w:val="0"/>
            </w:pPr>
            <w:r w:rsidRPr="00DF1A7C">
              <w:rPr>
                <w:b/>
                <w:bCs/>
              </w:rPr>
              <w:t xml:space="preserve">Детский сад. </w:t>
            </w:r>
            <w:r w:rsidRPr="00DF1A7C">
              <w:t>Формировать у детей положительное отношение к детскому саду. 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детей с оборудованием и оформлением участка для игр и занятий, подчеркивая его красоту, удобство, веселую, разноцветную окраску строений. Обращать внимание детей на различные растения, на их разнообразие и красоту.</w:t>
            </w:r>
          </w:p>
          <w:p w:rsidR="00E2716C" w:rsidRPr="00DF1A7C" w:rsidRDefault="00E2716C" w:rsidP="00417769">
            <w:pPr>
              <w:autoSpaceDE w:val="0"/>
              <w:autoSpaceDN w:val="0"/>
              <w:adjustRightInd w:val="0"/>
            </w:pPr>
            <w:r w:rsidRPr="00DF1A7C">
              <w:t xml:space="preserve">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 Формировать чувство общности, значимости каждого ребенка для детского </w:t>
            </w:r>
            <w:r w:rsidRPr="00DF1A7C">
              <w:lastRenderedPageBreak/>
              <w:t>сада. Совершенствовать умение свободно ориентироваться в помещениях и на участке детского сада. Формировать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p w:rsidR="00E2716C" w:rsidRPr="00DF1A7C" w:rsidRDefault="00E2716C" w:rsidP="00417769">
            <w:pPr>
              <w:autoSpaceDE w:val="0"/>
              <w:autoSpaceDN w:val="0"/>
              <w:adjustRightInd w:val="0"/>
            </w:pPr>
            <w:r w:rsidRPr="00DF1A7C">
              <w:rPr>
                <w:b/>
                <w:bCs/>
              </w:rPr>
              <w:t xml:space="preserve">Родная страна. </w:t>
            </w:r>
            <w:r w:rsidRPr="00DF1A7C">
              <w:t>Формировать интерес к малой родине и первичные представления о ней: напоминать детям название города (поселка), в котором они живут; побуждать рассказывать о том, где они гуляли в выходные дни (в парке, сквере, детском городке) и пр.</w:t>
            </w:r>
          </w:p>
        </w:tc>
        <w:tc>
          <w:tcPr>
            <w:tcW w:w="4536" w:type="dxa"/>
          </w:tcPr>
          <w:p w:rsidR="00E2716C" w:rsidRPr="00DF1A7C" w:rsidRDefault="00E2716C" w:rsidP="00417769">
            <w:pPr>
              <w:autoSpaceDE w:val="0"/>
              <w:autoSpaceDN w:val="0"/>
              <w:adjustRightInd w:val="0"/>
            </w:pPr>
            <w:r w:rsidRPr="00DF1A7C">
              <w:rPr>
                <w:b/>
                <w:bCs/>
              </w:rPr>
              <w:lastRenderedPageBreak/>
              <w:t xml:space="preserve">Культурно-гигиенические навыки. </w:t>
            </w:r>
            <w:r w:rsidRPr="00DF1A7C">
              <w:t>Совершенствовать культурно-гигиенические навыки, формировать простейшие навыки поведения во время еды, умывания. Приучать детей следить за своим внешним видом; учить правильно пользоваться мылом, аккуратно мыть руки, лицо, уши; насухо вытираться после умывания, вешать полотенце на место, пользоваться расческой и носовым платком.</w:t>
            </w:r>
          </w:p>
          <w:p w:rsidR="00E2716C" w:rsidRPr="00DF1A7C" w:rsidRDefault="00E2716C" w:rsidP="00417769">
            <w:pPr>
              <w:autoSpaceDE w:val="0"/>
              <w:autoSpaceDN w:val="0"/>
              <w:adjustRightInd w:val="0"/>
            </w:pPr>
            <w:r w:rsidRPr="00DF1A7C">
              <w:t xml:space="preserve">Формировать элементарные навыки поведения за столом: умение правильно пользоваться столовой и чайной ложками, вилкой, салфеткой; не крошить </w:t>
            </w:r>
            <w:r w:rsidRPr="00DF1A7C">
              <w:lastRenderedPageBreak/>
              <w:t>хлеб, пережевывать пищу с закрытым ртом, не разговаривать с полным ртом.</w:t>
            </w:r>
          </w:p>
          <w:p w:rsidR="00E2716C" w:rsidRPr="00DF1A7C" w:rsidRDefault="00E2716C" w:rsidP="00417769">
            <w:pPr>
              <w:autoSpaceDE w:val="0"/>
              <w:autoSpaceDN w:val="0"/>
              <w:adjustRightInd w:val="0"/>
            </w:pPr>
            <w:r w:rsidRPr="00DF1A7C">
              <w:rPr>
                <w:b/>
                <w:bCs/>
              </w:rPr>
              <w:t xml:space="preserve">Самообслуживание. </w:t>
            </w:r>
            <w:r w:rsidRPr="00DF1A7C">
              <w:t>Учить детей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 Воспитывать навыки опрятности, умение замечать непорядок в одежде и устранять его при небольшой помощи взрослых.</w:t>
            </w:r>
          </w:p>
          <w:p w:rsidR="00E2716C" w:rsidRPr="00DF1A7C" w:rsidRDefault="00E2716C" w:rsidP="00417769">
            <w:pPr>
              <w:autoSpaceDE w:val="0"/>
              <w:autoSpaceDN w:val="0"/>
              <w:adjustRightInd w:val="0"/>
            </w:pPr>
            <w:r w:rsidRPr="00DF1A7C">
              <w:rPr>
                <w:b/>
                <w:bCs/>
              </w:rPr>
              <w:t xml:space="preserve">Общественно-полезный труд. </w:t>
            </w:r>
            <w:r w:rsidRPr="00DF1A7C">
              <w:t>Формировать желание участвовать в посильном труде, умение преодолевать небольшие трудности. Побуждать детей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Приучать соблюдать порядок и чистоту в помещении и на участке детского сада. Во второй половине года начинать формировать у детей умения, необходимые при дежурстве по столовой (помогать накрывать стол к обеду: раскладывать ложки, расставлять хлебницы (без хлеба), тарелки, чашки и т. п.).</w:t>
            </w:r>
          </w:p>
          <w:p w:rsidR="00E2716C" w:rsidRPr="00DF1A7C" w:rsidRDefault="00E2716C" w:rsidP="00417769">
            <w:pPr>
              <w:autoSpaceDE w:val="0"/>
              <w:autoSpaceDN w:val="0"/>
              <w:adjustRightInd w:val="0"/>
            </w:pPr>
            <w:r w:rsidRPr="00DF1A7C">
              <w:rPr>
                <w:b/>
                <w:bCs/>
              </w:rPr>
              <w:t xml:space="preserve">Труд в природе. </w:t>
            </w:r>
            <w:r w:rsidRPr="00DF1A7C">
              <w:t xml:space="preserve">Воспитывать желание участвовать в уходе за растениями и животными в уголке природы и на участке: с помощью взрослого кормить рыб, птиц, поливать комнатные растения, растения на грядках, сажать лук, </w:t>
            </w:r>
            <w:r w:rsidRPr="00DF1A7C">
              <w:lastRenderedPageBreak/>
              <w:t>собирать овощи, расчищать дорожки от снега, счищать снег со скамеек.</w:t>
            </w:r>
          </w:p>
          <w:p w:rsidR="00E2716C" w:rsidRPr="00DF1A7C" w:rsidRDefault="00E2716C" w:rsidP="00417769">
            <w:pPr>
              <w:autoSpaceDE w:val="0"/>
              <w:autoSpaceDN w:val="0"/>
              <w:adjustRightInd w:val="0"/>
            </w:pPr>
            <w:r w:rsidRPr="00DF1A7C">
              <w:rPr>
                <w:b/>
                <w:bCs/>
              </w:rPr>
              <w:t xml:space="preserve">Уважение к труду взрослых. </w:t>
            </w:r>
            <w:r w:rsidRPr="00DF1A7C">
              <w:t>Формировать положительное отношение к труду взрослых. Рассказывать детям о понятных им профессиях</w:t>
            </w:r>
          </w:p>
          <w:p w:rsidR="00E2716C" w:rsidRPr="00DF1A7C" w:rsidRDefault="00E2716C" w:rsidP="00417769">
            <w:pPr>
              <w:autoSpaceDE w:val="0"/>
              <w:autoSpaceDN w:val="0"/>
              <w:adjustRightInd w:val="0"/>
            </w:pPr>
            <w:r w:rsidRPr="00DF1A7C">
              <w:t>(воспитатель, помощник воспитателя, музыкальный руководитель, врач,</w:t>
            </w:r>
          </w:p>
          <w:p w:rsidR="00E2716C" w:rsidRPr="00DF1A7C" w:rsidRDefault="00E2716C" w:rsidP="00417769">
            <w:pPr>
              <w:autoSpaceDE w:val="0"/>
              <w:autoSpaceDN w:val="0"/>
              <w:adjustRightInd w:val="0"/>
            </w:pPr>
            <w:r w:rsidRPr="00DF1A7C">
              <w:t>продавец, повар, шофер, строитель), расширять и обогащать представления о трудовых действиях, результатах труда. Воспитывать уважение к людям знакомых профессий. Побуждать оказывать помощь взрослым, воспитывать бережное отношение к результатам их труда.</w:t>
            </w:r>
          </w:p>
        </w:tc>
        <w:tc>
          <w:tcPr>
            <w:tcW w:w="3260" w:type="dxa"/>
          </w:tcPr>
          <w:p w:rsidR="00E2716C" w:rsidRPr="00DF1A7C" w:rsidRDefault="00E2716C" w:rsidP="00417769">
            <w:pPr>
              <w:autoSpaceDE w:val="0"/>
              <w:autoSpaceDN w:val="0"/>
              <w:adjustRightInd w:val="0"/>
            </w:pPr>
            <w:r w:rsidRPr="00DF1A7C">
              <w:rPr>
                <w:b/>
                <w:bCs/>
              </w:rPr>
              <w:lastRenderedPageBreak/>
              <w:t>Безопасное поведение в природе</w:t>
            </w:r>
            <w:r w:rsidRPr="00DF1A7C">
              <w:t>. Формировать представления о простейших взаимосвязях в живой и неживой природе. Знакомить с правилами поведения в природе (не рвать без надобности растения, не ломать ветки деревьев, не трогать животных и др.).</w:t>
            </w:r>
          </w:p>
          <w:p w:rsidR="00E2716C" w:rsidRPr="00DF1A7C" w:rsidRDefault="00E2716C" w:rsidP="00417769">
            <w:pPr>
              <w:autoSpaceDE w:val="0"/>
              <w:autoSpaceDN w:val="0"/>
              <w:adjustRightInd w:val="0"/>
            </w:pPr>
            <w:r w:rsidRPr="00DF1A7C">
              <w:rPr>
                <w:b/>
                <w:bCs/>
              </w:rPr>
              <w:t xml:space="preserve">Безопасность на дорогах. </w:t>
            </w:r>
            <w:r w:rsidRPr="00DF1A7C">
              <w:t xml:space="preserve">Расширять ориентировку в окружающем пространстве. Знакомить детей с правилами дорожного </w:t>
            </w:r>
            <w:r w:rsidRPr="00DF1A7C">
              <w:lastRenderedPageBreak/>
              <w:t>движения. Учить различать проезжую часть дороги, тротуар, понимать значение зеленого, желтого и красного сигналов светофора. Формировать первичные представления о безопасном поведении на дорогах (переходить дорогу, держась за руку взрослого). Знакомить с работой водителя.</w:t>
            </w:r>
          </w:p>
          <w:p w:rsidR="00E2716C" w:rsidRPr="00DF1A7C" w:rsidRDefault="00E2716C" w:rsidP="00417769">
            <w:pPr>
              <w:autoSpaceDE w:val="0"/>
              <w:autoSpaceDN w:val="0"/>
              <w:adjustRightInd w:val="0"/>
            </w:pPr>
            <w:r w:rsidRPr="00DF1A7C">
              <w:rPr>
                <w:b/>
                <w:bCs/>
              </w:rPr>
              <w:t xml:space="preserve">Безопасность собственной жизнедеятельности. </w:t>
            </w:r>
            <w:r w:rsidRPr="00DF1A7C">
              <w:t>Знакомить с источниками опасности дома (горячая плита, утюг и др.). 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ручку).</w:t>
            </w:r>
          </w:p>
          <w:p w:rsidR="00E2716C" w:rsidRPr="00DF1A7C" w:rsidRDefault="00E2716C" w:rsidP="00417769">
            <w:pPr>
              <w:autoSpaceDE w:val="0"/>
              <w:autoSpaceDN w:val="0"/>
              <w:adjustRightInd w:val="0"/>
            </w:pPr>
            <w:r w:rsidRPr="00DF1A7C">
              <w:t xml:space="preserve">Формировать умение соблюдать правила в играх с мелкими предметами (не засовывать предметы в ухо, нос; не брать их в рот). Развивать умение обращаться за помощью к взрослым. Развивать умение соблюдать правила безопасности в играх с </w:t>
            </w:r>
            <w:r w:rsidRPr="00DF1A7C">
              <w:lastRenderedPageBreak/>
              <w:t>песком, водой, снегом.</w:t>
            </w:r>
          </w:p>
        </w:tc>
      </w:tr>
      <w:tr w:rsidR="00E2716C" w:rsidRPr="00DF1A7C" w:rsidTr="00417769">
        <w:tc>
          <w:tcPr>
            <w:tcW w:w="1808" w:type="dxa"/>
          </w:tcPr>
          <w:p w:rsidR="00E2716C" w:rsidRPr="00DF1A7C" w:rsidRDefault="00E2716C" w:rsidP="00417769">
            <w:pPr>
              <w:pStyle w:val="Default"/>
              <w:suppressAutoHyphens/>
            </w:pPr>
            <w:r w:rsidRPr="00DF1A7C">
              <w:rPr>
                <w:b/>
                <w:bCs/>
              </w:rPr>
              <w:lastRenderedPageBreak/>
              <w:t>Пятый год жизни</w:t>
            </w:r>
            <w:r w:rsidRPr="00DF1A7C">
              <w:rPr>
                <w:bCs/>
              </w:rPr>
              <w:t xml:space="preserve">. Средняя группа </w:t>
            </w:r>
          </w:p>
          <w:p w:rsidR="00E2716C" w:rsidRPr="00DF1A7C" w:rsidRDefault="00E2716C" w:rsidP="00417769">
            <w:pPr>
              <w:pStyle w:val="Default"/>
              <w:suppressAutoHyphens/>
              <w:rPr>
                <w:bCs/>
              </w:rPr>
            </w:pPr>
          </w:p>
        </w:tc>
        <w:tc>
          <w:tcPr>
            <w:tcW w:w="2553" w:type="dxa"/>
          </w:tcPr>
          <w:p w:rsidR="00E2716C" w:rsidRPr="00DF1A7C" w:rsidRDefault="00E2716C" w:rsidP="00417769">
            <w:pPr>
              <w:autoSpaceDE w:val="0"/>
              <w:autoSpaceDN w:val="0"/>
              <w:adjustRightInd w:val="0"/>
              <w:rPr>
                <w:color w:val="000000"/>
              </w:rPr>
            </w:pPr>
            <w:r w:rsidRPr="00DF1A7C">
              <w:t xml:space="preserve">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w:t>
            </w:r>
            <w:r w:rsidRPr="00DF1A7C">
              <w:lastRenderedPageBreak/>
              <w:t xml:space="preserve">одобрения действий того, кто поступил справедливо, уступил по просьбе сверстника (разделил кубики поровну). Продолжать работу по формированию доброжелательных взаимоотношений между детьми (рассказывать о том, чем хорош каждый воспитанник, помогать каждому ребенку как можно чаще убеждаться в том, что он хороший, что его любят и пр.). Учить коллективным играм, правилам добрых взаимоотношений. Воспитывать скромность, отзывчивость, желание быть справедливым, сильным и смелым; учить испытывать чувство стыда за неблаговидный поступок. Напоминать детям о необходимости </w:t>
            </w:r>
            <w:r w:rsidRPr="00DF1A7C">
              <w:lastRenderedPageBreak/>
              <w:t>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услугу.</w:t>
            </w:r>
          </w:p>
        </w:tc>
        <w:tc>
          <w:tcPr>
            <w:tcW w:w="3402" w:type="dxa"/>
          </w:tcPr>
          <w:p w:rsidR="00E2716C" w:rsidRPr="00DF1A7C" w:rsidRDefault="00E2716C" w:rsidP="00417769">
            <w:pPr>
              <w:autoSpaceDE w:val="0"/>
              <w:autoSpaceDN w:val="0"/>
              <w:adjustRightInd w:val="0"/>
            </w:pPr>
            <w:r w:rsidRPr="00DF1A7C">
              <w:rPr>
                <w:b/>
                <w:bCs/>
              </w:rPr>
              <w:lastRenderedPageBreak/>
              <w:t xml:space="preserve">Образ Я. </w:t>
            </w:r>
            <w:r w:rsidRPr="00DF1A7C">
              <w:t xml:space="preserve">Формировать представления о росте и развитии ребенка, его прошлом, настоящем и будущем («я был маленьким, я расту, я буду взрослым»). Формировать первичные представления детей об их правах (на игру, доброжелательное отношение, новые знания и др.) и обязанностях в группе </w:t>
            </w:r>
            <w:r w:rsidRPr="00DF1A7C">
              <w:lastRenderedPageBreak/>
              <w:t xml:space="preserve">детского сада, дома, на улице, на природе (самостоятельно кушать, одеваться, убирать игрушки и др.). Формировать у каждого ребенка уверенность в том, что он хороший, что его любят. Формировать первичные </w:t>
            </w:r>
            <w:proofErr w:type="spellStart"/>
            <w:r w:rsidRPr="00DF1A7C">
              <w:t>гендерные</w:t>
            </w:r>
            <w:proofErr w:type="spellEnd"/>
            <w:r w:rsidRPr="00DF1A7C">
              <w:t xml:space="preserve"> представления (мальчики сильные, смелые; девочки нежные, женственные).</w:t>
            </w:r>
          </w:p>
          <w:p w:rsidR="00E2716C" w:rsidRPr="00DF1A7C" w:rsidRDefault="00E2716C" w:rsidP="00417769">
            <w:pPr>
              <w:autoSpaceDE w:val="0"/>
              <w:autoSpaceDN w:val="0"/>
              <w:adjustRightInd w:val="0"/>
            </w:pPr>
            <w:r w:rsidRPr="00DF1A7C">
              <w:rPr>
                <w:b/>
                <w:bCs/>
              </w:rPr>
              <w:t xml:space="preserve">Семья. </w:t>
            </w:r>
            <w:r w:rsidRPr="00DF1A7C">
              <w:t>Углублять представления детей о семье, ее членах. Дать первоначальные представления о родственных отношениях (сын, мама, папа,</w:t>
            </w:r>
          </w:p>
          <w:p w:rsidR="00E2716C" w:rsidRPr="00DF1A7C" w:rsidRDefault="00E2716C" w:rsidP="00417769">
            <w:pPr>
              <w:autoSpaceDE w:val="0"/>
              <w:autoSpaceDN w:val="0"/>
              <w:adjustRightInd w:val="0"/>
            </w:pPr>
            <w:r w:rsidRPr="00DF1A7C">
              <w:t>дочь и т. д.). Интересоваться тем, какие обязанности по дому есть у ребенка (убирать игрушки, помогать накрывать на стол и т. п.).</w:t>
            </w:r>
          </w:p>
          <w:p w:rsidR="00E2716C" w:rsidRPr="00DF1A7C" w:rsidRDefault="00E2716C" w:rsidP="00417769">
            <w:pPr>
              <w:autoSpaceDE w:val="0"/>
              <w:autoSpaceDN w:val="0"/>
              <w:adjustRightInd w:val="0"/>
            </w:pPr>
            <w:r w:rsidRPr="00DF1A7C">
              <w:rPr>
                <w:b/>
                <w:bCs/>
              </w:rPr>
              <w:t xml:space="preserve">Детский сад. </w:t>
            </w:r>
            <w:r w:rsidRPr="00DF1A7C">
              <w:t xml:space="preserve">Продолжать знакомить детей с детским садом и его сотрудниками. Совершенствовать умение свободно ориентироваться в помещениях детского сада. Закреплять навыки бережного отношения к вещам, учить использовать их по назначению, ставить на место. Знакомить с традициями детского сада. Закреплять </w:t>
            </w:r>
            <w:r w:rsidRPr="00DF1A7C">
              <w:lastRenderedPageBreak/>
              <w:t>представления ребенка о себе как о члене коллектива, развивать чувство общности с другими детьми. Формировать умение замечать изменения в оформлении группы и зала, участка детского сада (как красиво смотрятся яркие, нарядные игрушки, рисунки детей и т. п.). Привлекать к обсуждению и посильному участию в оформлении группы, к созданию ее символики и традиций.</w:t>
            </w:r>
          </w:p>
          <w:p w:rsidR="00E2716C" w:rsidRPr="00DF1A7C" w:rsidRDefault="00E2716C" w:rsidP="00417769">
            <w:pPr>
              <w:autoSpaceDE w:val="0"/>
              <w:autoSpaceDN w:val="0"/>
              <w:adjustRightInd w:val="0"/>
            </w:pPr>
            <w:r w:rsidRPr="00DF1A7C">
              <w:rPr>
                <w:b/>
                <w:bCs/>
              </w:rPr>
              <w:t xml:space="preserve">Родная страна. </w:t>
            </w:r>
            <w:r w:rsidRPr="00DF1A7C">
              <w:t>Продолжать воспитывать любовь к родному краю; рассказывать детям о самых красивых местах родного города (поселка), его достопримечательностях. Дать детям доступные их пониманию представления о государственных праздниках.</w:t>
            </w:r>
          </w:p>
          <w:p w:rsidR="00E2716C" w:rsidRPr="00DF1A7C" w:rsidRDefault="00E2716C" w:rsidP="00417769">
            <w:pPr>
              <w:autoSpaceDE w:val="0"/>
              <w:autoSpaceDN w:val="0"/>
              <w:adjustRightInd w:val="0"/>
            </w:pPr>
            <w:r w:rsidRPr="00DF1A7C">
              <w:t>Рассказывать о Российской армии, о воинах, которые охраняют нашу Родину (пограничники, моряки, летчики).</w:t>
            </w:r>
          </w:p>
        </w:tc>
        <w:tc>
          <w:tcPr>
            <w:tcW w:w="4536" w:type="dxa"/>
          </w:tcPr>
          <w:p w:rsidR="00E2716C" w:rsidRPr="00DF1A7C" w:rsidRDefault="00E2716C" w:rsidP="00417769">
            <w:pPr>
              <w:autoSpaceDE w:val="0"/>
              <w:autoSpaceDN w:val="0"/>
              <w:adjustRightInd w:val="0"/>
            </w:pPr>
            <w:r w:rsidRPr="00DF1A7C">
              <w:rPr>
                <w:b/>
                <w:bCs/>
              </w:rPr>
              <w:lastRenderedPageBreak/>
              <w:t xml:space="preserve">Культурно-гигиенические навыки. </w:t>
            </w:r>
            <w:r w:rsidRPr="00DF1A7C">
              <w:t xml:space="preserve">Продолжать воспитывать у детей опрятность, привычку следить за своим внешним видом. Воспитывать привычку самостоятельно умываться, мыть руки с мылом перед едой, по мере загрязнения, после пользования туалетом. Закреплять умение пользоваться расческой, носовым платком; при кашле и чихании отворачиваться, прикрывать рот и нос носовым платком. Совершенствовать навыки аккуратного приема пищи: </w:t>
            </w:r>
            <w:r w:rsidRPr="00DF1A7C">
              <w:lastRenderedPageBreak/>
              <w:t>умение брать пищу понемногу, хорошо пережевывать, есть бесшумно, правильно пользоваться столовыми приборами (ложка, вилка), салфеткой, полоскать рот после еды.</w:t>
            </w:r>
          </w:p>
          <w:p w:rsidR="00E2716C" w:rsidRPr="00DF1A7C" w:rsidRDefault="00E2716C" w:rsidP="00417769">
            <w:pPr>
              <w:autoSpaceDE w:val="0"/>
              <w:autoSpaceDN w:val="0"/>
              <w:adjustRightInd w:val="0"/>
            </w:pPr>
            <w:r w:rsidRPr="00DF1A7C">
              <w:rPr>
                <w:b/>
                <w:bCs/>
              </w:rPr>
              <w:t xml:space="preserve">Самообслуживание. </w:t>
            </w:r>
            <w:r w:rsidRPr="00DF1A7C">
              <w:t>Совершенствовать умение самостоятельно одеваться, раздеваться. 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 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 д.)</w:t>
            </w:r>
          </w:p>
          <w:p w:rsidR="00E2716C" w:rsidRPr="00DF1A7C" w:rsidRDefault="00E2716C" w:rsidP="00417769">
            <w:pPr>
              <w:autoSpaceDE w:val="0"/>
              <w:autoSpaceDN w:val="0"/>
              <w:adjustRightInd w:val="0"/>
            </w:pPr>
            <w:r w:rsidRPr="00DF1A7C">
              <w:rPr>
                <w:b/>
                <w:bCs/>
              </w:rPr>
              <w:t xml:space="preserve">Общественно-полезный труд. </w:t>
            </w:r>
            <w:r w:rsidRPr="00DF1A7C">
              <w:t xml:space="preserve">Воспитывать у детей положительное отношение к труду, желание трудиться. Формировать ответственное отношение к порученному заданию (умение и желание доводить дело до конца, стремление сделать его хорошо). Воспитывать умение выполнять индивидуальные и коллективные поручения, понимать значение результатов своего труда для других; 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 Поощрять инициативу в оказании помощи товарищам, взрослым. Приучать детей самостоятельно поддерживать порядок в </w:t>
            </w:r>
            <w:r w:rsidRPr="00DF1A7C">
              <w:lastRenderedPageBreak/>
              <w:t xml:space="preserve">групповой комнате и на участке детского сада: убирать на место строительный материал, игрушки; помогать воспитателю подклеивать книги, коробки. Учить детей самостоятельно выполнять обязанности дежурных по столовой: аккуратно расставлять хлебницы, чашки с блюдцами, глубокие тарелки, ставить </w:t>
            </w:r>
            <w:proofErr w:type="spellStart"/>
            <w:r w:rsidRPr="00DF1A7C">
              <w:t>салфетницы</w:t>
            </w:r>
            <w:proofErr w:type="spellEnd"/>
            <w:r w:rsidRPr="00DF1A7C">
              <w:t>, раскладывать столовые приборы (ложки, вилки, ножи).</w:t>
            </w:r>
          </w:p>
          <w:p w:rsidR="00E2716C" w:rsidRPr="00DF1A7C" w:rsidRDefault="00E2716C" w:rsidP="00417769">
            <w:pPr>
              <w:autoSpaceDE w:val="0"/>
              <w:autoSpaceDN w:val="0"/>
              <w:adjustRightInd w:val="0"/>
            </w:pPr>
            <w:r w:rsidRPr="00DF1A7C">
              <w:rPr>
                <w:b/>
                <w:bCs/>
              </w:rPr>
              <w:t xml:space="preserve">Труд в природе. </w:t>
            </w:r>
            <w:r w:rsidRPr="00DF1A7C">
              <w:t>Поощрять желание детей ухаживать за растениями и животными; поливать растения, кормить рыб, мыть поилки, наливать в них воду, класть корм в кормушки (при участии воспитателя). В весенний, летний и осенний периоды привлекать детей к посильной работе на огороде и в цветнике (посев семян, полив, сбор урожая); в зимний период — к расчистке снега. Приобщать детей к работе по выращиванию зелени для корма птицам в зимнее время; к подкормке зимующих птиц. Формировать стремление помогать воспитателю приводить в порядок используемое в трудовой деятельности оборудование (очищать, просушивать, относить в отведенное место).</w:t>
            </w:r>
          </w:p>
          <w:p w:rsidR="00E2716C" w:rsidRPr="00DF1A7C" w:rsidRDefault="00E2716C" w:rsidP="00417769">
            <w:pPr>
              <w:autoSpaceDE w:val="0"/>
              <w:autoSpaceDN w:val="0"/>
              <w:adjustRightInd w:val="0"/>
            </w:pPr>
            <w:r w:rsidRPr="00DF1A7C">
              <w:rPr>
                <w:b/>
                <w:bCs/>
              </w:rPr>
              <w:t xml:space="preserve">Уважение к труду взрослых. </w:t>
            </w:r>
            <w:r w:rsidRPr="00DF1A7C">
              <w:t>Знакомить детей с профессиями близких людей, подчеркивая значимость их труда. Формировать интерес к профессиям родителей.</w:t>
            </w:r>
          </w:p>
        </w:tc>
        <w:tc>
          <w:tcPr>
            <w:tcW w:w="3260" w:type="dxa"/>
          </w:tcPr>
          <w:p w:rsidR="00E2716C" w:rsidRPr="00DF1A7C" w:rsidRDefault="00E2716C" w:rsidP="00417769">
            <w:pPr>
              <w:autoSpaceDE w:val="0"/>
              <w:autoSpaceDN w:val="0"/>
              <w:adjustRightInd w:val="0"/>
            </w:pPr>
            <w:r w:rsidRPr="00DF1A7C">
              <w:rPr>
                <w:b/>
                <w:bCs/>
              </w:rPr>
              <w:lastRenderedPageBreak/>
              <w:t>Безопасное поведение в природе</w:t>
            </w:r>
            <w:r w:rsidRPr="00DF1A7C">
              <w:t>. Продолжать знакомить с многообразием животного и растительного мира, с явлениями неживой</w:t>
            </w:r>
          </w:p>
          <w:p w:rsidR="00E2716C" w:rsidRPr="00DF1A7C" w:rsidRDefault="00E2716C" w:rsidP="00417769">
            <w:pPr>
              <w:autoSpaceDE w:val="0"/>
              <w:autoSpaceDN w:val="0"/>
              <w:adjustRightInd w:val="0"/>
            </w:pPr>
            <w:r w:rsidRPr="00DF1A7C">
              <w:t xml:space="preserve">природы. Формировать элементарные представления о способах взаимодействия с животными и растениями, о правилах поведения в природе. Формировать понятия: «съедобное», </w:t>
            </w:r>
            <w:r w:rsidRPr="00DF1A7C">
              <w:lastRenderedPageBreak/>
              <w:t>«несъедобное», «лекарственные растения». Знакомить с опасными насекомыми и ядовитыми растениями.</w:t>
            </w:r>
          </w:p>
          <w:p w:rsidR="00E2716C" w:rsidRPr="00DF1A7C" w:rsidRDefault="00E2716C" w:rsidP="00417769">
            <w:pPr>
              <w:autoSpaceDE w:val="0"/>
              <w:autoSpaceDN w:val="0"/>
              <w:adjustRightInd w:val="0"/>
            </w:pPr>
            <w:r w:rsidRPr="00DF1A7C">
              <w:rPr>
                <w:b/>
                <w:bCs/>
              </w:rPr>
              <w:t xml:space="preserve">Безопасность на дорогах. </w:t>
            </w:r>
            <w:r w:rsidRPr="00DF1A7C">
              <w:t>Развивать наблюдательность, умение ориентироваться в помещении и на участке детского сада, в ближайшей местности. Продолжать знакомить с понятиями «улица», «дорога», «перекресток», «остановка общественного транспорта» и элементарными правилами поведения на улице. Подводить детей к осознанию необходимости соблюдать правила дорожного движения. Уточнять знания детей о назначении светофора и работе полицейского. Знакомить с различными видами городского транспорта, особенностями их внешнего вида и назначения («Скорая помощь», «Пожарная»,</w:t>
            </w:r>
          </w:p>
          <w:p w:rsidR="00E2716C" w:rsidRPr="00DF1A7C" w:rsidRDefault="00E2716C" w:rsidP="00417769">
            <w:pPr>
              <w:autoSpaceDE w:val="0"/>
              <w:autoSpaceDN w:val="0"/>
              <w:adjustRightInd w:val="0"/>
            </w:pPr>
            <w:r w:rsidRPr="00DF1A7C">
              <w:t xml:space="preserve">машина МЧС, «Полиция», трамвай, троллейбус, автобус). Знакомить со знаками дорожного движения «Пешеходный </w:t>
            </w:r>
            <w:r w:rsidRPr="00DF1A7C">
              <w:lastRenderedPageBreak/>
              <w:t>переход», «Остановка общественного транспорта». Формировать навыки культурного поведения в общественном транспорте.</w:t>
            </w:r>
          </w:p>
          <w:p w:rsidR="00E2716C" w:rsidRPr="00DF1A7C" w:rsidRDefault="00E2716C" w:rsidP="00417769">
            <w:pPr>
              <w:autoSpaceDE w:val="0"/>
              <w:autoSpaceDN w:val="0"/>
              <w:adjustRightInd w:val="0"/>
            </w:pPr>
            <w:r w:rsidRPr="00DF1A7C">
              <w:rPr>
                <w:b/>
                <w:bCs/>
              </w:rPr>
              <w:t xml:space="preserve">Безопасность собственной жизнедеятельности. </w:t>
            </w:r>
            <w:r w:rsidRPr="00DF1A7C">
              <w:t>Знакомить с правилами безопасного поведения во время игр. Рассказывать о ситуациях, опасных для жизни и здоровья.</w:t>
            </w:r>
          </w:p>
          <w:p w:rsidR="00E2716C" w:rsidRPr="00DF1A7C" w:rsidRDefault="00E2716C" w:rsidP="00417769">
            <w:pPr>
              <w:autoSpaceDE w:val="0"/>
              <w:autoSpaceDN w:val="0"/>
              <w:adjustRightInd w:val="0"/>
            </w:pPr>
            <w:r w:rsidRPr="00DF1A7C">
              <w:t>Знакомить с назначением, работой и правилами пользования бытовыми электроприборами (пылесос, электрочайник, утюг и др.).</w:t>
            </w:r>
          </w:p>
          <w:p w:rsidR="00E2716C" w:rsidRPr="00DF1A7C" w:rsidRDefault="00E2716C" w:rsidP="00417769">
            <w:pPr>
              <w:autoSpaceDE w:val="0"/>
              <w:autoSpaceDN w:val="0"/>
              <w:adjustRightInd w:val="0"/>
              <w:rPr>
                <w:b/>
                <w:bCs/>
              </w:rPr>
            </w:pPr>
            <w:r w:rsidRPr="00DF1A7C">
              <w:t xml:space="preserve">Закреплять умение пользоваться столовыми приборами (вилка, нож), ножницами. Знакомить с правилами езды на велосипеде. Знакомить с правилами поведения с незнакомыми людьми. Рассказывать детям о работе пожарных, причинах возникновения пожаров и правилах поведения при пожаре. </w:t>
            </w:r>
          </w:p>
        </w:tc>
      </w:tr>
      <w:tr w:rsidR="00E2716C" w:rsidRPr="00DF1A7C" w:rsidTr="00417769">
        <w:tc>
          <w:tcPr>
            <w:tcW w:w="1808" w:type="dxa"/>
          </w:tcPr>
          <w:p w:rsidR="00E2716C" w:rsidRPr="00DF1A7C" w:rsidRDefault="00E2716C" w:rsidP="00417769">
            <w:pPr>
              <w:pStyle w:val="Default"/>
              <w:suppressAutoHyphens/>
            </w:pPr>
            <w:r w:rsidRPr="00DF1A7C">
              <w:rPr>
                <w:b/>
                <w:bCs/>
              </w:rPr>
              <w:lastRenderedPageBreak/>
              <w:t xml:space="preserve">Шестой год </w:t>
            </w:r>
            <w:r w:rsidRPr="00DF1A7C">
              <w:rPr>
                <w:b/>
                <w:bCs/>
              </w:rPr>
              <w:lastRenderedPageBreak/>
              <w:t>жизни</w:t>
            </w:r>
            <w:r w:rsidRPr="00DF1A7C">
              <w:rPr>
                <w:bCs/>
              </w:rPr>
              <w:t xml:space="preserve">. Старшая группа </w:t>
            </w:r>
          </w:p>
          <w:p w:rsidR="00E2716C" w:rsidRPr="00DF1A7C" w:rsidRDefault="00E2716C" w:rsidP="00417769">
            <w:pPr>
              <w:pStyle w:val="Default"/>
              <w:suppressAutoHyphens/>
              <w:rPr>
                <w:bCs/>
              </w:rPr>
            </w:pPr>
          </w:p>
        </w:tc>
        <w:tc>
          <w:tcPr>
            <w:tcW w:w="2553" w:type="dxa"/>
          </w:tcPr>
          <w:p w:rsidR="00E2716C" w:rsidRPr="00DF1A7C" w:rsidRDefault="00E2716C" w:rsidP="00417769">
            <w:pPr>
              <w:autoSpaceDE w:val="0"/>
              <w:autoSpaceDN w:val="0"/>
              <w:adjustRightInd w:val="0"/>
              <w:rPr>
                <w:b/>
                <w:bCs/>
              </w:rPr>
            </w:pPr>
            <w:r w:rsidRPr="00DF1A7C">
              <w:lastRenderedPageBreak/>
              <w:t xml:space="preserve">Воспитывать </w:t>
            </w:r>
            <w:r w:rsidRPr="00DF1A7C">
              <w:lastRenderedPageBreak/>
              <w:t xml:space="preserve">дружеские взаимоотношения между детьми; привычку сообща играть, трудиться, заниматься; стремление радовать старших хорошими поступками; умение самостоятельно находить общие интересные занятия. Воспитывать уважительное отношение к окружающим. Учить заботиться о младших, помогать им, защищать тех, кто слабее. Формировать такие качества, как сочувствие, отзывчивость. Воспитывать скромность, умение проявлять заботу об окружающих, с благодарностью относиться к помощи и знакам внимания. Формировать умение оценивать свои поступки и поступки сверстников. Развивать стремление </w:t>
            </w:r>
            <w:r w:rsidRPr="00DF1A7C">
              <w:lastRenderedPageBreak/>
              <w:t xml:space="preserve">детей выражать свое отношение к окружающему, самостоятельно находить для этого различные речевые средства. Расширять представления о правилах поведения в общественных местах; об обязанностях в группе детского сада, дома. Обогащать словарь детей вежливыми словами (здравствуйте, до свидания, пожалуйста, извините, спасибо и т. д.). Побуждать к использованию в речи фольклора (пословицы, поговорки, </w:t>
            </w:r>
            <w:proofErr w:type="spellStart"/>
            <w:r w:rsidRPr="00DF1A7C">
              <w:t>потешки</w:t>
            </w:r>
            <w:proofErr w:type="spellEnd"/>
            <w:r w:rsidRPr="00DF1A7C">
              <w:t xml:space="preserve"> и др.). Показать значение родного языка в формировании основ нравственности.</w:t>
            </w:r>
          </w:p>
        </w:tc>
        <w:tc>
          <w:tcPr>
            <w:tcW w:w="3402" w:type="dxa"/>
          </w:tcPr>
          <w:p w:rsidR="00E2716C" w:rsidRPr="00DF1A7C" w:rsidRDefault="00E2716C" w:rsidP="00417769">
            <w:pPr>
              <w:autoSpaceDE w:val="0"/>
              <w:autoSpaceDN w:val="0"/>
              <w:adjustRightInd w:val="0"/>
            </w:pPr>
            <w:r w:rsidRPr="00DF1A7C">
              <w:rPr>
                <w:b/>
                <w:bCs/>
              </w:rPr>
              <w:lastRenderedPageBreak/>
              <w:t xml:space="preserve">Образ Я. </w:t>
            </w:r>
            <w:r w:rsidRPr="00DF1A7C">
              <w:t xml:space="preserve">Расширять </w:t>
            </w:r>
            <w:r w:rsidRPr="00DF1A7C">
              <w:lastRenderedPageBreak/>
              <w:t xml:space="preserve">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 Расширять традиционные </w:t>
            </w:r>
            <w:proofErr w:type="spellStart"/>
            <w:r w:rsidRPr="00DF1A7C">
              <w:t>гендерные</w:t>
            </w:r>
            <w:proofErr w:type="spellEnd"/>
            <w:r w:rsidRPr="00DF1A7C">
              <w:t xml:space="preserve"> представления. Воспитывать уважительное отношение к сверстникам своего и противоположного пола. </w:t>
            </w:r>
          </w:p>
          <w:p w:rsidR="00E2716C" w:rsidRPr="00DF1A7C" w:rsidRDefault="00E2716C" w:rsidP="00417769">
            <w:pPr>
              <w:autoSpaceDE w:val="0"/>
              <w:autoSpaceDN w:val="0"/>
              <w:adjustRightInd w:val="0"/>
            </w:pPr>
            <w:r w:rsidRPr="00DF1A7C">
              <w:rPr>
                <w:b/>
                <w:bCs/>
              </w:rPr>
              <w:t xml:space="preserve">Семья. </w:t>
            </w:r>
            <w:r w:rsidRPr="00DF1A7C">
              <w:t>Углублять представления ребенка о семье и ее истории; о том, где работают родители, как важен для общества их труд. Поощрять посильное участие детей в подготовке различных семейных праздников. Приучать к выполнению постоянных обязанностей по дому.</w:t>
            </w:r>
          </w:p>
          <w:p w:rsidR="00E2716C" w:rsidRPr="00DF1A7C" w:rsidRDefault="00E2716C" w:rsidP="00417769">
            <w:pPr>
              <w:autoSpaceDE w:val="0"/>
              <w:autoSpaceDN w:val="0"/>
              <w:adjustRightInd w:val="0"/>
            </w:pPr>
            <w:r w:rsidRPr="00DF1A7C">
              <w:rPr>
                <w:b/>
                <w:bCs/>
              </w:rPr>
              <w:t xml:space="preserve">Детский сад. </w:t>
            </w:r>
            <w:r w:rsidRPr="00DF1A7C">
              <w:t xml:space="preserve">Продолжать формировать интерес к ближайшей окружающей среде: к детскому саду, дому, где живут дети, участку детского сада и др. Обращать внимание на своеобразие оформления разных </w:t>
            </w:r>
            <w:r w:rsidRPr="00DF1A7C">
              <w:lastRenderedPageBreak/>
              <w:t>помещений. Развивать умение замечать изменения в оформлении помещений, учить объяснять причины таких изменений; высказывать свое мнение по поводу замеченных перемен, вносить свои предложения о возможных вариантах оформления. Подводить детей к оценке окружающей среды.</w:t>
            </w:r>
          </w:p>
          <w:p w:rsidR="00E2716C" w:rsidRPr="00DF1A7C" w:rsidRDefault="00E2716C" w:rsidP="00417769">
            <w:pPr>
              <w:autoSpaceDE w:val="0"/>
              <w:autoSpaceDN w:val="0"/>
              <w:adjustRightInd w:val="0"/>
            </w:pPr>
            <w:r w:rsidRPr="00DF1A7C">
              <w:t xml:space="preserve">Вызывать стремление поддерживать чистоту и порядок в группе, украшать ее произведениями искусства, рисунками. Привлекать к оформлению групповой комнаты, зала к праздникам. Побуждать использовать созданные детьми изделия, рисунки, аппликации (птички, бабочки, снежинки, веточки с листьями и т. п.). 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 Приобщать к мероприятиям, которые проводятся в детском </w:t>
            </w:r>
            <w:r w:rsidRPr="00DF1A7C">
              <w:lastRenderedPageBreak/>
              <w:t>саду, в том числе и совместно с родителями (спектакли, спортивные праздники и развлечения, подготовка выставок детских работ).</w:t>
            </w:r>
          </w:p>
          <w:p w:rsidR="00E2716C" w:rsidRPr="00DF1A7C" w:rsidRDefault="00E2716C" w:rsidP="00417769">
            <w:pPr>
              <w:autoSpaceDE w:val="0"/>
              <w:autoSpaceDN w:val="0"/>
              <w:adjustRightInd w:val="0"/>
            </w:pPr>
            <w:r w:rsidRPr="00DF1A7C">
              <w:rPr>
                <w:b/>
                <w:bCs/>
              </w:rPr>
              <w:t xml:space="preserve">Родная страна. </w:t>
            </w:r>
            <w:r w:rsidRPr="00DF1A7C">
              <w:t>Расширять представления о малой Родине. Рассказывать детям о достопримечательностях, культуре, традициях родного</w:t>
            </w:r>
          </w:p>
          <w:p w:rsidR="00E2716C" w:rsidRPr="00DF1A7C" w:rsidRDefault="00E2716C" w:rsidP="00417769">
            <w:pPr>
              <w:autoSpaceDE w:val="0"/>
              <w:autoSpaceDN w:val="0"/>
              <w:adjustRightInd w:val="0"/>
            </w:pPr>
            <w:r w:rsidRPr="00DF1A7C">
              <w:t>края; о замечательных людях, прославивших свой край.</w:t>
            </w:r>
          </w:p>
          <w:p w:rsidR="00E2716C" w:rsidRPr="00DF1A7C" w:rsidRDefault="00E2716C" w:rsidP="00417769">
            <w:pPr>
              <w:autoSpaceDE w:val="0"/>
              <w:autoSpaceDN w:val="0"/>
              <w:adjustRightInd w:val="0"/>
            </w:pPr>
            <w:r w:rsidRPr="00DF1A7C">
              <w:t xml:space="preserve">Расширять представления детей о родной стране, о государственных праздниках (8 Марта, День защитника Отечества, День Победы, Новый год и т. д.). Воспитывать любовь к Родине. Формировать представления о том, что Российская Федерация (Россия) — огромная многонациональная страна. Рассказывать детям о том, что Москва — главный город, столица нашей Родины. Познакомить с флагом и гербом России, мелодией гимна. Расширять представления детей о Российской армии. Воспитывать уважение к защитникам отечества. Рассказывать о трудной, но </w:t>
            </w:r>
            <w:r w:rsidRPr="00DF1A7C">
              <w:lastRenderedPageBreak/>
              <w:t>почетной обязанности защищать Родину, охранять ее спокойствие и безопасность;</w:t>
            </w:r>
          </w:p>
          <w:p w:rsidR="00E2716C" w:rsidRPr="00DF1A7C" w:rsidRDefault="00E2716C" w:rsidP="00417769">
            <w:pPr>
              <w:autoSpaceDE w:val="0"/>
              <w:autoSpaceDN w:val="0"/>
              <w:adjustRightInd w:val="0"/>
            </w:pPr>
            <w:r w:rsidRPr="00DF1A7C">
              <w:t>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c>
          <w:tcPr>
            <w:tcW w:w="4536" w:type="dxa"/>
          </w:tcPr>
          <w:p w:rsidR="00E2716C" w:rsidRPr="00DF1A7C" w:rsidRDefault="00E2716C" w:rsidP="00417769">
            <w:pPr>
              <w:autoSpaceDE w:val="0"/>
              <w:autoSpaceDN w:val="0"/>
              <w:adjustRightInd w:val="0"/>
            </w:pPr>
            <w:r w:rsidRPr="00DF1A7C">
              <w:rPr>
                <w:b/>
                <w:bCs/>
              </w:rPr>
              <w:lastRenderedPageBreak/>
              <w:t xml:space="preserve">Культурно-гигиенические навыки. </w:t>
            </w:r>
            <w:r w:rsidRPr="00DF1A7C">
              <w:lastRenderedPageBreak/>
              <w:t>Формировать у детей привычку следить за чистотой тела, опрятностью одежды, прически; самостоятельно чистить зубы, умываться, по мере необходимости мыть руки. Следить  за чистотой ногтей; при кашле и чихании закрывать рот и нос платком. Закреплять умение замечать и самостоятельно устранять непорядок в своем внешнем виде. Совершенствовать культуру еды: умение правильно пользоваться столовыми приборами (вилкой, ножом); есть аккуратно, бесшумно, сохраняя правильную осанку за столом; обращаться с просьбой, благодарить.</w:t>
            </w:r>
          </w:p>
          <w:p w:rsidR="00E2716C" w:rsidRPr="00DF1A7C" w:rsidRDefault="00E2716C" w:rsidP="00417769">
            <w:pPr>
              <w:autoSpaceDE w:val="0"/>
              <w:autoSpaceDN w:val="0"/>
              <w:adjustRightInd w:val="0"/>
            </w:pPr>
            <w:r w:rsidRPr="00DF1A7C">
              <w:rPr>
                <w:b/>
                <w:bCs/>
              </w:rPr>
              <w:t xml:space="preserve">Самообслуживание. </w:t>
            </w:r>
            <w:r w:rsidRPr="00DF1A7C">
              <w:t>Закреплять умение быстро, аккуратно одеваться и раздеваться, соблюдать порядок в своем шкафу (раскладывать одежду в определенные места), опрятно заправлять постель. Воспитывать умение самостоятельно и своевременно готовить материалы и пособия к занятию, учить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p w:rsidR="00E2716C" w:rsidRPr="00DF1A7C" w:rsidRDefault="00E2716C" w:rsidP="00417769">
            <w:pPr>
              <w:autoSpaceDE w:val="0"/>
              <w:autoSpaceDN w:val="0"/>
              <w:adjustRightInd w:val="0"/>
            </w:pPr>
            <w:r w:rsidRPr="00DF1A7C">
              <w:rPr>
                <w:b/>
                <w:bCs/>
              </w:rPr>
              <w:t xml:space="preserve">Общественно-полезный труд. </w:t>
            </w:r>
            <w:r w:rsidRPr="00DF1A7C">
              <w:t xml:space="preserve">Воспитывать у детей положительное отношение к труду, желание выполнять посильные трудовые поручения. Разъяснять детям значимость их труда. Воспитывать желание участвовать в совместной трудовой деятельности. </w:t>
            </w:r>
            <w:r w:rsidRPr="00DF1A7C">
              <w:lastRenderedPageBreak/>
              <w:t xml:space="preserve">Формировать необходимые умения и навыки в разных видах труда. Воспитывать самостоятельность и ответственность, умение доводить начатое дело до конца. Развивать творчество и инициативу при выполнении различных видов труда. Знакомить детей с наиболее экономными приемами работы. Воспитывать культуру трудовой деятельности, бережное отношение к материалам и инструментам. Учить оценивать результат своей работы (с помощью взрослого). Воспитывать дружеские взаимоотношения между детьми; привычку играть, трудиться, заниматься сообща. Развивать желание помогать друг другу. Формировать у детей предпосылки (элементы) учебной деятельности. Продолжать развивать внимание, умение понимать поставленную задачу (что нужно делать), способы ее достижения (как делать); воспитывать усидчивость; учить проявлять настойчивость, целеустремленность в достижении конечного результата. Продолжать учить детей помогать взрослым поддерживать порядок в группе: протирать игрушки, строительный материал и т. п. Формировать умение наводить порядок на участке детского сада (подметать и очищать дорожки от мусора, зимой — от снега, поливать песок в песочнице и пр.). Приучать добросовестно выполнять </w:t>
            </w:r>
            <w:r w:rsidRPr="00DF1A7C">
              <w:lastRenderedPageBreak/>
              <w:t>обязанности дежурных по столовой: сервировать стол, приводить его в порядок после еды.</w:t>
            </w:r>
          </w:p>
          <w:p w:rsidR="00E2716C" w:rsidRPr="00DF1A7C" w:rsidRDefault="00E2716C" w:rsidP="00417769">
            <w:pPr>
              <w:autoSpaceDE w:val="0"/>
              <w:autoSpaceDN w:val="0"/>
              <w:adjustRightInd w:val="0"/>
            </w:pPr>
            <w:r w:rsidRPr="00DF1A7C">
              <w:rPr>
                <w:b/>
                <w:bCs/>
              </w:rPr>
              <w:t xml:space="preserve">Труд в природе. </w:t>
            </w:r>
            <w:r w:rsidRPr="00DF1A7C">
              <w:t>Поощрять желание выполнять различные поручения, связанные с уходом за животными и растениями в уголке природы; обязанности дежурного в уголке природы (поливать комнатные растения, рыхлить почву и т. д.). Привлекать детей к помощи взрослым и посильному труду в природе: осенью — к уборке овощей на огороде, сбору семян,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к созданию фигур и построек из снега; весной — к посеву семян овощей, цветов, высадке рассады; летом — к рыхлению почвы, поливке грядок и клумб.</w:t>
            </w:r>
          </w:p>
          <w:p w:rsidR="00E2716C" w:rsidRPr="00DF1A7C" w:rsidRDefault="00E2716C" w:rsidP="00417769">
            <w:pPr>
              <w:autoSpaceDE w:val="0"/>
              <w:autoSpaceDN w:val="0"/>
              <w:adjustRightInd w:val="0"/>
              <w:rPr>
                <w:b/>
                <w:bCs/>
              </w:rPr>
            </w:pPr>
            <w:r w:rsidRPr="00DF1A7C">
              <w:rPr>
                <w:b/>
                <w:bCs/>
              </w:rPr>
              <w:t xml:space="preserve">Уважение к труду взрослых. </w:t>
            </w:r>
            <w:r w:rsidRPr="00DF1A7C">
              <w:t>Расширять представления детей о труде взрослых, результатах труда, его общественной значимости. Формировать бережное отношение к тому, что сделано руками человека. Прививать детям чувство благодарности к людям за их труд.</w:t>
            </w:r>
          </w:p>
        </w:tc>
        <w:tc>
          <w:tcPr>
            <w:tcW w:w="3260" w:type="dxa"/>
          </w:tcPr>
          <w:p w:rsidR="00E2716C" w:rsidRPr="00DF1A7C" w:rsidRDefault="00E2716C" w:rsidP="00417769">
            <w:pPr>
              <w:autoSpaceDE w:val="0"/>
              <w:autoSpaceDN w:val="0"/>
              <w:adjustRightInd w:val="0"/>
            </w:pPr>
            <w:r w:rsidRPr="00DF1A7C">
              <w:rPr>
                <w:b/>
                <w:bCs/>
              </w:rPr>
              <w:lastRenderedPageBreak/>
              <w:t xml:space="preserve">Безопасное поведение в </w:t>
            </w:r>
            <w:r w:rsidRPr="00DF1A7C">
              <w:rPr>
                <w:b/>
                <w:bCs/>
              </w:rPr>
              <w:lastRenderedPageBreak/>
              <w:t>природе</w:t>
            </w:r>
            <w:r w:rsidRPr="00DF1A7C">
              <w:t>. Формировать основы экологической культуры и безопасного поведения в природе. 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 Знакомить с явлениями неживой природы (гроза, гром, молния, радуга), с правилами поведения при грозе. Знакомить детей с правилами оказания первой помощи при ушибах и укусах насекомых.</w:t>
            </w:r>
          </w:p>
          <w:p w:rsidR="00E2716C" w:rsidRPr="00DF1A7C" w:rsidRDefault="00E2716C" w:rsidP="00417769">
            <w:pPr>
              <w:autoSpaceDE w:val="0"/>
              <w:autoSpaceDN w:val="0"/>
              <w:adjustRightInd w:val="0"/>
            </w:pPr>
            <w:r w:rsidRPr="00DF1A7C">
              <w:rPr>
                <w:b/>
                <w:bCs/>
              </w:rPr>
              <w:t xml:space="preserve">Безопасность на дорогах. </w:t>
            </w:r>
            <w:r w:rsidRPr="00DF1A7C">
              <w:t>Уточнять знания детей об элементах дороги (проезжая часть, пешеходный переход, тротуар), о движении транспорта, о работе светофора. Знакомить с названиями ближайших к детскому саду улиц и улиц, на которых живут дети. Знакомить с правилами дорожного движения, правилами передвижения пешеходов и велосипедистов.</w:t>
            </w:r>
          </w:p>
          <w:p w:rsidR="00E2716C" w:rsidRPr="00DF1A7C" w:rsidRDefault="00E2716C" w:rsidP="00417769">
            <w:pPr>
              <w:autoSpaceDE w:val="0"/>
              <w:autoSpaceDN w:val="0"/>
              <w:adjustRightInd w:val="0"/>
            </w:pPr>
            <w:r w:rsidRPr="00DF1A7C">
              <w:t xml:space="preserve">Продолжать знакомить с </w:t>
            </w:r>
            <w:r w:rsidRPr="00DF1A7C">
              <w:lastRenderedPageBreak/>
              <w:t>дорожными знаками: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
          <w:p w:rsidR="00E2716C" w:rsidRPr="00DF1A7C" w:rsidRDefault="00E2716C" w:rsidP="00417769">
            <w:pPr>
              <w:autoSpaceDE w:val="0"/>
              <w:autoSpaceDN w:val="0"/>
              <w:adjustRightInd w:val="0"/>
              <w:rPr>
                <w:b/>
                <w:bCs/>
              </w:rPr>
            </w:pPr>
            <w:r w:rsidRPr="00DF1A7C">
              <w:rPr>
                <w:b/>
                <w:bCs/>
              </w:rPr>
              <w:t xml:space="preserve">Безопасность собственной жизнедеятельности. </w:t>
            </w:r>
            <w:r w:rsidRPr="00DF1A7C">
              <w:t xml:space="preserve">Закреплять основы безопасности жизнедеятельности человека. 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 Расширять знания об источниках опасности в быту (электроприборы, газовая плита, утюг и др.). Закреплять навыки безопасного пользования бытовыми предметами. Уточнять знания детей о работе пожарных, о причинах пожаров, об элементарных правилах поведения во время пожара. Знакомить с работой службы </w:t>
            </w:r>
            <w:r w:rsidRPr="00DF1A7C">
              <w:lastRenderedPageBreak/>
              <w:t>спасения — МЧС. Закреплять знания о том, что в случае необходимости взрослые звонят по телефонам «01», «02», «03». Формировать умение обращаться за помощью к взрослым. Учить называть свое имя, фамилию, возраст, домашний адрес, телефон.</w:t>
            </w:r>
          </w:p>
        </w:tc>
      </w:tr>
      <w:tr w:rsidR="00E2716C" w:rsidRPr="00DF1A7C" w:rsidTr="00417769">
        <w:tc>
          <w:tcPr>
            <w:tcW w:w="1808" w:type="dxa"/>
          </w:tcPr>
          <w:p w:rsidR="00E2716C" w:rsidRPr="00DF1A7C" w:rsidRDefault="00E2716C" w:rsidP="00417769">
            <w:pPr>
              <w:pStyle w:val="Default"/>
              <w:suppressAutoHyphens/>
            </w:pPr>
            <w:r w:rsidRPr="00DF1A7C">
              <w:rPr>
                <w:b/>
                <w:bCs/>
              </w:rPr>
              <w:lastRenderedPageBreak/>
              <w:t>Седьмой год жизни</w:t>
            </w:r>
            <w:r w:rsidRPr="00DF1A7C">
              <w:rPr>
                <w:bCs/>
              </w:rPr>
              <w:t xml:space="preserve">. Подготовительная группа </w:t>
            </w:r>
          </w:p>
          <w:p w:rsidR="00E2716C" w:rsidRPr="00DF1A7C" w:rsidRDefault="00E2716C" w:rsidP="00417769">
            <w:pPr>
              <w:pStyle w:val="Default"/>
              <w:suppressAutoHyphens/>
              <w:rPr>
                <w:bCs/>
              </w:rPr>
            </w:pPr>
          </w:p>
        </w:tc>
        <w:tc>
          <w:tcPr>
            <w:tcW w:w="2553" w:type="dxa"/>
          </w:tcPr>
          <w:p w:rsidR="00E2716C" w:rsidRPr="00DF1A7C" w:rsidRDefault="00E2716C" w:rsidP="00417769">
            <w:pPr>
              <w:autoSpaceDE w:val="0"/>
              <w:autoSpaceDN w:val="0"/>
              <w:adjustRightInd w:val="0"/>
              <w:rPr>
                <w:color w:val="000000"/>
              </w:rPr>
            </w:pPr>
            <w:r w:rsidRPr="00DF1A7C">
              <w:t xml:space="preserve">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 Воспитывать организованность, дисциплинированность, коллективизм, уважение к старшим. Воспитывать заботливое отношение к малышам, пожилым людям; учить </w:t>
            </w:r>
            <w:r w:rsidRPr="00DF1A7C">
              <w:lastRenderedPageBreak/>
              <w:t xml:space="preserve">помогать им. Формировать такие качества, как сочувствие, отзывчивость, справедливость, скромность. Развивать волевые качества: умение ограничивать свои желания, выполнять установленные нормы поведения, в своих поступках следовать положительному примеру. Воспитывать уважительное отношение к окружающим. Формировать умение слушать собеседника, не перебивать без надобности. Формировать умение спокойно отстаивать свое мнение. Обогащать словарь формулами словесной вежливости (приветствие, прощание, просьбы, извинения). Расширять представления детей </w:t>
            </w:r>
            <w:r w:rsidRPr="00DF1A7C">
              <w:lastRenderedPageBreak/>
              <w:t>об их обязанностях, прежде всего в связи с подготовкой к школе. Формировать интерес к учебной деятельности и желание учиться в школе.</w:t>
            </w:r>
          </w:p>
        </w:tc>
        <w:tc>
          <w:tcPr>
            <w:tcW w:w="3402" w:type="dxa"/>
          </w:tcPr>
          <w:p w:rsidR="00E2716C" w:rsidRPr="00DF1A7C" w:rsidRDefault="00E2716C" w:rsidP="00417769">
            <w:pPr>
              <w:keepNext/>
              <w:keepLines/>
              <w:widowControl w:val="0"/>
              <w:suppressAutoHyphens w:val="0"/>
              <w:autoSpaceDE w:val="0"/>
              <w:autoSpaceDN w:val="0"/>
              <w:adjustRightInd w:val="0"/>
            </w:pPr>
            <w:r w:rsidRPr="00DF1A7C">
              <w:rPr>
                <w:b/>
                <w:bCs/>
              </w:rPr>
              <w:lastRenderedPageBreak/>
              <w:t xml:space="preserve">Образ Я. </w:t>
            </w:r>
            <w:r w:rsidRPr="00DF1A7C">
              <w:t>Развивать представление о временной перспективе личности, об изменении позиции человека с возрастом (ребенок посещает</w:t>
            </w:r>
          </w:p>
          <w:p w:rsidR="00E2716C" w:rsidRPr="00DF1A7C" w:rsidRDefault="00E2716C" w:rsidP="00417769">
            <w:pPr>
              <w:keepNext/>
              <w:keepLines/>
              <w:widowControl w:val="0"/>
              <w:suppressAutoHyphens w:val="0"/>
              <w:autoSpaceDE w:val="0"/>
              <w:autoSpaceDN w:val="0"/>
              <w:adjustRightInd w:val="0"/>
            </w:pPr>
            <w:r w:rsidRPr="00DF1A7C">
              <w:t xml:space="preserve">детский сад, школьник учится, взрослый работает, пожилой человек передает свой опыт другим поколениям). Углублять представления ребенка о себе в прошлом, настоящем и будущем. Закреплять традиционные </w:t>
            </w:r>
            <w:proofErr w:type="spellStart"/>
            <w:r w:rsidRPr="00DF1A7C">
              <w:t>гендерные</w:t>
            </w:r>
            <w:proofErr w:type="spellEnd"/>
            <w:r w:rsidRPr="00DF1A7C">
              <w:t xml:space="preserve"> представления, продолжать развивать в мальчиках и девочках качества, свойственные их полу.</w:t>
            </w:r>
          </w:p>
          <w:p w:rsidR="00E2716C" w:rsidRPr="00DF1A7C" w:rsidRDefault="00E2716C" w:rsidP="00417769">
            <w:pPr>
              <w:autoSpaceDE w:val="0"/>
              <w:autoSpaceDN w:val="0"/>
              <w:adjustRightInd w:val="0"/>
            </w:pPr>
            <w:r w:rsidRPr="00DF1A7C">
              <w:rPr>
                <w:b/>
                <w:bCs/>
              </w:rPr>
              <w:t xml:space="preserve">Семья. </w:t>
            </w:r>
            <w:r w:rsidRPr="00DF1A7C">
              <w:t xml:space="preserve">Расширять представления детей об истории семьи в контексте истории родной страны (роль </w:t>
            </w:r>
            <w:r w:rsidRPr="00DF1A7C">
              <w:lastRenderedPageBreak/>
              <w:t>каждого поколения в разные периоды истории страны). Рассказывать детям о воинских наградах дедушек, бабушек, родителей. Закреплять знание домашнего адреса и телефона, имен и отчеств родителей, их профессий.</w:t>
            </w:r>
          </w:p>
          <w:p w:rsidR="00E2716C" w:rsidRPr="00DF1A7C" w:rsidRDefault="00E2716C" w:rsidP="00417769">
            <w:pPr>
              <w:autoSpaceDE w:val="0"/>
              <w:autoSpaceDN w:val="0"/>
              <w:adjustRightInd w:val="0"/>
            </w:pPr>
            <w:r w:rsidRPr="00DF1A7C">
              <w:rPr>
                <w:b/>
                <w:bCs/>
              </w:rPr>
              <w:t xml:space="preserve">Детский сад. </w:t>
            </w:r>
            <w:r w:rsidRPr="00DF1A7C">
              <w:t xml:space="preserve">Продолжать расширять представления о ближайшей окружающей среде (оформление помещений, участка детского сада, парка, сквера). Учить детей выделять радующие глаз компоненты окружающей среды (окраска стен, мебель, оформление участка и т. п.). Привлекать детей к созданию развивающей среды дошкольного учреждения (мини-музеев, выставок, библиотеки, конструкторских мастерских и др.); формировать умение эстетически оценивать окружающую среду, высказывать оценочные суждения, обосновывать свое мнение. Формировать у детей представления о себе как об активном члене коллектива: через участие в проектной деятельности, охватывающей </w:t>
            </w:r>
            <w:r w:rsidRPr="00DF1A7C">
              <w:lastRenderedPageBreak/>
              <w:t>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p w:rsidR="00E2716C" w:rsidRPr="00DF1A7C" w:rsidRDefault="00E2716C" w:rsidP="00417769">
            <w:pPr>
              <w:autoSpaceDE w:val="0"/>
              <w:autoSpaceDN w:val="0"/>
              <w:adjustRightInd w:val="0"/>
            </w:pPr>
            <w:r w:rsidRPr="00DF1A7C">
              <w:rPr>
                <w:b/>
                <w:bCs/>
              </w:rPr>
              <w:t xml:space="preserve">Родная страна. </w:t>
            </w:r>
            <w:r w:rsidRPr="00DF1A7C">
              <w:t xml:space="preserve">Расширять представления о родном крае. Продолжать знакомить с достопримечательностями региона, в котором живут дети. </w:t>
            </w:r>
            <w:proofErr w:type="spellStart"/>
            <w:r w:rsidRPr="00DF1A7C">
              <w:t>Нa</w:t>
            </w:r>
            <w:proofErr w:type="spellEnd"/>
            <w:r w:rsidRPr="00DF1A7C">
              <w:t xml:space="preserve">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 Поощрять интерес детей к событиям, происходящим в стране, воспитывать чувство гордости за ее достижения. Закреплять знания о флаге, гербе и гимне России (гимн исполняется во время праздника или другого торжественного события; когда звучит гимн, все встают, а мужчины и мальчики снимают головные уборы). Развивать представления о том, что Российская Федерация (Россия) — </w:t>
            </w:r>
            <w:r w:rsidRPr="00DF1A7C">
              <w:lastRenderedPageBreak/>
              <w:t>огромная, многонациональная страна. Воспитывать уважение к людям разных национальностей и их обычаям. Расширять представления о Москве — главном городе, столице России. Расширять знания о государственных праздниках. Рассказывать детям о Ю. А. Гагарине и других героях космоса. 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c>
          <w:tcPr>
            <w:tcW w:w="4536" w:type="dxa"/>
          </w:tcPr>
          <w:p w:rsidR="00E2716C" w:rsidRPr="00DF1A7C" w:rsidRDefault="00E2716C" w:rsidP="00417769">
            <w:pPr>
              <w:autoSpaceDE w:val="0"/>
              <w:autoSpaceDN w:val="0"/>
              <w:adjustRightInd w:val="0"/>
            </w:pPr>
            <w:r w:rsidRPr="00DF1A7C">
              <w:rPr>
                <w:b/>
                <w:bCs/>
              </w:rPr>
              <w:lastRenderedPageBreak/>
              <w:t xml:space="preserve">Культурно-гигиенические навыки. </w:t>
            </w:r>
            <w:r w:rsidRPr="00DF1A7C">
              <w:t>Воспитывать привычку быстро и правильно умываться, насухо вытираться, пользуясь индивидуальным полотенцем, правильно чистить зубы, полоскать рот после еды, пользоваться носовым платком и расческой. Закреплять умения детей аккуратно пользоваться столовыми приборами; правильно вести себя за столом; обращаться с просьбой, благодарить. Закреплять умение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p w:rsidR="00E2716C" w:rsidRPr="00DF1A7C" w:rsidRDefault="00E2716C" w:rsidP="00417769">
            <w:pPr>
              <w:autoSpaceDE w:val="0"/>
              <w:autoSpaceDN w:val="0"/>
              <w:adjustRightInd w:val="0"/>
            </w:pPr>
            <w:r w:rsidRPr="00DF1A7C">
              <w:rPr>
                <w:b/>
                <w:bCs/>
              </w:rPr>
              <w:t xml:space="preserve">Самообслуживание. </w:t>
            </w:r>
            <w:r w:rsidRPr="00DF1A7C">
              <w:t xml:space="preserve">Закреплять умение самостоятельно и быстро одеваться и раздеваться, складывать в шкаф одежду, ставить на место обувь, сушить при необходимости мокрые вещи, ухаживать </w:t>
            </w:r>
            <w:r w:rsidRPr="00DF1A7C">
              <w:lastRenderedPageBreak/>
              <w:t>за обувью (мыть, протирать, чистить).</w:t>
            </w:r>
          </w:p>
          <w:p w:rsidR="00E2716C" w:rsidRPr="00DF1A7C" w:rsidRDefault="00E2716C" w:rsidP="00417769">
            <w:pPr>
              <w:autoSpaceDE w:val="0"/>
              <w:autoSpaceDN w:val="0"/>
              <w:adjustRightInd w:val="0"/>
            </w:pPr>
            <w:r w:rsidRPr="00DF1A7C">
              <w:t>Закреплять умение самостоятельно, быстро и аккуратно убирать за</w:t>
            </w:r>
          </w:p>
          <w:p w:rsidR="00E2716C" w:rsidRPr="00DF1A7C" w:rsidRDefault="00E2716C" w:rsidP="00417769">
            <w:pPr>
              <w:autoSpaceDE w:val="0"/>
              <w:autoSpaceDN w:val="0"/>
              <w:adjustRightInd w:val="0"/>
            </w:pPr>
            <w:r w:rsidRPr="00DF1A7C">
              <w:t>собой постель после сна.</w:t>
            </w:r>
          </w:p>
          <w:p w:rsidR="00E2716C" w:rsidRPr="00DF1A7C" w:rsidRDefault="00E2716C" w:rsidP="00417769">
            <w:pPr>
              <w:autoSpaceDE w:val="0"/>
              <w:autoSpaceDN w:val="0"/>
              <w:adjustRightInd w:val="0"/>
            </w:pPr>
            <w:r w:rsidRPr="00DF1A7C">
              <w:t>Закреплять умение самостоятельно и своевременно готовить матери-</w:t>
            </w:r>
          </w:p>
          <w:p w:rsidR="00E2716C" w:rsidRPr="00DF1A7C" w:rsidRDefault="00E2716C" w:rsidP="00417769">
            <w:pPr>
              <w:autoSpaceDE w:val="0"/>
              <w:autoSpaceDN w:val="0"/>
              <w:adjustRightInd w:val="0"/>
            </w:pPr>
            <w:r w:rsidRPr="00DF1A7C">
              <w:t>алы и пособия к занятию, без напоминания убирать свое рабочее место.</w:t>
            </w:r>
          </w:p>
          <w:p w:rsidR="00E2716C" w:rsidRPr="00DF1A7C" w:rsidRDefault="00E2716C" w:rsidP="00417769">
            <w:pPr>
              <w:autoSpaceDE w:val="0"/>
              <w:autoSpaceDN w:val="0"/>
              <w:adjustRightInd w:val="0"/>
            </w:pPr>
            <w:r w:rsidRPr="00DF1A7C">
              <w:rPr>
                <w:b/>
                <w:bCs/>
              </w:rPr>
              <w:t xml:space="preserve">Общественно-полезный труд. </w:t>
            </w:r>
            <w:r w:rsidRPr="00DF1A7C">
              <w:t>Продолжать формировать трудовые</w:t>
            </w:r>
          </w:p>
          <w:p w:rsidR="00E2716C" w:rsidRPr="00DF1A7C" w:rsidRDefault="00E2716C" w:rsidP="00417769">
            <w:pPr>
              <w:autoSpaceDE w:val="0"/>
              <w:autoSpaceDN w:val="0"/>
              <w:adjustRightInd w:val="0"/>
            </w:pPr>
            <w:r w:rsidRPr="00DF1A7C">
              <w:t>умения и навыки, воспитывать трудолюбие. Приучать детей старательно,</w:t>
            </w:r>
          </w:p>
          <w:p w:rsidR="00E2716C" w:rsidRPr="00DF1A7C" w:rsidRDefault="00E2716C" w:rsidP="00417769">
            <w:pPr>
              <w:autoSpaceDE w:val="0"/>
              <w:autoSpaceDN w:val="0"/>
              <w:adjustRightInd w:val="0"/>
            </w:pPr>
            <w:r w:rsidRPr="00DF1A7C">
              <w:t xml:space="preserve">аккуратно выполнять поручения, беречь материалы и предметы, убирать их на место после работы. 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 Развивать умение самостоятельно объединяться для совместной игры и труда, оказывать друг другу помощь. Закреплять умение планировать трудовую деятельность, отбирать необходимые материалы, делать несложные заготовки. Продолжать учить детей поддерживать порядок в группе и на участке: протирать и мыть игрушки, строительный материал, вместе с воспитателем ремонтировать книги, игрушки (в том числе книги и игрушки воспитанников младших групп детского сада). Продолжать учить самостоятельно наводить порядок на участке детского </w:t>
            </w:r>
            <w:r w:rsidRPr="00DF1A7C">
              <w:lastRenderedPageBreak/>
              <w:t>сада: подметать и очищать дорожки от мусора, зимой — от снега, поливать песок в песочнице; украшать участок к праздникам. Приучать детей добросовестно выполнять обязанности дежурных по столовой: полностью сервировать столы и вытирать их после еды, подметать пол. Прививать интерес к учебной деятельности и желание учиться в школе. 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p w:rsidR="00E2716C" w:rsidRPr="00DF1A7C" w:rsidRDefault="00E2716C" w:rsidP="00417769">
            <w:pPr>
              <w:autoSpaceDE w:val="0"/>
              <w:autoSpaceDN w:val="0"/>
              <w:adjustRightInd w:val="0"/>
            </w:pPr>
            <w:r w:rsidRPr="00DF1A7C">
              <w:rPr>
                <w:b/>
                <w:bCs/>
              </w:rPr>
              <w:t xml:space="preserve">Труд в природе. </w:t>
            </w:r>
            <w:r w:rsidRPr="00DF1A7C">
              <w:t xml:space="preserve">Закреплять умение самостоятельно и ответственно выполнять обязанности дежурного в уголке природы: поливать комнатные растения, рыхлить почву, мыть кормушки, готовить корм для рыб, птиц, морских свинок и т. п. Прививать детям интерес к труду в природе, привлекать их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выращиванию зеленого корма для птиц и животных (обитателей уголка природы), посадке корнеплодов, выращиванию с </w:t>
            </w:r>
            <w:r w:rsidRPr="00DF1A7C">
              <w:lastRenderedPageBreak/>
              <w:t>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E2716C" w:rsidRPr="00DF1A7C" w:rsidRDefault="00E2716C" w:rsidP="00417769">
            <w:pPr>
              <w:autoSpaceDE w:val="0"/>
              <w:autoSpaceDN w:val="0"/>
              <w:adjustRightInd w:val="0"/>
              <w:rPr>
                <w:b/>
                <w:bCs/>
              </w:rPr>
            </w:pPr>
            <w:r w:rsidRPr="00DF1A7C">
              <w:rPr>
                <w:b/>
                <w:bCs/>
              </w:rPr>
              <w:t xml:space="preserve">Уважение к труду взрослых. </w:t>
            </w:r>
            <w:r w:rsidRPr="00DF1A7C">
              <w:t>Расширять представления о труде взрослых, о значении их труда для общества. Воспитывать уважение к людям труда. Продолжать знакомить детей с профессиями, связанными со спецификой родного города (поселка). Развивать интерес к различным профессиям, в частности к профессиям родителей и месту их работы.</w:t>
            </w:r>
          </w:p>
        </w:tc>
        <w:tc>
          <w:tcPr>
            <w:tcW w:w="3260" w:type="dxa"/>
          </w:tcPr>
          <w:p w:rsidR="00E2716C" w:rsidRPr="00DF1A7C" w:rsidRDefault="00E2716C" w:rsidP="00417769">
            <w:pPr>
              <w:autoSpaceDE w:val="0"/>
              <w:autoSpaceDN w:val="0"/>
              <w:adjustRightInd w:val="0"/>
            </w:pPr>
            <w:r w:rsidRPr="00DF1A7C">
              <w:rPr>
                <w:b/>
                <w:bCs/>
              </w:rPr>
              <w:lastRenderedPageBreak/>
              <w:t xml:space="preserve">Безопасное поведение в природе. </w:t>
            </w:r>
            <w:r w:rsidRPr="00DF1A7C">
              <w:t>Формировать основы экологической культуры. Продолжать знакомить с правилами поведения на природе. Знакомить с Красной книгой, с отдельными представителями животного и растительного мира, занесенными в нее. 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p w:rsidR="00E2716C" w:rsidRPr="00DF1A7C" w:rsidRDefault="00E2716C" w:rsidP="00417769">
            <w:pPr>
              <w:autoSpaceDE w:val="0"/>
              <w:autoSpaceDN w:val="0"/>
              <w:adjustRightInd w:val="0"/>
            </w:pPr>
            <w:r w:rsidRPr="00DF1A7C">
              <w:rPr>
                <w:b/>
                <w:bCs/>
              </w:rPr>
              <w:t xml:space="preserve">Безопасность на дорогах. </w:t>
            </w:r>
            <w:r w:rsidRPr="00DF1A7C">
              <w:t xml:space="preserve">Систематизировать знания детей об устройстве улицы, о дорожном движении. Знакомить с понятиями </w:t>
            </w:r>
            <w:r w:rsidRPr="00DF1A7C">
              <w:lastRenderedPageBreak/>
              <w:t>«площадь», «бульвар», «проспект». Продолжать знакомить с дорожными знаками — предупреждающими, запрещающими и информационно-указательными. Подводить детей к осознанию необходимости соблюдать правила дорожного движения.</w:t>
            </w:r>
          </w:p>
          <w:p w:rsidR="00E2716C" w:rsidRPr="00DF1A7C" w:rsidRDefault="00E2716C" w:rsidP="00417769">
            <w:pPr>
              <w:autoSpaceDE w:val="0"/>
              <w:autoSpaceDN w:val="0"/>
              <w:adjustRightInd w:val="0"/>
            </w:pPr>
            <w:r w:rsidRPr="00DF1A7C">
              <w:t>138 139</w:t>
            </w:r>
          </w:p>
          <w:p w:rsidR="00E2716C" w:rsidRPr="00DF1A7C" w:rsidRDefault="00E2716C" w:rsidP="00417769">
            <w:pPr>
              <w:autoSpaceDE w:val="0"/>
              <w:autoSpaceDN w:val="0"/>
              <w:adjustRightInd w:val="0"/>
            </w:pPr>
            <w:r w:rsidRPr="00DF1A7C">
              <w:t>Расширять представления детей о работе ГИБДД.</w:t>
            </w:r>
          </w:p>
          <w:p w:rsidR="00E2716C" w:rsidRPr="00DF1A7C" w:rsidRDefault="00E2716C" w:rsidP="00417769">
            <w:pPr>
              <w:autoSpaceDE w:val="0"/>
              <w:autoSpaceDN w:val="0"/>
              <w:adjustRightInd w:val="0"/>
            </w:pPr>
            <w:r w:rsidRPr="00DF1A7C">
              <w:t>Воспитывать культуру поведения на улице и в общественном транспорте.</w:t>
            </w:r>
          </w:p>
          <w:p w:rsidR="00E2716C" w:rsidRPr="00DF1A7C" w:rsidRDefault="00E2716C" w:rsidP="00417769">
            <w:pPr>
              <w:autoSpaceDE w:val="0"/>
              <w:autoSpaceDN w:val="0"/>
              <w:adjustRightInd w:val="0"/>
            </w:pPr>
            <w:r w:rsidRPr="00DF1A7C">
              <w:t>Развивать свободную ориентировку в пределах ближайшей к дет-</w:t>
            </w:r>
          </w:p>
          <w:p w:rsidR="00E2716C" w:rsidRPr="00DF1A7C" w:rsidRDefault="00E2716C" w:rsidP="00417769">
            <w:pPr>
              <w:autoSpaceDE w:val="0"/>
              <w:autoSpaceDN w:val="0"/>
              <w:adjustRightInd w:val="0"/>
            </w:pPr>
            <w:proofErr w:type="spellStart"/>
            <w:r w:rsidRPr="00DF1A7C">
              <w:t>скому</w:t>
            </w:r>
            <w:proofErr w:type="spellEnd"/>
            <w:r w:rsidRPr="00DF1A7C">
              <w:t xml:space="preserve"> саду местности. Формировать умение находить дорогу из дома в</w:t>
            </w:r>
          </w:p>
          <w:p w:rsidR="00E2716C" w:rsidRPr="00DF1A7C" w:rsidRDefault="00E2716C" w:rsidP="00417769">
            <w:pPr>
              <w:autoSpaceDE w:val="0"/>
              <w:autoSpaceDN w:val="0"/>
              <w:adjustRightInd w:val="0"/>
            </w:pPr>
            <w:r w:rsidRPr="00DF1A7C">
              <w:t>детский сад на схеме местности.</w:t>
            </w:r>
          </w:p>
          <w:p w:rsidR="00E2716C" w:rsidRPr="00DF1A7C" w:rsidRDefault="00E2716C" w:rsidP="00417769">
            <w:pPr>
              <w:autoSpaceDE w:val="0"/>
              <w:autoSpaceDN w:val="0"/>
              <w:adjustRightInd w:val="0"/>
            </w:pPr>
            <w:r w:rsidRPr="00DF1A7C">
              <w:rPr>
                <w:b/>
                <w:bCs/>
              </w:rPr>
              <w:t xml:space="preserve">Безопасность собственной жизнедеятельности. </w:t>
            </w:r>
            <w:r w:rsidRPr="00DF1A7C">
              <w:t>Формировать пред-</w:t>
            </w:r>
          </w:p>
          <w:p w:rsidR="00E2716C" w:rsidRPr="00DF1A7C" w:rsidRDefault="00E2716C" w:rsidP="00417769">
            <w:pPr>
              <w:autoSpaceDE w:val="0"/>
              <w:autoSpaceDN w:val="0"/>
              <w:adjustRightInd w:val="0"/>
              <w:rPr>
                <w:b/>
                <w:bCs/>
              </w:rPr>
            </w:pPr>
            <w:proofErr w:type="spellStart"/>
            <w:r w:rsidRPr="00DF1A7C">
              <w:t>ставления</w:t>
            </w:r>
            <w:proofErr w:type="spellEnd"/>
            <w:r w:rsidRPr="00DF1A7C">
              <w:t xml:space="preserve"> о том, что полезные и необходимые бытовые предметы при неумелом обращении могут причинить вред и стать причиной беды </w:t>
            </w:r>
            <w:r w:rsidRPr="00DF1A7C">
              <w:lastRenderedPageBreak/>
              <w:t xml:space="preserve">(электроприборы, газовая плита, инструменты и бытовые предметы). Закреплять правила безопасного обращения с бытовыми предметами. Закреплять правила безопасного поведения во время игр в разное время года (купание в водоемах, катание на велосипеде, катание на санках, коньках, лыжах и др.). Подвести детей к пониманию необходимости соблюдать меры предосторожности, учить оценивать свои возможности по преодолению опасности. Формировать у детей навыки поведения в ситуациях: «Один дома», «Потерялся», «Заблудился». Формировать умение обращаться за помощью к взрослым. Расширять знания детей о работе МЧС, пожарной службы, службы скорой помощи. Уточнять знания о работе пожарных, правилах поведения при пожаре. Закреплять знания о том, что в случае необходимости взрослые звонят по телефонам «01», «02», «03». Закреплять умение называть </w:t>
            </w:r>
            <w:r w:rsidRPr="00DF1A7C">
              <w:lastRenderedPageBreak/>
              <w:t>свое имя, фамилию, возраст, домашний адрес, телефон.</w:t>
            </w:r>
          </w:p>
        </w:tc>
      </w:tr>
    </w:tbl>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p>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p>
    <w:p w:rsidR="00FA63BD" w:rsidRDefault="00FA63BD" w:rsidP="00E2716C">
      <w:pPr>
        <w:pStyle w:val="HTML"/>
        <w:tabs>
          <w:tab w:val="clear" w:pos="916"/>
          <w:tab w:val="left" w:pos="360"/>
        </w:tabs>
        <w:ind w:left="360" w:hanging="360"/>
        <w:jc w:val="both"/>
        <w:rPr>
          <w:rFonts w:ascii="Times New Roman" w:hAnsi="Times New Roman"/>
          <w:b/>
          <w:sz w:val="24"/>
          <w:szCs w:val="24"/>
        </w:rPr>
      </w:pPr>
    </w:p>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r w:rsidRPr="00DF1A7C">
        <w:rPr>
          <w:rFonts w:ascii="Times New Roman" w:hAnsi="Times New Roman"/>
          <w:b/>
          <w:sz w:val="24"/>
          <w:szCs w:val="24"/>
        </w:rPr>
        <w:t>2.1.2. Образовательная область «Познавательное развитие»</w:t>
      </w:r>
    </w:p>
    <w:p w:rsidR="00E2716C" w:rsidRPr="00DF1A7C" w:rsidRDefault="00E2716C" w:rsidP="0046398D">
      <w:pPr>
        <w:jc w:val="both"/>
      </w:pPr>
      <w:r w:rsidRPr="00DF1A7C">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DF1A7C">
        <w:t>социокультурных</w:t>
      </w:r>
      <w:proofErr w:type="spellEnd"/>
      <w:r w:rsidRPr="00DF1A7C">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E2716C" w:rsidRPr="00DF1A7C" w:rsidRDefault="00E2716C" w:rsidP="00E2716C">
      <w:pPr>
        <w:rPr>
          <w:b/>
        </w:rPr>
      </w:pPr>
      <w:r w:rsidRPr="00DF1A7C">
        <w:rPr>
          <w:b/>
        </w:rPr>
        <w:t>Основные разделы, цели и задачи образовательной области «Познавательное развитие»</w:t>
      </w:r>
    </w:p>
    <w:p w:rsidR="00E2716C" w:rsidRPr="00DF1A7C" w:rsidRDefault="0046398D" w:rsidP="00E2716C">
      <w:pPr>
        <w:jc w:val="right"/>
      </w:pPr>
      <w:r>
        <w:t>Таблица 10</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482"/>
      </w:tblGrid>
      <w:tr w:rsidR="00E2716C" w:rsidRPr="00DF1A7C" w:rsidTr="00417769">
        <w:tc>
          <w:tcPr>
            <w:tcW w:w="3794" w:type="dxa"/>
          </w:tcPr>
          <w:p w:rsidR="00E2716C" w:rsidRPr="00DF1A7C" w:rsidRDefault="00E2716C" w:rsidP="00417769">
            <w:pPr>
              <w:pStyle w:val="Default"/>
              <w:suppressAutoHyphens/>
              <w:rPr>
                <w:b/>
                <w:bCs/>
              </w:rPr>
            </w:pPr>
            <w:r w:rsidRPr="00DF1A7C">
              <w:rPr>
                <w:b/>
                <w:bCs/>
              </w:rPr>
              <w:t xml:space="preserve">Основные  разделы образовательной области </w:t>
            </w:r>
            <w:r w:rsidRPr="00DF1A7C">
              <w:rPr>
                <w:b/>
              </w:rPr>
              <w:t>«Познавательное развитие»</w:t>
            </w:r>
          </w:p>
        </w:tc>
        <w:tc>
          <w:tcPr>
            <w:tcW w:w="11482" w:type="dxa"/>
          </w:tcPr>
          <w:p w:rsidR="00E2716C" w:rsidRPr="00DF1A7C" w:rsidRDefault="00E2716C" w:rsidP="00417769">
            <w:pPr>
              <w:pStyle w:val="Default"/>
              <w:suppressAutoHyphens/>
              <w:rPr>
                <w:b/>
                <w:bCs/>
              </w:rPr>
            </w:pPr>
            <w:r w:rsidRPr="00DF1A7C">
              <w:rPr>
                <w:b/>
                <w:bCs/>
              </w:rPr>
              <w:t>Цели и задачи образовательной деятельности в контексте реализации  образовательной области «</w:t>
            </w:r>
            <w:r w:rsidRPr="00DF1A7C">
              <w:rPr>
                <w:b/>
              </w:rPr>
              <w:t>Познавательное развитие</w:t>
            </w:r>
            <w:r w:rsidRPr="00DF1A7C">
              <w:rPr>
                <w:b/>
                <w:bCs/>
                <w:iCs/>
              </w:rPr>
              <w:t>» дошкольников</w:t>
            </w:r>
          </w:p>
        </w:tc>
      </w:tr>
      <w:tr w:rsidR="00E2716C" w:rsidRPr="00DF1A7C" w:rsidTr="00417769">
        <w:tc>
          <w:tcPr>
            <w:tcW w:w="3794" w:type="dxa"/>
          </w:tcPr>
          <w:p w:rsidR="00E2716C" w:rsidRPr="00DF1A7C" w:rsidRDefault="00E2716C" w:rsidP="00417769">
            <w:pPr>
              <w:pStyle w:val="Default"/>
              <w:suppressAutoHyphens/>
              <w:rPr>
                <w:b/>
              </w:rPr>
            </w:pPr>
            <w:r w:rsidRPr="00DF1A7C">
              <w:rPr>
                <w:b/>
                <w:bCs/>
              </w:rPr>
              <w:t>Развитие познавательно-</w:t>
            </w:r>
            <w:r w:rsidRPr="00DF1A7C">
              <w:rPr>
                <w:b/>
                <w:bCs/>
              </w:rPr>
              <w:lastRenderedPageBreak/>
              <w:t>исследовательской деятельности</w:t>
            </w:r>
          </w:p>
        </w:tc>
        <w:tc>
          <w:tcPr>
            <w:tcW w:w="11482" w:type="dxa"/>
          </w:tcPr>
          <w:p w:rsidR="00E2716C" w:rsidRPr="00DF1A7C" w:rsidRDefault="00E2716C" w:rsidP="00417769">
            <w:pPr>
              <w:autoSpaceDE w:val="0"/>
              <w:autoSpaceDN w:val="0"/>
              <w:adjustRightInd w:val="0"/>
              <w:jc w:val="both"/>
            </w:pPr>
            <w:r w:rsidRPr="00DF1A7C">
              <w:lastRenderedPageBreak/>
              <w:t xml:space="preserve">Развитие познавательных интересов детей, расширение опыта ориентировки в окружающем, сенсорное </w:t>
            </w:r>
            <w:r w:rsidRPr="00DF1A7C">
              <w:lastRenderedPageBreak/>
              <w:t>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lastRenderedPageBreak/>
              <w:t xml:space="preserve">Приобщение к </w:t>
            </w:r>
            <w:proofErr w:type="spellStart"/>
            <w:r w:rsidRPr="00DF1A7C">
              <w:rPr>
                <w:b/>
                <w:bCs/>
              </w:rPr>
              <w:t>социокультурным</w:t>
            </w:r>
            <w:proofErr w:type="spellEnd"/>
            <w:r w:rsidRPr="00DF1A7C">
              <w:rPr>
                <w:b/>
                <w:bCs/>
              </w:rPr>
              <w:t xml:space="preserve"> ценностям</w:t>
            </w:r>
          </w:p>
        </w:tc>
        <w:tc>
          <w:tcPr>
            <w:tcW w:w="11482" w:type="dxa"/>
          </w:tcPr>
          <w:p w:rsidR="00E2716C" w:rsidRPr="00DF1A7C" w:rsidRDefault="00E2716C" w:rsidP="00417769">
            <w:pPr>
              <w:autoSpaceDE w:val="0"/>
              <w:autoSpaceDN w:val="0"/>
              <w:adjustRightInd w:val="0"/>
              <w:jc w:val="both"/>
              <w:rPr>
                <w:bCs/>
              </w:rPr>
            </w:pPr>
            <w:r w:rsidRPr="00DF1A7C">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w:t>
            </w:r>
            <w:proofErr w:type="spellStart"/>
            <w:r w:rsidRPr="00DF1A7C">
              <w:t>социокультурных</w:t>
            </w:r>
            <w:proofErr w:type="spellEnd"/>
            <w:r w:rsidRPr="00DF1A7C">
              <w:t xml:space="preserve">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 xml:space="preserve">Формирование </w:t>
            </w:r>
            <w:r w:rsidRPr="00DF1A7C">
              <w:rPr>
                <w:b/>
              </w:rPr>
              <w:t>элементарных математических представлений</w:t>
            </w:r>
          </w:p>
        </w:tc>
        <w:tc>
          <w:tcPr>
            <w:tcW w:w="11482" w:type="dxa"/>
          </w:tcPr>
          <w:p w:rsidR="00E2716C" w:rsidRPr="00DF1A7C" w:rsidRDefault="00E2716C" w:rsidP="00417769">
            <w:pPr>
              <w:autoSpaceDE w:val="0"/>
              <w:autoSpaceDN w:val="0"/>
              <w:adjustRightInd w:val="0"/>
              <w:jc w:val="both"/>
            </w:pPr>
            <w:r w:rsidRPr="00DF1A7C">
              <w:t>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Ознакомление с миром природы</w:t>
            </w:r>
          </w:p>
        </w:tc>
        <w:tc>
          <w:tcPr>
            <w:tcW w:w="11482" w:type="dxa"/>
          </w:tcPr>
          <w:p w:rsidR="00E2716C" w:rsidRPr="00DF1A7C" w:rsidRDefault="00E2716C" w:rsidP="00417769">
            <w:pPr>
              <w:autoSpaceDE w:val="0"/>
              <w:autoSpaceDN w:val="0"/>
              <w:adjustRightInd w:val="0"/>
              <w:jc w:val="both"/>
            </w:pPr>
            <w:r w:rsidRPr="00DF1A7C">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tc>
      </w:tr>
    </w:tbl>
    <w:p w:rsidR="00E2716C" w:rsidRPr="00DF1A7C" w:rsidRDefault="00E2716C" w:rsidP="00E2716C">
      <w:pPr>
        <w:pStyle w:val="Default"/>
        <w:jc w:val="right"/>
        <w:rPr>
          <w:color w:val="auto"/>
        </w:rPr>
      </w:pPr>
    </w:p>
    <w:p w:rsidR="00E2716C" w:rsidRPr="00DF1A7C" w:rsidRDefault="00E2716C" w:rsidP="00E2716C">
      <w:pPr>
        <w:pStyle w:val="Default"/>
        <w:jc w:val="right"/>
        <w:rPr>
          <w:b/>
        </w:rPr>
      </w:pPr>
    </w:p>
    <w:p w:rsidR="00E2716C" w:rsidRPr="00DF1A7C" w:rsidRDefault="00E2716C" w:rsidP="00E2716C">
      <w:pPr>
        <w:rPr>
          <w:b/>
        </w:rPr>
      </w:pPr>
      <w:r w:rsidRPr="00DF1A7C">
        <w:rPr>
          <w:b/>
        </w:rPr>
        <w:t>Содержание образовательной деятельности, реализуемые в контексте образовательной области «Познавательное развитие» (в возрастной динамике)</w:t>
      </w:r>
    </w:p>
    <w:p w:rsidR="00E2716C" w:rsidRPr="00DF1A7C" w:rsidRDefault="00E2716C" w:rsidP="00E2716C">
      <w:pPr>
        <w:pStyle w:val="Default"/>
        <w:jc w:val="right"/>
        <w:rPr>
          <w:b/>
        </w:rPr>
      </w:pPr>
      <w:r w:rsidRPr="00DF1A7C">
        <w:rPr>
          <w:color w:val="auto"/>
        </w:rPr>
        <w:t xml:space="preserve">Таблица </w:t>
      </w:r>
      <w:r w:rsidR="0046398D">
        <w:rPr>
          <w:color w:val="auto"/>
        </w:rPr>
        <w:t>11</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3545"/>
        <w:gridCol w:w="2268"/>
        <w:gridCol w:w="4111"/>
        <w:gridCol w:w="3685"/>
      </w:tblGrid>
      <w:tr w:rsidR="00E2716C" w:rsidRPr="00DF1A7C" w:rsidTr="00417769">
        <w:tc>
          <w:tcPr>
            <w:tcW w:w="1808" w:type="dxa"/>
            <w:vMerge w:val="restart"/>
          </w:tcPr>
          <w:p w:rsidR="00E2716C" w:rsidRPr="00DF1A7C" w:rsidRDefault="00E2716C" w:rsidP="00417769">
            <w:pPr>
              <w:pStyle w:val="Default"/>
              <w:suppressAutoHyphens/>
              <w:rPr>
                <w:b/>
                <w:bCs/>
              </w:rPr>
            </w:pPr>
            <w:r w:rsidRPr="00DF1A7C">
              <w:rPr>
                <w:b/>
                <w:bCs/>
              </w:rPr>
              <w:t>Возраст детей, группа</w:t>
            </w:r>
          </w:p>
        </w:tc>
        <w:tc>
          <w:tcPr>
            <w:tcW w:w="13609" w:type="dxa"/>
            <w:gridSpan w:val="4"/>
          </w:tcPr>
          <w:p w:rsidR="00E2716C" w:rsidRPr="00DF1A7C" w:rsidRDefault="00E2716C" w:rsidP="00417769">
            <w:pPr>
              <w:pStyle w:val="Default"/>
              <w:suppressAutoHyphens/>
              <w:rPr>
                <w:b/>
                <w:bCs/>
              </w:rPr>
            </w:pPr>
            <w:r w:rsidRPr="00DF1A7C">
              <w:rPr>
                <w:b/>
                <w:bCs/>
              </w:rPr>
              <w:t>Содержание образовательной деятельности по реализации образовательной области  «</w:t>
            </w:r>
            <w:r w:rsidRPr="00DF1A7C">
              <w:rPr>
                <w:b/>
              </w:rPr>
              <w:t>Познавательное развитие</w:t>
            </w:r>
            <w:r w:rsidRPr="00DF1A7C">
              <w:rPr>
                <w:b/>
                <w:bCs/>
                <w:iCs/>
              </w:rPr>
              <w:t>», основные разделы образовательной области</w:t>
            </w:r>
          </w:p>
        </w:tc>
      </w:tr>
      <w:tr w:rsidR="00E2716C" w:rsidRPr="00DF1A7C" w:rsidTr="00417769">
        <w:tc>
          <w:tcPr>
            <w:tcW w:w="1808" w:type="dxa"/>
            <w:vMerge/>
          </w:tcPr>
          <w:p w:rsidR="00E2716C" w:rsidRPr="00DF1A7C" w:rsidRDefault="00E2716C" w:rsidP="00417769">
            <w:pPr>
              <w:pStyle w:val="Default"/>
              <w:suppressAutoHyphens/>
              <w:rPr>
                <w:b/>
                <w:bCs/>
              </w:rPr>
            </w:pPr>
          </w:p>
        </w:tc>
        <w:tc>
          <w:tcPr>
            <w:tcW w:w="3545" w:type="dxa"/>
          </w:tcPr>
          <w:p w:rsidR="00E2716C" w:rsidRPr="00DF1A7C" w:rsidRDefault="00E2716C" w:rsidP="00417769">
            <w:pPr>
              <w:pStyle w:val="Default"/>
              <w:tabs>
                <w:tab w:val="left" w:pos="3861"/>
              </w:tabs>
              <w:suppressAutoHyphens/>
              <w:rPr>
                <w:bCs/>
              </w:rPr>
            </w:pPr>
            <w:r w:rsidRPr="00DF1A7C">
              <w:rPr>
                <w:b/>
                <w:bCs/>
              </w:rPr>
              <w:t>Развитие познавательно-исследовательской деятельности</w:t>
            </w:r>
          </w:p>
        </w:tc>
        <w:tc>
          <w:tcPr>
            <w:tcW w:w="2268" w:type="dxa"/>
          </w:tcPr>
          <w:p w:rsidR="00E2716C" w:rsidRPr="00DF1A7C" w:rsidRDefault="00E2716C" w:rsidP="00417769">
            <w:pPr>
              <w:pStyle w:val="Default"/>
              <w:suppressAutoHyphens/>
              <w:rPr>
                <w:bCs/>
              </w:rPr>
            </w:pPr>
            <w:r w:rsidRPr="00DF1A7C">
              <w:rPr>
                <w:b/>
                <w:bCs/>
              </w:rPr>
              <w:t xml:space="preserve">Приобщение к </w:t>
            </w:r>
            <w:proofErr w:type="spellStart"/>
            <w:r w:rsidRPr="00DF1A7C">
              <w:rPr>
                <w:b/>
                <w:bCs/>
              </w:rPr>
              <w:t>социокультурным</w:t>
            </w:r>
            <w:proofErr w:type="spellEnd"/>
            <w:r w:rsidRPr="00DF1A7C">
              <w:rPr>
                <w:b/>
                <w:bCs/>
              </w:rPr>
              <w:t xml:space="preserve"> ценностям</w:t>
            </w:r>
          </w:p>
        </w:tc>
        <w:tc>
          <w:tcPr>
            <w:tcW w:w="4111" w:type="dxa"/>
          </w:tcPr>
          <w:p w:rsidR="00E2716C" w:rsidRPr="00DF1A7C" w:rsidRDefault="00E2716C" w:rsidP="00417769">
            <w:pPr>
              <w:pStyle w:val="Default"/>
              <w:suppressAutoHyphens/>
              <w:rPr>
                <w:b/>
                <w:bCs/>
                <w:iCs/>
              </w:rPr>
            </w:pPr>
            <w:r w:rsidRPr="00DF1A7C">
              <w:rPr>
                <w:b/>
                <w:bCs/>
              </w:rPr>
              <w:t xml:space="preserve">Формирование </w:t>
            </w:r>
            <w:r w:rsidRPr="00DF1A7C">
              <w:rPr>
                <w:b/>
              </w:rPr>
              <w:t>элементарных математических представлений</w:t>
            </w:r>
          </w:p>
        </w:tc>
        <w:tc>
          <w:tcPr>
            <w:tcW w:w="3685" w:type="dxa"/>
          </w:tcPr>
          <w:p w:rsidR="00E2716C" w:rsidRPr="00DF1A7C" w:rsidRDefault="00E2716C" w:rsidP="00417769">
            <w:pPr>
              <w:pStyle w:val="Default"/>
              <w:suppressAutoHyphens/>
              <w:rPr>
                <w:b/>
                <w:bCs/>
                <w:iCs/>
              </w:rPr>
            </w:pPr>
            <w:r w:rsidRPr="00DF1A7C">
              <w:rPr>
                <w:b/>
                <w:bCs/>
              </w:rPr>
              <w:t>Ознакомление с миром природы</w:t>
            </w:r>
          </w:p>
        </w:tc>
      </w:tr>
      <w:tr w:rsidR="00E2716C" w:rsidRPr="00DF1A7C" w:rsidTr="00417769">
        <w:tc>
          <w:tcPr>
            <w:tcW w:w="1808" w:type="dxa"/>
          </w:tcPr>
          <w:p w:rsidR="00E2716C" w:rsidRPr="00DF1A7C" w:rsidRDefault="00E2716C" w:rsidP="00417769">
            <w:pPr>
              <w:pStyle w:val="Default"/>
              <w:suppressAutoHyphens/>
              <w:rPr>
                <w:bCs/>
              </w:rPr>
            </w:pPr>
            <w:r w:rsidRPr="00DF1A7C">
              <w:rPr>
                <w:b/>
                <w:bCs/>
              </w:rPr>
              <w:t>Третий год жизни</w:t>
            </w:r>
            <w:r w:rsidRPr="00DF1A7C">
              <w:rPr>
                <w:bCs/>
              </w:rPr>
              <w:t xml:space="preserve">. </w:t>
            </w:r>
          </w:p>
          <w:p w:rsidR="00E2716C" w:rsidRPr="00DF1A7C" w:rsidRDefault="00E2716C" w:rsidP="00417769">
            <w:pPr>
              <w:pStyle w:val="Default"/>
              <w:suppressAutoHyphens/>
            </w:pPr>
            <w:r w:rsidRPr="00DF1A7C">
              <w:rPr>
                <w:bCs/>
              </w:rPr>
              <w:t xml:space="preserve">Первая младшая группа. </w:t>
            </w:r>
          </w:p>
        </w:tc>
        <w:tc>
          <w:tcPr>
            <w:tcW w:w="3545" w:type="dxa"/>
          </w:tcPr>
          <w:p w:rsidR="00E2716C" w:rsidRPr="00DF1A7C" w:rsidRDefault="00E2716C" w:rsidP="00417769">
            <w:pPr>
              <w:autoSpaceDE w:val="0"/>
              <w:autoSpaceDN w:val="0"/>
              <w:adjustRightInd w:val="0"/>
            </w:pPr>
            <w:r w:rsidRPr="00DF1A7C">
              <w:rPr>
                <w:b/>
                <w:bCs/>
              </w:rPr>
              <w:t xml:space="preserve">Первичные представления об объектах окружающего мира. </w:t>
            </w:r>
            <w:r w:rsidRPr="00DF1A7C">
              <w:t xml:space="preserve">Формировать представления о предметах ближайшего окружения, о простейших </w:t>
            </w:r>
            <w:r w:rsidRPr="00DF1A7C">
              <w:lastRenderedPageBreak/>
              <w:t>связях между ними. Учить детей называть цвет, величину предметов, материал, из которого они сделаны (бумага, дерево, ткань, глина); сравнивать знакомые предметы (разные шапки, варежки, обувь и т. п.), подбирать предметы по тождеству (найди такой же, подбери пару), группировать их по способу использования (из чашки пьют и т. д.). Упражнять в установлении сходства и различия между предметами, имеющими одинаковое название (одинаковые лопатки; красный мяч — синий мяч; большой кубик — маленький кубик). Учить детей называть свойства предметов: большой, маленький, мягкий, пушистый и др.</w:t>
            </w:r>
          </w:p>
          <w:p w:rsidR="00E2716C" w:rsidRPr="00DF1A7C" w:rsidRDefault="00E2716C" w:rsidP="00417769">
            <w:pPr>
              <w:autoSpaceDE w:val="0"/>
              <w:autoSpaceDN w:val="0"/>
              <w:adjustRightInd w:val="0"/>
            </w:pPr>
            <w:r w:rsidRPr="00DF1A7C">
              <w:rPr>
                <w:b/>
                <w:bCs/>
              </w:rPr>
              <w:t xml:space="preserve">Сенсорное развитие. </w:t>
            </w:r>
            <w:r w:rsidRPr="00DF1A7C">
              <w:t xml:space="preserve">Продолжать работу по обогащению непосредственного чувственного опыта детей в разных видах деятельности, постепенно включая все виды восприятия. Помогать обследовать предметы, выделяя их цвет, величину, форму; побуждать включать движения рук по предмету в процесс знакомства с ним (обводить руками части предмета, гладить </w:t>
            </w:r>
            <w:r w:rsidRPr="00DF1A7C">
              <w:lastRenderedPageBreak/>
              <w:t>их и т. д.).</w:t>
            </w:r>
          </w:p>
          <w:p w:rsidR="00E2716C" w:rsidRPr="00DF1A7C" w:rsidRDefault="00E2716C" w:rsidP="00417769">
            <w:pPr>
              <w:pStyle w:val="Default"/>
              <w:tabs>
                <w:tab w:val="left" w:pos="3861"/>
              </w:tabs>
              <w:suppressAutoHyphens/>
              <w:rPr>
                <w:bCs/>
              </w:rPr>
            </w:pPr>
            <w:r w:rsidRPr="00DF1A7C">
              <w:rPr>
                <w:b/>
                <w:bCs/>
              </w:rPr>
              <w:t xml:space="preserve">Дидактические игры. </w:t>
            </w:r>
            <w:r w:rsidRPr="00DF1A7C">
              <w:t>Обогащать в играх с дидактическим материалом сенсорный опыт детей (пирамидки (башенки) из 5–8 колец разной величины; «Геометрическая мозаика» (круг, треугольник, квадрат, прямоугольник); разрезные картинки (из 2–4 частей), складные кубики (4–6 шт.) и др.); развивать аналитические способности (умение сравнивать, соотносить, группировать, устанавливать тождество и различие однородных предметов по одному из сенсорных признаков —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c>
          <w:tcPr>
            <w:tcW w:w="2268" w:type="dxa"/>
          </w:tcPr>
          <w:p w:rsidR="00E2716C" w:rsidRPr="00DF1A7C" w:rsidRDefault="00E2716C" w:rsidP="00417769">
            <w:pPr>
              <w:pStyle w:val="Default"/>
              <w:suppressAutoHyphens/>
              <w:rPr>
                <w:bCs/>
              </w:rPr>
            </w:pPr>
            <w:r w:rsidRPr="00DF1A7C">
              <w:lastRenderedPageBreak/>
              <w:t xml:space="preserve">Продолжать знакомить детей с предметами ближайшего окружения. </w:t>
            </w:r>
            <w:r w:rsidRPr="00DF1A7C">
              <w:lastRenderedPageBreak/>
              <w:t>Способствовать появлению в словаре детей обобщающих понятий: игрушки, посуда, одежда, обувь, мебель и пр. Знакомить с транспортными средствами ближайшего окружения.</w:t>
            </w:r>
          </w:p>
        </w:tc>
        <w:tc>
          <w:tcPr>
            <w:tcW w:w="4111" w:type="dxa"/>
          </w:tcPr>
          <w:p w:rsidR="00E2716C" w:rsidRPr="00DF1A7C" w:rsidRDefault="00E2716C" w:rsidP="00417769">
            <w:pPr>
              <w:autoSpaceDE w:val="0"/>
              <w:autoSpaceDN w:val="0"/>
              <w:adjustRightInd w:val="0"/>
            </w:pPr>
            <w:r w:rsidRPr="00DF1A7C">
              <w:rPr>
                <w:b/>
                <w:bCs/>
              </w:rPr>
              <w:lastRenderedPageBreak/>
              <w:t xml:space="preserve">Количество. </w:t>
            </w:r>
            <w:r w:rsidRPr="00DF1A7C">
              <w:t xml:space="preserve">Привлекать детей к формированию групп однородных предметов. Учить различать количество предметов (один — много). </w:t>
            </w:r>
          </w:p>
          <w:p w:rsidR="00E2716C" w:rsidRPr="00DF1A7C" w:rsidRDefault="00E2716C" w:rsidP="00417769">
            <w:pPr>
              <w:autoSpaceDE w:val="0"/>
              <w:autoSpaceDN w:val="0"/>
              <w:adjustRightInd w:val="0"/>
            </w:pPr>
            <w:r w:rsidRPr="00DF1A7C">
              <w:rPr>
                <w:b/>
                <w:bCs/>
              </w:rPr>
              <w:lastRenderedPageBreak/>
              <w:t xml:space="preserve">Величина. </w:t>
            </w:r>
            <w:r w:rsidRPr="00DF1A7C">
              <w:t>Привлекать внимание детей к предметам контрастных размеров и их обозначению в речи (большой дом — маленький домик, большая матрешка — маленькая матрешка, большие мячи — маленькие мячи и т. д.).</w:t>
            </w:r>
          </w:p>
          <w:p w:rsidR="00E2716C" w:rsidRPr="00DF1A7C" w:rsidRDefault="00E2716C" w:rsidP="00417769">
            <w:pPr>
              <w:autoSpaceDE w:val="0"/>
              <w:autoSpaceDN w:val="0"/>
              <w:adjustRightInd w:val="0"/>
            </w:pPr>
            <w:r w:rsidRPr="00DF1A7C">
              <w:rPr>
                <w:b/>
                <w:bCs/>
              </w:rPr>
              <w:t xml:space="preserve">Форма. </w:t>
            </w:r>
            <w:r w:rsidRPr="00DF1A7C">
              <w:t>Учить различать предметы по форме и называть их (кубик, кирпичик, шар и пр.).</w:t>
            </w:r>
          </w:p>
          <w:p w:rsidR="00E2716C" w:rsidRPr="00DF1A7C" w:rsidRDefault="00E2716C" w:rsidP="00417769">
            <w:pPr>
              <w:pStyle w:val="Default"/>
              <w:suppressAutoHyphens/>
              <w:rPr>
                <w:b/>
                <w:bCs/>
                <w:iCs/>
              </w:rPr>
            </w:pPr>
            <w:r w:rsidRPr="00DF1A7C">
              <w:rPr>
                <w:b/>
                <w:bCs/>
              </w:rPr>
              <w:t xml:space="preserve">Ориентировка в пространстве. </w:t>
            </w:r>
            <w:r w:rsidRPr="00DF1A7C">
              <w:t>Продолжать накапливать у детей опыт практического освоения окружающего пространства (помещений группы и участка детского сада). Расширять опыт ориентировки в частях собственного тела (голова, лицо, руки, ноги, спина). Учить двигаться за воспитателем в определенном направлении</w:t>
            </w:r>
          </w:p>
        </w:tc>
        <w:tc>
          <w:tcPr>
            <w:tcW w:w="3685" w:type="dxa"/>
          </w:tcPr>
          <w:p w:rsidR="00E2716C" w:rsidRPr="00DF1A7C" w:rsidRDefault="00E2716C" w:rsidP="00417769">
            <w:pPr>
              <w:autoSpaceDE w:val="0"/>
              <w:autoSpaceDN w:val="0"/>
              <w:adjustRightInd w:val="0"/>
            </w:pPr>
            <w:r w:rsidRPr="00DF1A7C">
              <w:lastRenderedPageBreak/>
              <w:t xml:space="preserve">Знакомить детей с доступными явлениями природы. Учить узнавать в натуре, на картинках, в игрушках домашних животных (кошку, собаку, корову, курицу и </w:t>
            </w:r>
            <w:r w:rsidRPr="00DF1A7C">
              <w:lastRenderedPageBreak/>
              <w:t>др.) и их детенышей и называть их. Узнавать на картинке некоторых диких животных (медведя, зайца, лису и др.) и называть их. Вместе с детьми наблюдать за птицами и насекомыми на участке, за рыбками в аквариуме; подкармливать птиц. Учить различать по внешнему виду овощи (помидор, огурец, морковь и др.) и фрукты (яблоко, груша и др.). Помогать детям замечать красоту природы в разное время года. Воспитывать бережное отношение к животным. Учить основам взаимодействия с природой (рассматривать растения и животных, не нанося им вред; одеваться по погоде).</w:t>
            </w:r>
          </w:p>
          <w:p w:rsidR="00E2716C" w:rsidRPr="00DF1A7C" w:rsidRDefault="00E2716C" w:rsidP="00417769">
            <w:pPr>
              <w:autoSpaceDE w:val="0"/>
              <w:autoSpaceDN w:val="0"/>
              <w:adjustRightInd w:val="0"/>
              <w:rPr>
                <w:b/>
                <w:bCs/>
                <w:i/>
                <w:iCs/>
              </w:rPr>
            </w:pPr>
            <w:r w:rsidRPr="00DF1A7C">
              <w:rPr>
                <w:b/>
                <w:bCs/>
                <w:i/>
                <w:iCs/>
              </w:rPr>
              <w:t>Сезонные наблюдения</w:t>
            </w:r>
          </w:p>
          <w:p w:rsidR="00E2716C" w:rsidRPr="00DF1A7C" w:rsidRDefault="00E2716C" w:rsidP="00417769">
            <w:pPr>
              <w:autoSpaceDE w:val="0"/>
              <w:autoSpaceDN w:val="0"/>
              <w:adjustRightInd w:val="0"/>
            </w:pPr>
            <w:r w:rsidRPr="00DF1A7C">
              <w:rPr>
                <w:b/>
                <w:bCs/>
              </w:rPr>
              <w:t xml:space="preserve">Осень. </w:t>
            </w:r>
            <w:r w:rsidRPr="00DF1A7C">
              <w:t>Обращать внимание детей на осенние изменения в природе: похолодало, на деревьях пожелтели и опадают листья. Формировать представления о том, что осенью созревают многие овощи и фрукты.</w:t>
            </w:r>
          </w:p>
          <w:p w:rsidR="00E2716C" w:rsidRPr="00DF1A7C" w:rsidRDefault="00E2716C" w:rsidP="00417769">
            <w:pPr>
              <w:autoSpaceDE w:val="0"/>
              <w:autoSpaceDN w:val="0"/>
              <w:adjustRightInd w:val="0"/>
            </w:pPr>
            <w:r w:rsidRPr="00DF1A7C">
              <w:rPr>
                <w:b/>
                <w:bCs/>
              </w:rPr>
              <w:t xml:space="preserve">Зима. </w:t>
            </w:r>
            <w:r w:rsidRPr="00DF1A7C">
              <w:t xml:space="preserve">Формировать представления о зимних природных явлениях: стало холодно, идет снег. Привлекать к участию в зимних забавах </w:t>
            </w:r>
            <w:r w:rsidRPr="00DF1A7C">
              <w:lastRenderedPageBreak/>
              <w:t>(катание с горки и на санках, игра в снежки, лепка снеговика и т. п.).</w:t>
            </w:r>
          </w:p>
          <w:p w:rsidR="00E2716C" w:rsidRPr="00DF1A7C" w:rsidRDefault="00E2716C" w:rsidP="00417769">
            <w:pPr>
              <w:autoSpaceDE w:val="0"/>
              <w:autoSpaceDN w:val="0"/>
              <w:adjustRightInd w:val="0"/>
            </w:pPr>
            <w:r w:rsidRPr="00DF1A7C">
              <w:rPr>
                <w:b/>
                <w:bCs/>
              </w:rPr>
              <w:t xml:space="preserve">Весна. </w:t>
            </w:r>
            <w:r w:rsidRPr="00DF1A7C">
              <w:t>Формировать представления о весенних изменениях в природе: потеплело, тает снег; появились лужи, травка, насекомые; набухли почки.</w:t>
            </w:r>
          </w:p>
          <w:p w:rsidR="00E2716C" w:rsidRPr="00DF1A7C" w:rsidRDefault="00E2716C" w:rsidP="00417769">
            <w:pPr>
              <w:autoSpaceDE w:val="0"/>
              <w:autoSpaceDN w:val="0"/>
              <w:adjustRightInd w:val="0"/>
            </w:pPr>
            <w:r w:rsidRPr="00DF1A7C">
              <w:rPr>
                <w:b/>
                <w:bCs/>
              </w:rPr>
              <w:t xml:space="preserve">Лето. </w:t>
            </w:r>
            <w:r w:rsidRPr="00DF1A7C">
              <w:t>Наблюдать природные изменения: яркое солнце, жарко, летают бабочки.</w:t>
            </w:r>
          </w:p>
        </w:tc>
      </w:tr>
      <w:tr w:rsidR="00E2716C" w:rsidRPr="00DF1A7C" w:rsidTr="00417769">
        <w:tc>
          <w:tcPr>
            <w:tcW w:w="1808" w:type="dxa"/>
          </w:tcPr>
          <w:p w:rsidR="00E2716C" w:rsidRPr="00DF1A7C" w:rsidRDefault="00E2716C" w:rsidP="00417769">
            <w:pPr>
              <w:rPr>
                <w:bCs/>
              </w:rPr>
            </w:pPr>
            <w:r w:rsidRPr="00DF1A7C">
              <w:rPr>
                <w:b/>
                <w:bCs/>
              </w:rPr>
              <w:lastRenderedPageBreak/>
              <w:t xml:space="preserve">Четвертый </w:t>
            </w:r>
            <w:r w:rsidRPr="00DF1A7C">
              <w:rPr>
                <w:b/>
                <w:bCs/>
              </w:rPr>
              <w:lastRenderedPageBreak/>
              <w:t>год жизни</w:t>
            </w:r>
            <w:r w:rsidRPr="00DF1A7C">
              <w:rPr>
                <w:bCs/>
              </w:rPr>
              <w:t>.</w:t>
            </w:r>
          </w:p>
          <w:p w:rsidR="00E2716C" w:rsidRPr="00DF1A7C" w:rsidRDefault="00E2716C" w:rsidP="00417769">
            <w:pPr>
              <w:rPr>
                <w:bCs/>
              </w:rPr>
            </w:pPr>
            <w:r w:rsidRPr="00DF1A7C">
              <w:rPr>
                <w:bCs/>
              </w:rPr>
              <w:t>2-я младшая группа</w:t>
            </w:r>
          </w:p>
        </w:tc>
        <w:tc>
          <w:tcPr>
            <w:tcW w:w="3545" w:type="dxa"/>
          </w:tcPr>
          <w:p w:rsidR="00E2716C" w:rsidRPr="00DF1A7C" w:rsidRDefault="00E2716C" w:rsidP="00417769">
            <w:pPr>
              <w:autoSpaceDE w:val="0"/>
              <w:autoSpaceDN w:val="0"/>
              <w:adjustRightInd w:val="0"/>
            </w:pPr>
            <w:r w:rsidRPr="00DF1A7C">
              <w:rPr>
                <w:b/>
                <w:bCs/>
              </w:rPr>
              <w:lastRenderedPageBreak/>
              <w:t xml:space="preserve">Первичные представления об </w:t>
            </w:r>
            <w:r w:rsidRPr="00DF1A7C">
              <w:rPr>
                <w:b/>
                <w:bCs/>
              </w:rPr>
              <w:lastRenderedPageBreak/>
              <w:t xml:space="preserve">объектах окружающего мира. </w:t>
            </w:r>
            <w:r w:rsidRPr="00DF1A7C">
              <w:t>Формировать умение сосредоточивать внимание на предметах и явлениях предметно-пространственной развивающей среды; устанавливать простейшие связи между предметами и явлениями, делать простейшие обобщения. Учить определять цвет, величину, форму, вес (легкий, тяжелый) предметов; расположение их по отношению к ребенку (далеко, близко, высоко). Знакомить с материалами (дерево, бумага, ткань, глина), их свойствами (прочность, твердость, мягкость). Поощрять исследовательский интерес, проводить простейшие наблюдения. Учить способам обследования предметов, включая простейшие опыты (тонет — не тонет, рвется — не рвется). Учить группировать и классифицировать знакомые предметы (обувь — одежда; посуда чайная, столовая, кухонная).</w:t>
            </w:r>
          </w:p>
          <w:p w:rsidR="00E2716C" w:rsidRPr="00DF1A7C" w:rsidRDefault="00E2716C" w:rsidP="00417769">
            <w:pPr>
              <w:autoSpaceDE w:val="0"/>
              <w:autoSpaceDN w:val="0"/>
              <w:adjustRightInd w:val="0"/>
            </w:pPr>
            <w:r w:rsidRPr="00DF1A7C">
              <w:rPr>
                <w:b/>
                <w:bCs/>
              </w:rPr>
              <w:t xml:space="preserve">Сенсорное развитие. </w:t>
            </w:r>
            <w:r w:rsidRPr="00DF1A7C">
              <w:t xml:space="preserve">Обогащать чувственный опыт детей, развивать умение фиксировать его в речи. Совершенствовать восприятие </w:t>
            </w:r>
            <w:r w:rsidRPr="00DF1A7C">
              <w:lastRenderedPageBreak/>
              <w:t>(активно включая все органы чувств). Развивать образные представления (используя при характеристике предметов эпитеты и сравнения). Создавать условия для ознакомления детей с цветом, формой, величиной, осязаемыми свойствами предметов (теплый, холодный, твердый, мягкий, пушистый и т. п.); развивать умение воспринимать звучание различных музыкальных инструментов, родной речи. Закреплять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Совершенствовать навыки установления тождества и различия предметов по их свойствам: величине, форме, цвету. Подсказывать детям название форм (круглая, треугольная, прямоугольная и квадратная).</w:t>
            </w:r>
          </w:p>
          <w:p w:rsidR="00E2716C" w:rsidRPr="00DF1A7C" w:rsidRDefault="00E2716C" w:rsidP="00417769">
            <w:pPr>
              <w:autoSpaceDE w:val="0"/>
              <w:autoSpaceDN w:val="0"/>
              <w:adjustRightInd w:val="0"/>
            </w:pPr>
            <w:r w:rsidRPr="00DF1A7C">
              <w:rPr>
                <w:b/>
                <w:bCs/>
              </w:rPr>
              <w:t xml:space="preserve">Дидактические игры. </w:t>
            </w:r>
            <w:r w:rsidRPr="00DF1A7C">
              <w:t xml:space="preserve">Подбирать предметы по цвету и величине (большие, средние и маленькие; 2–3 цветов), собирать пирамидку из </w:t>
            </w:r>
            <w:r w:rsidRPr="00DF1A7C">
              <w:lastRenderedPageBreak/>
              <w:t>уменьшающихся по размеру колец, чередуя в определенной последовательности 2–3 цвета; собирать картинку из 4–6 частей. В совместных дидактических играх учить детей выполнять постепенно усложняющиеся правила.</w:t>
            </w:r>
          </w:p>
        </w:tc>
        <w:tc>
          <w:tcPr>
            <w:tcW w:w="2268" w:type="dxa"/>
          </w:tcPr>
          <w:p w:rsidR="00E2716C" w:rsidRPr="00DF1A7C" w:rsidRDefault="00E2716C" w:rsidP="00417769">
            <w:pPr>
              <w:autoSpaceDE w:val="0"/>
              <w:autoSpaceDN w:val="0"/>
              <w:adjustRightInd w:val="0"/>
            </w:pPr>
            <w:r w:rsidRPr="00DF1A7C">
              <w:lastRenderedPageBreak/>
              <w:t xml:space="preserve">Продолжать </w:t>
            </w:r>
            <w:r w:rsidRPr="00DF1A7C">
              <w:lastRenderedPageBreak/>
              <w:t xml:space="preserve">знакомить детей с предметами ближайшего окружения, их назначением. Знакомить с театром через мини-спектакли и представления, а также через игры-драматизации по произведениям детской литературы. Знакомить с ближайшим окружением (основными объектами городской/поселковой инфраструктуры): дом, улица, магазин, поликлиника, парикмахерская. Рассказывать детям о понятных им профессиях (воспитатель, помощник воспитателя, музыкальный руководитель, врач, продавец, повар, </w:t>
            </w:r>
            <w:r w:rsidRPr="00DF1A7C">
              <w:lastRenderedPageBreak/>
              <w:t>шофер, строитель), расширять и обогащать представления о трудовых действиях, результатах труда.</w:t>
            </w:r>
          </w:p>
        </w:tc>
        <w:tc>
          <w:tcPr>
            <w:tcW w:w="4111" w:type="dxa"/>
          </w:tcPr>
          <w:p w:rsidR="00E2716C" w:rsidRPr="00DF1A7C" w:rsidRDefault="00E2716C" w:rsidP="00417769">
            <w:pPr>
              <w:autoSpaceDE w:val="0"/>
              <w:autoSpaceDN w:val="0"/>
              <w:adjustRightInd w:val="0"/>
            </w:pPr>
            <w:r w:rsidRPr="00DF1A7C">
              <w:rPr>
                <w:b/>
                <w:bCs/>
              </w:rPr>
              <w:lastRenderedPageBreak/>
              <w:t xml:space="preserve">Количество. </w:t>
            </w:r>
            <w:r w:rsidRPr="00DF1A7C">
              <w:t xml:space="preserve">Развивать умение </w:t>
            </w:r>
            <w:r w:rsidRPr="00DF1A7C">
              <w:lastRenderedPageBreak/>
              <w:t>видеть общий признак предметов группы (все мячи — круглые, эти — все красные, эти — все большие и т. д.). Учить составлять группы из однородных предметов и выделять из них отдельные предметы; различать понятия «много», «один», «по одному», «ни одного»; находить один и несколько одинаковых предметов в окружающей обстановке; понимать вопрос «Сколько?»; при ответе пользоваться словами «много», «один», «ни одного». Сравнивать две равные (неравные) группы предметов на основе взаимного сопоставления элементов (предметов). Познакомить с приемами последовательного наложения и приложения предметов одной группы к предметам другой; учить понимать вопросы: «Поровну ли?», «Чего больше (меньше)?»; отвечать на вопросы, пользуясь предложениями типа: «Я на каждый кружок положил грибок. Кружков больше, а грибов меньше» или «Кружков столько же, сколько грибов». 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w:t>
            </w:r>
          </w:p>
          <w:p w:rsidR="00E2716C" w:rsidRPr="00DF1A7C" w:rsidRDefault="00E2716C" w:rsidP="00417769">
            <w:pPr>
              <w:autoSpaceDE w:val="0"/>
              <w:autoSpaceDN w:val="0"/>
              <w:adjustRightInd w:val="0"/>
            </w:pPr>
            <w:r w:rsidRPr="00DF1A7C">
              <w:rPr>
                <w:b/>
                <w:bCs/>
              </w:rPr>
              <w:t xml:space="preserve">Величина. </w:t>
            </w:r>
            <w:r w:rsidRPr="00DF1A7C">
              <w:t xml:space="preserve">Сравнивать предметы контрастных и одинаковых размеров; </w:t>
            </w:r>
            <w:r w:rsidRPr="00DF1A7C">
              <w:lastRenderedPageBreak/>
              <w:t>при сравнении предметов соизмерять один предмет с другим по заданному признаку величины (длине, ширине, высоте, величине в целом), пользуясь приемами наложения и приложения; обозначать результат сравнения словами (длинный — короткий, одинаковые (равные) по длине, широкий — узкий, одинаковые (равные) по ширине, высокий — низкий, одинаковые (равные) по высоте, большой — маленький, одинаковые (равные) по величине).</w:t>
            </w:r>
          </w:p>
          <w:p w:rsidR="00E2716C" w:rsidRPr="00DF1A7C" w:rsidRDefault="00E2716C" w:rsidP="00417769">
            <w:pPr>
              <w:autoSpaceDE w:val="0"/>
              <w:autoSpaceDN w:val="0"/>
              <w:adjustRightInd w:val="0"/>
            </w:pPr>
            <w:r w:rsidRPr="00DF1A7C">
              <w:rPr>
                <w:b/>
                <w:bCs/>
              </w:rPr>
              <w:t xml:space="preserve">Форма. </w:t>
            </w:r>
            <w:r w:rsidRPr="00DF1A7C">
              <w:t>Познакомить детей с геометрическими фигурами: кругом, квадратом, треугольником. Учить обследовать форму этих фигур, используя зрение и осязание.</w:t>
            </w:r>
          </w:p>
          <w:p w:rsidR="00E2716C" w:rsidRPr="00DF1A7C" w:rsidRDefault="00E2716C" w:rsidP="00417769">
            <w:pPr>
              <w:autoSpaceDE w:val="0"/>
              <w:autoSpaceDN w:val="0"/>
              <w:adjustRightInd w:val="0"/>
            </w:pPr>
            <w:r w:rsidRPr="00DF1A7C">
              <w:rPr>
                <w:b/>
                <w:bCs/>
              </w:rPr>
              <w:t xml:space="preserve">Ориентировка в пространстве. </w:t>
            </w:r>
            <w:r w:rsidRPr="00DF1A7C">
              <w:t>Развивать умение ориентироваться в расположении частей своего тела и в соответствии с ними различать пространственные направления от себя: вверху — внизу, впереди — сзади (позади), справа — слева. Различать правую и левую руки.</w:t>
            </w:r>
          </w:p>
          <w:p w:rsidR="00E2716C" w:rsidRPr="00DF1A7C" w:rsidRDefault="00E2716C" w:rsidP="00417769">
            <w:pPr>
              <w:autoSpaceDE w:val="0"/>
              <w:autoSpaceDN w:val="0"/>
              <w:adjustRightInd w:val="0"/>
            </w:pPr>
            <w:r w:rsidRPr="00DF1A7C">
              <w:rPr>
                <w:b/>
                <w:bCs/>
              </w:rPr>
              <w:t xml:space="preserve">Ориентировка во времени. </w:t>
            </w:r>
            <w:r w:rsidRPr="00DF1A7C">
              <w:t>Учить ориентироваться в контрастных частях суток: день — ночь, утро — вечер.</w:t>
            </w:r>
          </w:p>
          <w:p w:rsidR="00E2716C" w:rsidRPr="00DF1A7C" w:rsidRDefault="00E2716C" w:rsidP="00417769">
            <w:pPr>
              <w:pStyle w:val="Default"/>
              <w:suppressAutoHyphens/>
              <w:rPr>
                <w:b/>
                <w:bCs/>
                <w:iCs/>
              </w:rPr>
            </w:pPr>
          </w:p>
        </w:tc>
        <w:tc>
          <w:tcPr>
            <w:tcW w:w="3685" w:type="dxa"/>
          </w:tcPr>
          <w:p w:rsidR="00E2716C" w:rsidRPr="00DF1A7C" w:rsidRDefault="00E2716C" w:rsidP="00417769">
            <w:pPr>
              <w:autoSpaceDE w:val="0"/>
              <w:autoSpaceDN w:val="0"/>
              <w:adjustRightInd w:val="0"/>
            </w:pPr>
            <w:r w:rsidRPr="00DF1A7C">
              <w:lastRenderedPageBreak/>
              <w:t xml:space="preserve">Расширять представления детей </w:t>
            </w:r>
            <w:r w:rsidRPr="00DF1A7C">
              <w:lastRenderedPageBreak/>
              <w:t xml:space="preserve">о растениях и животных. Продолжать знакомить с домашними животными и их детенышами, особенностями их поведения и питания. Знакомить детей с обитателями уголка природы: аквариумными рыбками и декоративными птицами (волнистыми попугайчиками, канарейками и др.).  Расширять представления о диких животных (медведь, лиса, белка, еж и др.). Учить узнавать лягушку. Учить наблюдать за птицами, прилетающими на участок (ворона, голубь, синица, воробей, снегирь и др.), подкармливать их зимой. Расширять представления детей о насекомых (бабочка, майский жук, божья коровка, стрекоза и др.). Учить отличать и называть по внешнему виду: овощи (огурец, помидор, морковь, репа и др.), фрукты (яблоко, груша, персики и др.), ягоды (малина, смородина и др.). Знакомить с некоторыми растениями данной местности: с деревьями, цветущими травянистыми растениями (одуванчик, мать-и-мачеха и др.). Знакомить с комнатными растениями (фикус, герань и др.). Дать представления о том, что для роста растений </w:t>
            </w:r>
            <w:r w:rsidRPr="00DF1A7C">
              <w:lastRenderedPageBreak/>
              <w:t>нужны земля, вода и воздух. Знакомить с характерными особенностями следующих друг за другом времен года и теми изменениями, которые происходят в связи с этим в жизни и деятельности взрослых и детей. Дать представления о свойствах воды (льется, переливается, нагревается, охлаждается), песка (сухой — рассыпается, влажный — лепится), снега (холодный, белый, от тепла — тает). Учить отражать полученные впечатления в речи и продуктивных видах деятельности. Формировать умение понимать простейшие взаимосвязи в природе (если растение не полить, оно может засохнуть и т. п.). Знакомить с правилами поведения в природе (не рвать без надобности растения, не ломать ветки деревьев, не трогать животных и др.).</w:t>
            </w:r>
          </w:p>
          <w:p w:rsidR="00E2716C" w:rsidRPr="00DF1A7C" w:rsidRDefault="00E2716C" w:rsidP="00417769">
            <w:pPr>
              <w:autoSpaceDE w:val="0"/>
              <w:autoSpaceDN w:val="0"/>
              <w:adjustRightInd w:val="0"/>
              <w:rPr>
                <w:b/>
                <w:bCs/>
                <w:i/>
                <w:iCs/>
              </w:rPr>
            </w:pPr>
            <w:r w:rsidRPr="00DF1A7C">
              <w:rPr>
                <w:b/>
                <w:bCs/>
                <w:i/>
                <w:iCs/>
              </w:rPr>
              <w:t>Сезонные наблюдения</w:t>
            </w:r>
          </w:p>
          <w:p w:rsidR="00E2716C" w:rsidRPr="00DF1A7C" w:rsidRDefault="00E2716C" w:rsidP="00417769">
            <w:pPr>
              <w:autoSpaceDE w:val="0"/>
              <w:autoSpaceDN w:val="0"/>
              <w:adjustRightInd w:val="0"/>
            </w:pPr>
            <w:r w:rsidRPr="00DF1A7C">
              <w:rPr>
                <w:b/>
                <w:bCs/>
              </w:rPr>
              <w:t xml:space="preserve">Осень. </w:t>
            </w:r>
            <w:r w:rsidRPr="00DF1A7C">
              <w:t xml:space="preserve">Учить замечать изменения в природе: становится холоднее, идут дожди, люди надевают теплые вещи, листья начинают изменять окраску и опадать, птицы улетают в теплые края. Расширять представления о </w:t>
            </w:r>
            <w:r w:rsidRPr="00DF1A7C">
              <w:lastRenderedPageBreak/>
              <w:t>том, что осенью собирают урожай овощей и фруктов. Учить различать по внешнему виду, вкусу, форме наиболее распространенные овощи и фрукты и называть их.</w:t>
            </w:r>
          </w:p>
          <w:p w:rsidR="00E2716C" w:rsidRPr="00DF1A7C" w:rsidRDefault="00E2716C" w:rsidP="00417769">
            <w:pPr>
              <w:autoSpaceDE w:val="0"/>
              <w:autoSpaceDN w:val="0"/>
              <w:adjustRightInd w:val="0"/>
            </w:pPr>
            <w:r w:rsidRPr="00DF1A7C">
              <w:rPr>
                <w:b/>
                <w:bCs/>
              </w:rPr>
              <w:t xml:space="preserve">Зима. </w:t>
            </w:r>
            <w:r w:rsidRPr="00DF1A7C">
              <w:t>Расширять представления о характерных особенностях зимней природы (холодно, идет снег; люди надевают зимнюю одежду). Организовывать наблюдения за птицами, прилетающими на участок, подкармливать их. Учить замечать красоту зимней природы: деревья в снежном уборе, пушистый снег, прозрачные льдинки и т.д.; участвовать в катании с горки на санках, лепке поделок из снега, украшении снежных построек.</w:t>
            </w:r>
          </w:p>
          <w:p w:rsidR="00E2716C" w:rsidRPr="00DF1A7C" w:rsidRDefault="00E2716C" w:rsidP="00417769">
            <w:pPr>
              <w:autoSpaceDE w:val="0"/>
              <w:autoSpaceDN w:val="0"/>
              <w:adjustRightInd w:val="0"/>
            </w:pPr>
            <w:r w:rsidRPr="00DF1A7C">
              <w:rPr>
                <w:b/>
                <w:bCs/>
              </w:rPr>
              <w:t xml:space="preserve">Весна. </w:t>
            </w:r>
            <w:r w:rsidRPr="00DF1A7C">
              <w:t xml:space="preserve">Продолжать знакомить с характерными особенностями весенней природы: ярче светит солнце, снег начинает таять, становится рыхлым, выросла трава, распустились листья на деревьях, появляются бабочки и майские жуки. Расширять представления детей о простейших связях в природе: стало пригревать солнышко — потеплело — появилась травка, запели птицы, люди заменили теплую одежду на облегченную. </w:t>
            </w:r>
            <w:r w:rsidRPr="00DF1A7C">
              <w:lastRenderedPageBreak/>
              <w:t>Показать, как сажают крупные семена цветочных растений и овощей на грядки.</w:t>
            </w:r>
          </w:p>
          <w:p w:rsidR="00E2716C" w:rsidRPr="00DF1A7C" w:rsidRDefault="00E2716C" w:rsidP="00417769">
            <w:pPr>
              <w:pStyle w:val="Default"/>
              <w:suppressAutoHyphens/>
              <w:rPr>
                <w:b/>
                <w:bCs/>
                <w:iCs/>
              </w:rPr>
            </w:pPr>
            <w:r w:rsidRPr="00DF1A7C">
              <w:rPr>
                <w:b/>
                <w:bCs/>
              </w:rPr>
              <w:t xml:space="preserve">Лето. </w:t>
            </w:r>
            <w:r w:rsidRPr="00DF1A7C">
              <w:t>Расширять представления о летних изменениях в природе: жарко, яркое солнце, цветут растения, люди купаются, летают бабочки, появляются птенцы в гнездах. Дать элементарные знания о садовых и огородных растениях. Закреплять знания о том, что летом созревают многие фрукты, овощи и ягоды</w:t>
            </w:r>
          </w:p>
        </w:tc>
      </w:tr>
      <w:tr w:rsidR="00E2716C" w:rsidRPr="00DF1A7C" w:rsidTr="00FA63BD">
        <w:trPr>
          <w:trHeight w:val="3961"/>
        </w:trPr>
        <w:tc>
          <w:tcPr>
            <w:tcW w:w="1808" w:type="dxa"/>
          </w:tcPr>
          <w:p w:rsidR="00E2716C" w:rsidRPr="00DF1A7C" w:rsidRDefault="00E2716C" w:rsidP="00417769">
            <w:pPr>
              <w:pStyle w:val="Default"/>
              <w:suppressAutoHyphens/>
            </w:pPr>
            <w:r w:rsidRPr="00DF1A7C">
              <w:rPr>
                <w:b/>
                <w:bCs/>
              </w:rPr>
              <w:lastRenderedPageBreak/>
              <w:t>Пятый год жизни</w:t>
            </w:r>
            <w:r w:rsidRPr="00DF1A7C">
              <w:rPr>
                <w:bCs/>
              </w:rPr>
              <w:t xml:space="preserve">. Средняя группа </w:t>
            </w:r>
          </w:p>
        </w:tc>
        <w:tc>
          <w:tcPr>
            <w:tcW w:w="3545" w:type="dxa"/>
          </w:tcPr>
          <w:p w:rsidR="00E2716C" w:rsidRPr="00DF1A7C" w:rsidRDefault="00E2716C" w:rsidP="00417769">
            <w:pPr>
              <w:autoSpaceDE w:val="0"/>
              <w:autoSpaceDN w:val="0"/>
              <w:adjustRightInd w:val="0"/>
            </w:pPr>
            <w:r w:rsidRPr="00DF1A7C">
              <w:rPr>
                <w:b/>
                <w:bCs/>
              </w:rPr>
              <w:t xml:space="preserve">Первичные представления об объектах окружающего мира. </w:t>
            </w:r>
            <w:r w:rsidRPr="00DF1A7C">
              <w:t xml:space="preserve">Создавать условия для расширения представлений детей об окружающем мире, развивать наблюдательность и любознательность. Учить выделять отдельные части и характерные признаки предметов (цвет, форма, величина), продолжать развивать умение сравнивать и группировать их по этим признакам. Формировать обобщенные представления о предметах и явлениях, умение устанавливать простейшие связи между ними. Поощрять попытки детей самостоятельно обследовать предметы, используя знакомые и новые способы; сравнивать, </w:t>
            </w:r>
            <w:r w:rsidRPr="00DF1A7C">
              <w:lastRenderedPageBreak/>
              <w:t>группировать и классифицировать предметы по цвету, форме и величине. Продолжать знакомить детей с признаками предметов, учить определять их цвет, форму, величину, вес. Рассказывать о материалах, из которых сделаны предметы, об их свойствах и качествах. Объяснять целесообразность изготовления предмета из определенного материала (корпус машин — из металла, шины — из резины и т. п.). Помогать детям устанавливать связь между назначением и строением, назначением и материалом предметов.</w:t>
            </w:r>
          </w:p>
          <w:p w:rsidR="00E2716C" w:rsidRPr="00DF1A7C" w:rsidRDefault="00E2716C" w:rsidP="00417769">
            <w:pPr>
              <w:autoSpaceDE w:val="0"/>
              <w:autoSpaceDN w:val="0"/>
              <w:adjustRightInd w:val="0"/>
            </w:pPr>
            <w:r w:rsidRPr="00DF1A7C">
              <w:rPr>
                <w:b/>
                <w:bCs/>
              </w:rPr>
              <w:t xml:space="preserve">Сенсорное развитие. </w:t>
            </w:r>
            <w:r w:rsidRPr="00DF1A7C">
              <w:t xml:space="preserve">Продолжать работу по сенсорному развитию в разных видах деятельности. Обогащать сенсорный опыт, знакомя детей с широким кругом предметов и объектов, с новыми способами их обследования. Закреплять полученные ранее навыки обследования предметов и объектов. Совершенствовать восприятие детей путем активного использования всех органов чувств (осязание, зрение, слух, вкус, обоняние). Обогащать чувственный опыт и </w:t>
            </w:r>
            <w:r w:rsidRPr="00DF1A7C">
              <w:lastRenderedPageBreak/>
              <w:t>умение фиксировать полученные впечатления в речи. Продолжать знакомить с геометрическими фигурами (круг, треугольник, квадрат, прямоугольник, овал), с цветами (красный, синий, зеленый, желтый, оранжевый, фиолетовый, белый, серый). Развивать осязание. Знакомить с различными материалами на ощупь, путем прикосновения, поглаживания (характеризуя ощущения: гладкое, холодное, пушистое, жесткое, колючее и др.). Формировать образные представления на основе развития образного восприятия в процессе различных видов деятельности. Развивать умение использовать эталоны как общепринятые свойства и качества предметов (цвет, форма, размер, вес и т. п.); подбирать предметы по 1–2 качествам (цвет, размер, материал и т. п.).</w:t>
            </w:r>
          </w:p>
          <w:p w:rsidR="00E2716C" w:rsidRPr="00DF1A7C" w:rsidRDefault="00E2716C" w:rsidP="00417769">
            <w:pPr>
              <w:autoSpaceDE w:val="0"/>
              <w:autoSpaceDN w:val="0"/>
              <w:adjustRightInd w:val="0"/>
            </w:pPr>
            <w:r w:rsidRPr="00DF1A7C">
              <w:rPr>
                <w:b/>
                <w:bCs/>
              </w:rPr>
              <w:t xml:space="preserve">Проектная деятельность. </w:t>
            </w:r>
            <w:r w:rsidRPr="00DF1A7C">
              <w:t xml:space="preserve">Развивать первичные навыки в проектно-исследовательской деятельности, оказывать помощь в оформлении ее результатов и создании условий для их презентации сверстникам. Привлекать </w:t>
            </w:r>
            <w:r w:rsidRPr="00DF1A7C">
              <w:lastRenderedPageBreak/>
              <w:t>родителей к участию в исследовательской деятельности детей.</w:t>
            </w:r>
          </w:p>
          <w:p w:rsidR="00E2716C" w:rsidRPr="00DF1A7C" w:rsidRDefault="00E2716C" w:rsidP="00417769">
            <w:pPr>
              <w:pStyle w:val="Default"/>
              <w:tabs>
                <w:tab w:val="left" w:pos="3861"/>
              </w:tabs>
              <w:suppressAutoHyphens/>
              <w:rPr>
                <w:bCs/>
              </w:rPr>
            </w:pPr>
            <w:r w:rsidRPr="00DF1A7C">
              <w:rPr>
                <w:b/>
                <w:bCs/>
              </w:rPr>
              <w:t xml:space="preserve">Дидактические игры. </w:t>
            </w:r>
            <w:r w:rsidRPr="00DF1A7C">
              <w:t xml:space="preserve">Учить детей играм, направленным на закрепление представлений о свойствах предметов, совершенствуя умение сравнивать предметы по внешним признакам, группировать; составлять целое из частей (кубики, мозаика, </w:t>
            </w:r>
            <w:proofErr w:type="spellStart"/>
            <w:r w:rsidRPr="00DF1A7C">
              <w:t>пазлы</w:t>
            </w:r>
            <w:proofErr w:type="spellEnd"/>
            <w:r w:rsidRPr="00DF1A7C">
              <w:t>). Совершенствовать тактильные, слуховые, вкусовые ощущения детей («Определи на ощупь (по вкусу, по звучанию)»). Развивать наблюдательность и внимание («Что изменилось?», «У кого колечко?»). Помогать детям осваивать правила простейших настольно-печатных игр («Домино», «Лото»).</w:t>
            </w:r>
          </w:p>
        </w:tc>
        <w:tc>
          <w:tcPr>
            <w:tcW w:w="2268" w:type="dxa"/>
          </w:tcPr>
          <w:p w:rsidR="00E2716C" w:rsidRPr="00DF1A7C" w:rsidRDefault="00E2716C" w:rsidP="00417769">
            <w:pPr>
              <w:pStyle w:val="Default"/>
              <w:suppressAutoHyphens/>
              <w:rPr>
                <w:bCs/>
              </w:rPr>
            </w:pPr>
            <w:r w:rsidRPr="00DF1A7C">
              <w:lastRenderedPageBreak/>
              <w:t xml:space="preserve">Создавать условия для расширения представлений детей об окружающем мире. Расширять знания детей об общественном транспорте (автобус, поезд, самолет, теплоход). Расширять представления о правилах поведения в общественных местах. Формировать первичные представления о школе. Продолжать знакомить с </w:t>
            </w:r>
            <w:r w:rsidRPr="00DF1A7C">
              <w:lastRenderedPageBreak/>
              <w:t xml:space="preserve">культурными явлениями (театром, цирком, зоопарком, вернисажем), их атрибутами, людьми, работающими в них, правилами поведения. Дать элементарные представления о жизни и особенностях труда в городе и в сельской местности с опорой на опыт детей. Продолжать знакомить с различными профессиями (шофер, почтальон, продавец, врач и т. д.); расширять и обогащать представления о трудовых действиях, орудиях труда, результатах труда. Формировать элементарные представления об изменении видов человеческого </w:t>
            </w:r>
            <w:r w:rsidRPr="00DF1A7C">
              <w:lastRenderedPageBreak/>
              <w:t>труда и быта на примере истории игрушки и предметов обихода. Познакомить детей с деньгами, возможностями их использования.</w:t>
            </w:r>
          </w:p>
        </w:tc>
        <w:tc>
          <w:tcPr>
            <w:tcW w:w="4111" w:type="dxa"/>
          </w:tcPr>
          <w:p w:rsidR="00E2716C" w:rsidRPr="00DF1A7C" w:rsidRDefault="00E2716C" w:rsidP="00417769">
            <w:pPr>
              <w:autoSpaceDE w:val="0"/>
              <w:autoSpaceDN w:val="0"/>
              <w:adjustRightInd w:val="0"/>
            </w:pPr>
            <w:r w:rsidRPr="00DF1A7C">
              <w:rPr>
                <w:b/>
                <w:bCs/>
              </w:rPr>
              <w:lastRenderedPageBreak/>
              <w:t xml:space="preserve">Количество и счет. </w:t>
            </w:r>
            <w:r w:rsidRPr="00DF1A7C">
              <w:t xml:space="preserve">Дать детям представление о том, что множество («много») может состоять из разных по качеству элементов: предметов разного цвета, размера, формы; учить сравнивать части множества, определяя их равенство или неравенство на основе составления пар предметов (не прибегая к счету). Вводить в речь детей выражения: «Здесь много кружков, одни — красного цвета, а другие — синего; красных кружков больше, чем синих, а синих меньше, чем красных» или «красных и синих кружков поровну». Учить считать до 5 (на основе наглядности), пользуясь правильными приемами счета: называть числительные по порядку; соотносить каждое числительное только с одним предметом пересчитываемой группы; относить </w:t>
            </w:r>
            <w:r w:rsidRPr="00DF1A7C">
              <w:lastRenderedPageBreak/>
              <w:t xml:space="preserve">последнее числительное ко всем пересчитанным предметам, например: «Один, два, три — всего три кружка». Сравнивать две группы предметов, именуемые числами 1–2, 2–2, 2–3, 3–3, 3–4, 4–4, 4–5, 5–5. Формировать представления о порядковом счете, учить правильно пользоваться количественными и порядковыми числительными, отвечать на вопросы «Сколько?», «Который по счету?», «На котором месте?». Формировать представление о равенстве и неравенстве групп на основе счета: «Здесь один, два зайчика, а здесь одна, две, три елочки. Елочек больше, чем зайчиков; 3 больше, чем 2, а 2 меньше, чем 3». Учить уравнивать неравные группы двумя способами, добавляя к меньшей группе один (недостающий) предмет или убирая из большей группы один (лишний) предмет («К 2 зайчикам добавили 1 зайчика, стало 3 зайчика и елочек тоже 3. Елочек и зайчиков поровну — 3 и 3» или: «Елочек больше (3), а зайчиков меньше (2). Убрали 1 елочку, их стало тоже 2. Елочек и зайчиков стало поровну: 2 и 2»). Отсчитывать предметы из большего количества; выкладывать, приносить определенное количество предметов в соответствии с образцом или заданным числом в пределах 5 </w:t>
            </w:r>
            <w:r w:rsidRPr="00DF1A7C">
              <w:lastRenderedPageBreak/>
              <w:t>(отсчитай 4 петушка, принеси 3 зайчика). На основе счета устанавливать равенство (неравенство) групп предметов в ситуациях, когда предметы в группах расположены на разном расстоянии друг от друга, когда они отличаются по размерам, по форме расположения в пространстве.</w:t>
            </w:r>
          </w:p>
          <w:p w:rsidR="00E2716C" w:rsidRPr="00DF1A7C" w:rsidRDefault="00E2716C" w:rsidP="00417769">
            <w:pPr>
              <w:autoSpaceDE w:val="0"/>
              <w:autoSpaceDN w:val="0"/>
              <w:adjustRightInd w:val="0"/>
            </w:pPr>
            <w:r w:rsidRPr="00DF1A7C">
              <w:rPr>
                <w:b/>
                <w:bCs/>
              </w:rPr>
              <w:t xml:space="preserve">Величина. </w:t>
            </w:r>
            <w:r w:rsidRPr="00DF1A7C">
              <w:t xml:space="preserve">Совершенствовать умение сравнивать два предмета по величине (длине, ширине, высоте), а также учить сравнивать два предмета по толщине путем непосредственного наложения или приложения их друг к другу; отражать результаты сравнения в речи, используя прилагательные (длиннее — короче, шире — уже, выше — ниже, толще — тоньше или равные (одинаковые) по длине, ширине, высоте, толщине). Учить сравнивать предметы по двум признакам величины (красная лента длиннее и шире зеленой, желтый шарфик короче и уже синего). Устанавливать размерные отношения между 3–5 предметами разной длины (ширины, высоты), толщины, располагать их в определенной последовательности — в порядке убывания или нарастания величины. Вводить в активную речь детей понятия, обозначающие размерные отношения предметов (эта (красная) </w:t>
            </w:r>
            <w:r w:rsidRPr="00DF1A7C">
              <w:lastRenderedPageBreak/>
              <w:t>башенка — самая высокая, эта (оранжевая) — пониже, эта (</w:t>
            </w:r>
            <w:proofErr w:type="spellStart"/>
            <w:r w:rsidRPr="00DF1A7C">
              <w:t>розовая</w:t>
            </w:r>
            <w:proofErr w:type="spellEnd"/>
            <w:r w:rsidRPr="00DF1A7C">
              <w:t>) — еще ниже, а эта (желтая) — самая низкая» и т. д.).</w:t>
            </w:r>
          </w:p>
          <w:p w:rsidR="00E2716C" w:rsidRPr="00DF1A7C" w:rsidRDefault="00E2716C" w:rsidP="00417769">
            <w:pPr>
              <w:autoSpaceDE w:val="0"/>
              <w:autoSpaceDN w:val="0"/>
              <w:adjustRightInd w:val="0"/>
            </w:pPr>
            <w:r w:rsidRPr="00DF1A7C">
              <w:rPr>
                <w:b/>
                <w:bCs/>
              </w:rPr>
              <w:t xml:space="preserve">Форма. </w:t>
            </w:r>
            <w:r w:rsidRPr="00DF1A7C">
              <w:t>Развивать представление детей о геометрических фигурах: круге, квадрате, треугольнике, а также шаре, кубе. Учить выделять особые признаки фигур с помощью зрительного и осязательно-двигательного анализаторов (наличие или отсутствие углов, устойчивость, подвижность и др.). Познакомить детей с прямоугольником, сравнивая его с кругом, квадратом, треугольником. Учить различать и называть прямоугольник, его элементы: углы и стороны. Формировать представление о том, что фигуры могут быть разных размеров: большой — маленький куб (шар, круг, квадрат, треугольник, прямоугольник). Учить соотносить форму предметов с известными геометрическими фигурами: тарелка — круг, платок — квадрат, мяч — шар, окно, дверь — прямоугольник и др.</w:t>
            </w:r>
          </w:p>
          <w:p w:rsidR="00E2716C" w:rsidRPr="00DF1A7C" w:rsidRDefault="00E2716C" w:rsidP="00417769">
            <w:pPr>
              <w:autoSpaceDE w:val="0"/>
              <w:autoSpaceDN w:val="0"/>
              <w:adjustRightInd w:val="0"/>
            </w:pPr>
            <w:r w:rsidRPr="00DF1A7C">
              <w:rPr>
                <w:b/>
                <w:bCs/>
              </w:rPr>
              <w:t xml:space="preserve">Ориентировка в пространстве. </w:t>
            </w:r>
            <w:r w:rsidRPr="00DF1A7C">
              <w:t xml:space="preserve">Развивать умения определять пространственные направления от себя, двигаться в заданном направлении (вперед — назад, направо — налево, вверх — вниз); обозначать словами положение </w:t>
            </w:r>
            <w:r w:rsidRPr="00DF1A7C">
              <w:lastRenderedPageBreak/>
              <w:t>предметов по отношению к себе (передо мной стол, справа от меня дверь, слева — окно, сзади на полках — игрушки). Познакомить с пространственными отношениями: далеко — близко (дом стоит близко, а березка растет далеко).</w:t>
            </w:r>
          </w:p>
          <w:p w:rsidR="00E2716C" w:rsidRPr="00DF1A7C" w:rsidRDefault="00E2716C" w:rsidP="00417769">
            <w:pPr>
              <w:autoSpaceDE w:val="0"/>
              <w:autoSpaceDN w:val="0"/>
              <w:adjustRightInd w:val="0"/>
            </w:pPr>
            <w:r w:rsidRPr="00DF1A7C">
              <w:rPr>
                <w:b/>
                <w:bCs/>
              </w:rPr>
              <w:t xml:space="preserve">Ориентировка во времени. </w:t>
            </w:r>
            <w:r w:rsidRPr="00DF1A7C">
              <w:t>Расширять представления детей о частях суток, их характерных особенностях, последовательности (утро — день — вечер — ночь). Объяснить значение слов: «вчера», «сегодня», «завтра».</w:t>
            </w:r>
          </w:p>
        </w:tc>
        <w:tc>
          <w:tcPr>
            <w:tcW w:w="3685" w:type="dxa"/>
          </w:tcPr>
          <w:p w:rsidR="00E2716C" w:rsidRPr="00DF1A7C" w:rsidRDefault="00E2716C" w:rsidP="00417769">
            <w:pPr>
              <w:autoSpaceDE w:val="0"/>
              <w:autoSpaceDN w:val="0"/>
              <w:adjustRightInd w:val="0"/>
            </w:pPr>
            <w:r w:rsidRPr="00DF1A7C">
              <w:lastRenderedPageBreak/>
              <w:t xml:space="preserve">Расширять представления детей о природе. Знакомить с домашними животными, обитателями уголка природы (с золотыми рыбками, кроме вуалехвоста и телескопа, карасем и др.), птицами (волнистые попугайчики, канарейки и др.). Знакомить детей с представителями класса пресмыкающихся (ящерица, черепаха), их внешним видом и способами передвижения (у ящерицы продолговатое тело, у нее есть длинный хвост, который она может сбросить; ящерица очень быстро бегает). Расширять представления детей о некоторых насекомых (муравей, бабочка, жук, божья коровка). Продолжать знакомить с фруктами (яблоко, груша, слива, </w:t>
            </w:r>
            <w:r w:rsidRPr="00DF1A7C">
              <w:lastRenderedPageBreak/>
              <w:t xml:space="preserve">персик и др.), овощами (помидор, огурец, морковь, свекла, лук и др.) и ягодами (малина, смородина, крыжовник и др.), с грибами (маслята, опята, сыроежки и др.). Закреплять знания детей о травянистых и комнатных растениях (бальзамин, фикус, </w:t>
            </w:r>
            <w:proofErr w:type="spellStart"/>
            <w:r w:rsidRPr="00DF1A7C">
              <w:t>хлорофитум</w:t>
            </w:r>
            <w:proofErr w:type="spellEnd"/>
            <w:r w:rsidRPr="00DF1A7C">
              <w:t>, герань, бегония, примула и др.); знакомить со способами ухода за ними. Учить узнавать и называть 3–4 вида деревьев (елка, сосна, береза, клен и др.). Рассказывать детям о свойствах песка, глины и камня. Организовывать наблюдения за птицами, прилетающими на участок (ворона, голубь, синица, воробей, снегирь и др.), подкармливать их зимой. Расширять представления детей об условиях, необходимых для жизни людей, животных, растений (воздух, вода, питание и т. п.). Учить детей замечать изменения в природе. Рассказывать об охране растений и животных.</w:t>
            </w:r>
          </w:p>
          <w:p w:rsidR="00E2716C" w:rsidRPr="00DF1A7C" w:rsidRDefault="00E2716C" w:rsidP="00417769">
            <w:pPr>
              <w:autoSpaceDE w:val="0"/>
              <w:autoSpaceDN w:val="0"/>
              <w:adjustRightInd w:val="0"/>
              <w:rPr>
                <w:b/>
                <w:bCs/>
                <w:i/>
                <w:iCs/>
              </w:rPr>
            </w:pPr>
            <w:r w:rsidRPr="00DF1A7C">
              <w:rPr>
                <w:b/>
                <w:bCs/>
                <w:i/>
                <w:iCs/>
              </w:rPr>
              <w:t>Сезонные наблюдения</w:t>
            </w:r>
          </w:p>
          <w:p w:rsidR="00E2716C" w:rsidRPr="00DF1A7C" w:rsidRDefault="00E2716C" w:rsidP="00417769">
            <w:pPr>
              <w:autoSpaceDE w:val="0"/>
              <w:autoSpaceDN w:val="0"/>
              <w:adjustRightInd w:val="0"/>
            </w:pPr>
            <w:r w:rsidRPr="00DF1A7C">
              <w:rPr>
                <w:b/>
                <w:bCs/>
              </w:rPr>
              <w:t xml:space="preserve">Осень. </w:t>
            </w:r>
            <w:r w:rsidRPr="00DF1A7C">
              <w:t xml:space="preserve">Учить детей замечать и называть изменения в природе: похолодало, осадки, ветер, листопад, созревают плоды и корнеплоды, птицы улетают на юг. Устанавливать простейшие </w:t>
            </w:r>
            <w:r w:rsidRPr="00DF1A7C">
              <w:lastRenderedPageBreak/>
              <w:t xml:space="preserve">связи между явлениями живой и неживой природы (похолодало — исчезли бабочки, жуки; отцвели цветы и т. д.). Привлекать к участию в сборе семян растений. </w:t>
            </w:r>
            <w:r w:rsidRPr="00DF1A7C">
              <w:rPr>
                <w:b/>
                <w:bCs/>
              </w:rPr>
              <w:t xml:space="preserve">Зима. </w:t>
            </w:r>
            <w:r w:rsidRPr="00DF1A7C">
              <w:t>Учить детей замечать изменения в природе, сравнивать осенний и зимний пейзажи. Наблюдать за поведением птиц на улице и в уголке природы. Рассматривать и сравнивать следы птиц на снегу. Оказывать помощь зимующим птицам, называть их. Расширять представления детей о том, что в мороз вода превращается в лед, сосульки; лед и снег в теплом помещении тают. Привлекать к участию в зимних забавах: катание с горки на санках, ходьба на лыжах, лепка поделок из снега.</w:t>
            </w:r>
          </w:p>
          <w:p w:rsidR="00E2716C" w:rsidRPr="00DF1A7C" w:rsidRDefault="00E2716C" w:rsidP="00417769">
            <w:pPr>
              <w:autoSpaceDE w:val="0"/>
              <w:autoSpaceDN w:val="0"/>
              <w:adjustRightInd w:val="0"/>
            </w:pPr>
            <w:r w:rsidRPr="00DF1A7C">
              <w:rPr>
                <w:b/>
                <w:bCs/>
              </w:rPr>
              <w:t xml:space="preserve">Весна. </w:t>
            </w:r>
            <w:r w:rsidRPr="00DF1A7C">
              <w:t xml:space="preserve">Учить детей узнавать и называть время года; выделять признаки весны: солнышко стало теплее, набухли почки на деревьях, появилась травка, распустились подснежники, появились насекомые. Рассказывать детям о том, что весной зацветают многие комнатные растения. Формировать представления о работах, проводимых в весенний период в саду и в огороде. Учить </w:t>
            </w:r>
            <w:r w:rsidRPr="00DF1A7C">
              <w:lastRenderedPageBreak/>
              <w:t>наблюдать за посадкой и всходами семян. Привлекать детей к работам в огороде и цветниках.</w:t>
            </w:r>
          </w:p>
          <w:p w:rsidR="00E2716C" w:rsidRPr="00DF1A7C" w:rsidRDefault="00E2716C" w:rsidP="00417769">
            <w:pPr>
              <w:autoSpaceDE w:val="0"/>
              <w:autoSpaceDN w:val="0"/>
              <w:adjustRightInd w:val="0"/>
            </w:pPr>
            <w:r w:rsidRPr="00DF1A7C">
              <w:rPr>
                <w:b/>
                <w:bCs/>
              </w:rPr>
              <w:t xml:space="preserve">Лето. </w:t>
            </w:r>
            <w:r w:rsidRPr="00DF1A7C">
              <w:t xml:space="preserve">Расширять представления детей о летних изменениях в природе: </w:t>
            </w:r>
            <w:proofErr w:type="spellStart"/>
            <w:r w:rsidRPr="00DF1A7C">
              <w:t>голубое</w:t>
            </w:r>
            <w:proofErr w:type="spellEnd"/>
            <w:r w:rsidRPr="00DF1A7C">
              <w:t xml:space="preserve"> чистое небо, ярко светит солнце, жара, люди легко одеты, загорают, купаются. В процессе различных видов деятельности расширять представления детей о свойствах песка, воды, камней и глины. Закреплять знания о том, что летом созревают многие фрукты, овощи, ягоды и грибы; у животных подрастают детеныши.</w:t>
            </w:r>
          </w:p>
        </w:tc>
      </w:tr>
      <w:tr w:rsidR="00E2716C" w:rsidRPr="00DF1A7C" w:rsidTr="00417769">
        <w:tc>
          <w:tcPr>
            <w:tcW w:w="1808" w:type="dxa"/>
          </w:tcPr>
          <w:p w:rsidR="00E2716C" w:rsidRPr="00DF1A7C" w:rsidRDefault="00E2716C" w:rsidP="00417769">
            <w:pPr>
              <w:pStyle w:val="Default"/>
              <w:suppressAutoHyphens/>
            </w:pPr>
            <w:r w:rsidRPr="00DF1A7C">
              <w:rPr>
                <w:b/>
                <w:bCs/>
              </w:rPr>
              <w:lastRenderedPageBreak/>
              <w:t>Шестой год жизни</w:t>
            </w:r>
            <w:r w:rsidRPr="00DF1A7C">
              <w:rPr>
                <w:bCs/>
              </w:rPr>
              <w:t xml:space="preserve">. Старшая группа </w:t>
            </w:r>
          </w:p>
        </w:tc>
        <w:tc>
          <w:tcPr>
            <w:tcW w:w="3545" w:type="dxa"/>
          </w:tcPr>
          <w:p w:rsidR="00E2716C" w:rsidRPr="00DF1A7C" w:rsidRDefault="00E2716C" w:rsidP="00417769">
            <w:pPr>
              <w:autoSpaceDE w:val="0"/>
              <w:autoSpaceDN w:val="0"/>
              <w:adjustRightInd w:val="0"/>
            </w:pPr>
            <w:r w:rsidRPr="00DF1A7C">
              <w:rPr>
                <w:b/>
                <w:bCs/>
              </w:rPr>
              <w:t xml:space="preserve">Первичные представления об объектах окружающего мира. </w:t>
            </w:r>
            <w:r w:rsidRPr="00DF1A7C">
              <w:t xml:space="preserve">Закреплять представления о предметах и явлениях окружающей действительности. Развивать умение наблюдать, анализировать, сравнивать, выделять характерные, существенные признаки предметов и явлений окружающего мира. Продолжать развивать умение сравнивать предметы, устанавливать их сходство и различия (найди в группе предметы такой же формы, такого же цвета; чем эти предметы похожи и чем отличаются и т. д.). Формировать умение подбирать пары или группы предметов, </w:t>
            </w:r>
            <w:r w:rsidRPr="00DF1A7C">
              <w:lastRenderedPageBreak/>
              <w:t>совпадающих по заданному признаку (длинный — короткий, пушистый — гладкий, теплый — холодный и др.). Развивать умение определять материалы, из которых изготовлены предметы. Учить сравнивать предметы (по назначению, цвету, форме, материалу), классифицировать их (посуда — фарфоровая, стеклянная, керамическая, пластмассовая).</w:t>
            </w:r>
          </w:p>
          <w:p w:rsidR="00E2716C" w:rsidRPr="00DF1A7C" w:rsidRDefault="00E2716C" w:rsidP="00417769">
            <w:pPr>
              <w:autoSpaceDE w:val="0"/>
              <w:autoSpaceDN w:val="0"/>
              <w:adjustRightInd w:val="0"/>
            </w:pPr>
            <w:r w:rsidRPr="00DF1A7C">
              <w:rPr>
                <w:b/>
                <w:bCs/>
              </w:rPr>
              <w:t xml:space="preserve">Сенсорное развитие. </w:t>
            </w:r>
            <w:r w:rsidRPr="00DF1A7C">
              <w:t xml:space="preserve">Развивать восприятие, умение выделять разнообразные свойства и отношения предметов (цвет, форма, величина, расположение в пространстве и т. п.), включая органы чувств: зрение, слух, осязание, обоняние, вкус. Продолжать знакомить с цветами спектра: красный, оранжевый, желтый, зеленый, </w:t>
            </w:r>
            <w:proofErr w:type="spellStart"/>
            <w:r w:rsidRPr="00DF1A7C">
              <w:t>голубой</w:t>
            </w:r>
            <w:proofErr w:type="spellEnd"/>
            <w:r w:rsidRPr="00DF1A7C">
              <w:t xml:space="preserve">, синий, фиолетовый (хроматические) и белый, серый и черный (ахроматические). Учить различать цвета по светлоте и насыщенности, правильно называть их. Показать детям особенности расположения цветовых тонов в спектре. Продолжать знакомить с различными геометрическими фигурами, учить использовать в </w:t>
            </w:r>
            <w:r w:rsidRPr="00DF1A7C">
              <w:lastRenderedPageBreak/>
              <w:t>качестве эталонов плоскостные и объемные формы. Формировать умение обследовать предметы разной формы; при обследовании включать движения рук по предмету. Расширять представления о фактуре предметов (гладкий, пушистый, шероховатый и т. п.). Совершенствовать глазомер. Развивать познавательно-исследовательский интерес, показывая занимательные опыты, фокусы, привлекая к простейшим экспериментам.</w:t>
            </w:r>
          </w:p>
          <w:p w:rsidR="00E2716C" w:rsidRPr="00DF1A7C" w:rsidRDefault="00E2716C" w:rsidP="00417769">
            <w:pPr>
              <w:autoSpaceDE w:val="0"/>
              <w:autoSpaceDN w:val="0"/>
              <w:adjustRightInd w:val="0"/>
            </w:pPr>
            <w:r w:rsidRPr="00DF1A7C">
              <w:rPr>
                <w:b/>
                <w:bCs/>
              </w:rPr>
              <w:t xml:space="preserve">Проектная деятельность. </w:t>
            </w:r>
            <w:r w:rsidRPr="00DF1A7C">
              <w:t xml:space="preserve">Создавать условия для реализации детьми проектов трех типов: исследовательских, творческих и нормативных. Развивать проектную деятельность исследовательского типа. Организовывать презентации проектов. Формировать у детей представления об авторстве проекта. Создавать условия для реализации проектной деятельности творческого типа. (Творческие проекты в этом возрасте носят индивидуальный характер.) Способствовать развитию проектной деятельности нормативного </w:t>
            </w:r>
            <w:r w:rsidRPr="00DF1A7C">
              <w:lastRenderedPageBreak/>
              <w:t>типа. (Нормативная проектная деятельность — это проектная деятельность, направленная на выработку детьми норм и правил поведения в детском</w:t>
            </w:r>
          </w:p>
          <w:p w:rsidR="00E2716C" w:rsidRPr="00DF1A7C" w:rsidRDefault="00E2716C" w:rsidP="00417769">
            <w:pPr>
              <w:autoSpaceDE w:val="0"/>
              <w:autoSpaceDN w:val="0"/>
              <w:adjustRightInd w:val="0"/>
            </w:pPr>
            <w:r w:rsidRPr="00DF1A7C">
              <w:t>коллективе.)</w:t>
            </w:r>
          </w:p>
          <w:p w:rsidR="00E2716C" w:rsidRPr="00DF1A7C" w:rsidRDefault="00E2716C" w:rsidP="00417769">
            <w:pPr>
              <w:autoSpaceDE w:val="0"/>
              <w:autoSpaceDN w:val="0"/>
              <w:adjustRightInd w:val="0"/>
            </w:pPr>
            <w:r w:rsidRPr="00DF1A7C">
              <w:rPr>
                <w:b/>
                <w:bCs/>
              </w:rPr>
              <w:t xml:space="preserve">Дидактические игры. </w:t>
            </w:r>
            <w:r w:rsidRPr="00DF1A7C">
              <w:t xml:space="preserve">Организовывать дидактические игры, объединяя детей в подгруппы по 2–4 человека; учить выполнять правила игры. Развивать в играх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 объединять предметы по общим признакам, составлять из части целое (складные кубики, мозаика, </w:t>
            </w:r>
            <w:proofErr w:type="spellStart"/>
            <w:r w:rsidRPr="00DF1A7C">
              <w:t>пазлы</w:t>
            </w:r>
            <w:proofErr w:type="spellEnd"/>
            <w:r w:rsidRPr="00DF1A7C">
              <w:t>), определять изменения в расположении предметов (впереди, сзади, направо, налево, под, над, посередине, сбоку). Формировать желание действовать с разнообразными дидактическими играми и игрушками (народными, электронными, компьютерными и др.). Побуждать детей к самостоятельности в игре, вызывая у них эмоционально-</w:t>
            </w:r>
            <w:r w:rsidRPr="00DF1A7C">
              <w:lastRenderedPageBreak/>
              <w:t>положительный отклик на игровое действие. Учить подчиняться правилам в групповых играх. Воспитывать творческую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c>
          <w:tcPr>
            <w:tcW w:w="2268" w:type="dxa"/>
          </w:tcPr>
          <w:p w:rsidR="00E2716C" w:rsidRPr="00DF1A7C" w:rsidRDefault="00E2716C" w:rsidP="00417769">
            <w:pPr>
              <w:autoSpaceDE w:val="0"/>
              <w:autoSpaceDN w:val="0"/>
              <w:adjustRightInd w:val="0"/>
            </w:pPr>
            <w:r w:rsidRPr="00DF1A7C">
              <w:lastRenderedPageBreak/>
              <w:t xml:space="preserve">Обогащать представления детей о мире предметов. Рассказывать о предметах, облегчающих труд человека в быту (кофемолка, миксер, мясорубка и др.), создающих комфорт (бра, картины, ковер и т. п.). Рассказывать о том, что любая вещь создана трудом многих людей («Откуда «пришел» стол?», «Как получилась книжка?» и т. п.). </w:t>
            </w:r>
            <w:r w:rsidRPr="00DF1A7C">
              <w:lastRenderedPageBreak/>
              <w:t xml:space="preserve">Расширять представления детей о профессиях. Расширять представления об учебных заведениях (детский сад, школа, колледж, вуз), сферах человеческой деятельности (наука, искусство, производство, сельское хозяйство). 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 Продолжать знакомить с деньгами, их функциями (средство для </w:t>
            </w:r>
            <w:r w:rsidRPr="00DF1A7C">
              <w:lastRenderedPageBreak/>
              <w:t xml:space="preserve">оплаты труда, расчетов при покупках), бюджетом и возможностями семьи. 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 Рассказывать детям о профессиях воспитателя, учителя, врача, строителя, работников сельского хозяйства, </w:t>
            </w:r>
            <w:r w:rsidRPr="00DF1A7C">
              <w:lastRenderedPageBreak/>
              <w:t>транспорта, торговли, связи др.; о важности и значимости их труда; о том, что для облегчения труда используется разнообразная техника. 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E2716C" w:rsidRPr="00DF1A7C" w:rsidRDefault="00E2716C" w:rsidP="00417769">
            <w:pPr>
              <w:pStyle w:val="Default"/>
              <w:suppressAutoHyphens/>
              <w:rPr>
                <w:bCs/>
              </w:rPr>
            </w:pPr>
          </w:p>
        </w:tc>
        <w:tc>
          <w:tcPr>
            <w:tcW w:w="4111" w:type="dxa"/>
          </w:tcPr>
          <w:p w:rsidR="00E2716C" w:rsidRPr="00DF1A7C" w:rsidRDefault="00E2716C" w:rsidP="00417769">
            <w:pPr>
              <w:autoSpaceDE w:val="0"/>
              <w:autoSpaceDN w:val="0"/>
              <w:adjustRightInd w:val="0"/>
            </w:pPr>
            <w:r w:rsidRPr="00DF1A7C">
              <w:rPr>
                <w:b/>
                <w:bCs/>
              </w:rPr>
              <w:lastRenderedPageBreak/>
              <w:t xml:space="preserve">Количество и счет. </w:t>
            </w:r>
            <w:r w:rsidRPr="00DF1A7C">
              <w:t xml:space="preserve">Учить создавать множества (группы предметов) из разных по качеству элементов (предметов разного цвета, размера, формы, назначения; звуков, движений); разбивать множества на части и воссоединять их; устанавливать отношения между целым множеством и каждой его частью, понимать, что множество больше части, а часть меньше целого множества; сравнивать разные части множества на основе счета и соотнесения элементов (предметов) один к одному; определять большую (меньшую) часть множества или их равенство. Учить считать до 10; последовательно знакомить с образованием каждого числа в пределах от 5 до 10 (на наглядной основе). Сравнивать рядом стоящие </w:t>
            </w:r>
            <w:r w:rsidRPr="00DF1A7C">
              <w:lastRenderedPageBreak/>
              <w:t xml:space="preserve">числа в пределах 10 на основе сравнения конкретных множеств; получать равенство из неравенства (неравенство из равенства), добавляя к меньшему количеству один предмет или убирая из большего количества один предмет («7 меньше 8, если к 7 добавить один предмет, будет 8, поровну», «8 больше 7; если из 8 предметов убрать один, то станет по 7, поровну»). Формировать умение понимать отношения рядом стоящих чисел (5 &lt; 6 на 1, 6 &gt; 5 на 1). Отсчитывать предметы из большого количества по образцу и заданному числу (в пределах 10). Совершенствовать умение считать в прямом и обратном порядке (в пределах 10). Считать предметы на ощупь, считать и воспроизводить количество звуков, движений по образцу и заданному числу (в пределах 10). Познакомить с цифрами от 0 до 9. Познакомить с порядковым счетом в пределах 10, учить различать вопросы «Сколько?», «Который?» («Какой?») и правильно отвечать на них. Продолжать формировать представление о равенстве: определять равное количество в группах, состоящих из разных предметов; правильно обобщать числовые значения на основе счета и сравнения групп (здесь 5 петушков, 5 </w:t>
            </w:r>
            <w:r w:rsidRPr="00DF1A7C">
              <w:lastRenderedPageBreak/>
              <w:t>матрешек, 5 машин — всех игрушек поровну — по 5). Упражнять детей в понимании того, что число не зависит от величины предметов, расстояния между предметами, формы, их расположения, а также направления счета (справа налево, слева направо, с любого предмета). Познакомить с количественным составом числа из единиц в пределах 5 на конкретном материале: 5 — это один, еще один, еще один, еще один и еще один.</w:t>
            </w:r>
          </w:p>
          <w:p w:rsidR="00E2716C" w:rsidRPr="00DF1A7C" w:rsidRDefault="00E2716C" w:rsidP="00417769">
            <w:pPr>
              <w:autoSpaceDE w:val="0"/>
              <w:autoSpaceDN w:val="0"/>
              <w:adjustRightInd w:val="0"/>
            </w:pPr>
            <w:r w:rsidRPr="00DF1A7C">
              <w:rPr>
                <w:b/>
                <w:bCs/>
              </w:rPr>
              <w:t xml:space="preserve">Величина. </w:t>
            </w:r>
            <w:r w:rsidRPr="00DF1A7C">
              <w:t>Учить устанавливать размерные отношения между 5–10 предметами разной длины (высоты, ширины) или толщины: систематизировать предметы, располагая их в возрастающем (убывающем) порядке по величине; отражать в речи порядок расположения предметов и соотношение между ними по размеру: «</w:t>
            </w:r>
            <w:proofErr w:type="spellStart"/>
            <w:r w:rsidRPr="00DF1A7C">
              <w:t>Розовая</w:t>
            </w:r>
            <w:proofErr w:type="spellEnd"/>
            <w:r w:rsidRPr="00DF1A7C">
              <w:t xml:space="preserve"> лента — самая широкая, фиолетовая — немного уже, красная — еще уже, но она шире желтой, а зеленая уже желтой и всех остальных лент» и т. д. Сравнивать два предмета по величине (длине, ширине, высоте) опосредованно — с помощью третьего (условной меры), равного одному из сравниваемых предметов. Развивать глазомер, умение находить предметы длиннее (короче), выше </w:t>
            </w:r>
            <w:r w:rsidRPr="00DF1A7C">
              <w:lastRenderedPageBreak/>
              <w:t>(ниже), шире (уже), толще (тоньше) образца и равные ему. Формировать понятие о том, что предмет (лист бумаги, лента, круг, квадрат и др.) можно разделить на несколько равных частей (на две, четыре). Учить называть части, полученные от деления, сравнивать целое и части, понимать, что целый предмет больше каждой своей части, а часть меньше целого.</w:t>
            </w:r>
          </w:p>
          <w:p w:rsidR="00E2716C" w:rsidRPr="00DF1A7C" w:rsidRDefault="00E2716C" w:rsidP="00417769">
            <w:pPr>
              <w:autoSpaceDE w:val="0"/>
              <w:autoSpaceDN w:val="0"/>
              <w:adjustRightInd w:val="0"/>
            </w:pPr>
            <w:r w:rsidRPr="00DF1A7C">
              <w:rPr>
                <w:b/>
                <w:bCs/>
              </w:rPr>
              <w:t xml:space="preserve">Форма. </w:t>
            </w:r>
            <w:r w:rsidRPr="00DF1A7C">
              <w:t>Познакомить детей с овалом на основе сравнения его с кругом и прямоугольником. Дать представление о четырехугольнике: подвести к пониманию того, что квадрат и прямоугольник являются разновидностями четырехугольника. Развивать у детей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тарелки — круглые и т. д. Развивать представления о том, как из одной формы сделать другую.</w:t>
            </w:r>
          </w:p>
          <w:p w:rsidR="00E2716C" w:rsidRPr="00DF1A7C" w:rsidRDefault="00E2716C" w:rsidP="00417769">
            <w:pPr>
              <w:autoSpaceDE w:val="0"/>
              <w:autoSpaceDN w:val="0"/>
              <w:adjustRightInd w:val="0"/>
            </w:pPr>
            <w:r w:rsidRPr="00DF1A7C">
              <w:rPr>
                <w:b/>
                <w:bCs/>
              </w:rPr>
              <w:t xml:space="preserve">Ориентировка в пространстве. </w:t>
            </w:r>
            <w:r w:rsidRPr="00DF1A7C">
              <w:t xml:space="preserve">Совершенствовать умение ориентироваться в окружающем пространстве; понимать смысл пространственных отношений (вверху — внизу, впереди (спереди) </w:t>
            </w:r>
            <w:r w:rsidRPr="00DF1A7C">
              <w:lastRenderedPageBreak/>
              <w:t>— сзади (за), слева — справа, между, рядом с, около); двигаться в заданном направлении, меняя его по сигналу, а также в соответствии со знаками — указателями направления движения (вперед, назад, налево, направо и т. п.); определять свое местонахождение среди окружающих людей и предметов: «Я стою между Олей и Таней, за Мишей, позади (сзади) Кати, перед Наташей, около Юры»; обозначать в речи взаимное расположение предметов: «Справа от куклы сидит заяц, а слева от куклы стоит лошадка, сзади — мишка, а впереди — машина». Учить ориентироваться на листе бумаги (справа — слева, вверху — внизу, в середине, в углу).</w:t>
            </w:r>
          </w:p>
          <w:p w:rsidR="00E2716C" w:rsidRPr="00DF1A7C" w:rsidRDefault="00E2716C" w:rsidP="00417769">
            <w:pPr>
              <w:autoSpaceDE w:val="0"/>
              <w:autoSpaceDN w:val="0"/>
              <w:adjustRightInd w:val="0"/>
            </w:pPr>
            <w:r w:rsidRPr="00DF1A7C">
              <w:rPr>
                <w:b/>
                <w:bCs/>
              </w:rPr>
              <w:t xml:space="preserve">Ориентировка во времени. </w:t>
            </w:r>
            <w:r w:rsidRPr="00DF1A7C">
              <w:t>Дать детям представление о том, что утро, вечер, день и ночь составляют сутки. Учить на конкретных примерах устанавливать последовательность различных событий: что было раньше (сначала), что позже (потом), определять, какой день сегодня, какой был вчера, какой будет завтра.</w:t>
            </w:r>
          </w:p>
          <w:p w:rsidR="00E2716C" w:rsidRPr="00DF1A7C" w:rsidRDefault="00E2716C" w:rsidP="00417769">
            <w:pPr>
              <w:pStyle w:val="Default"/>
              <w:suppressAutoHyphens/>
              <w:rPr>
                <w:b/>
                <w:bCs/>
                <w:iCs/>
              </w:rPr>
            </w:pPr>
          </w:p>
        </w:tc>
        <w:tc>
          <w:tcPr>
            <w:tcW w:w="3685" w:type="dxa"/>
          </w:tcPr>
          <w:p w:rsidR="00E2716C" w:rsidRPr="00DF1A7C" w:rsidRDefault="00E2716C" w:rsidP="00417769">
            <w:pPr>
              <w:autoSpaceDE w:val="0"/>
              <w:autoSpaceDN w:val="0"/>
              <w:adjustRightInd w:val="0"/>
            </w:pPr>
            <w:r w:rsidRPr="00DF1A7C">
              <w:lastRenderedPageBreak/>
              <w:t xml:space="preserve">Расширять и уточнять представления детей о природе. Учить наблюдать, развивать любознательность. Закреплять представления о растениях ближайшего окружения: деревьях, кустарниках и травянистых растениях. Познакомить с понятиями «лес», «луг» и «сад». Продолжать знакомить с комнатными растениями. Учить ухаживать за растениями. Рассказать о способах вегетативного размножения растений. Расширять представления о домашних животных, их повадках, зависимости от человека. Учить детей ухаживать за обитателями уголка природы. Расширять представления детей </w:t>
            </w:r>
            <w:r w:rsidRPr="00DF1A7C">
              <w:lastRenderedPageBreak/>
              <w:t xml:space="preserve">о диких животных: где живут, как добывают пищу и готовятся к зимней спячке (еж зарывается в осенние листья, медведи зимуют в берлоге). Познакомить с птицами (ласточка, скворец и др.). Познакомить детей с представителями классов пресмыкающихся (ящерица, черепаха и др.) и насекомых (пчела, комар, муха и др.). Формировать представления о чередовании времен года, частей суток и их некоторых характеристиках. Знакомить детей с многообразием родной природы; с растениями и животными различных климатических зон. Показать, как человек в своей жизни использует воду, песок, глину, камни. Использовать в процессе ознакомления с природой произведения художественной литературы, музыки, народные приметы. Формировать представления о том, что человек — часть природы и что он должен беречь, охранять и защищать ее. Учить укреплять свое здоровье в процессе общения с природой. Учить устанавливать причинно-следственные связи между природными явлениями (сезон — </w:t>
            </w:r>
            <w:r w:rsidRPr="00DF1A7C">
              <w:lastRenderedPageBreak/>
              <w:t>растительность — труд людей). Показать взаимодействие живой и неживой природы. Рассказывать о значении солнца и воздуха в жизни человека, животных и растений.</w:t>
            </w:r>
          </w:p>
          <w:p w:rsidR="00E2716C" w:rsidRPr="00DF1A7C" w:rsidRDefault="00E2716C" w:rsidP="00417769">
            <w:pPr>
              <w:autoSpaceDE w:val="0"/>
              <w:autoSpaceDN w:val="0"/>
              <w:adjustRightInd w:val="0"/>
              <w:rPr>
                <w:b/>
                <w:bCs/>
                <w:i/>
                <w:iCs/>
              </w:rPr>
            </w:pPr>
            <w:r w:rsidRPr="00DF1A7C">
              <w:rPr>
                <w:b/>
                <w:bCs/>
                <w:i/>
                <w:iCs/>
              </w:rPr>
              <w:t>Сезонные наблюдения</w:t>
            </w:r>
          </w:p>
          <w:p w:rsidR="00E2716C" w:rsidRPr="00DF1A7C" w:rsidRDefault="00E2716C" w:rsidP="00417769">
            <w:pPr>
              <w:autoSpaceDE w:val="0"/>
              <w:autoSpaceDN w:val="0"/>
              <w:adjustRightInd w:val="0"/>
            </w:pPr>
            <w:r w:rsidRPr="00DF1A7C">
              <w:rPr>
                <w:b/>
                <w:bCs/>
              </w:rPr>
              <w:t xml:space="preserve">Осень. </w:t>
            </w:r>
            <w:r w:rsidRPr="00DF1A7C">
              <w:t>Закреплять представления о том, как похолодание и сокращение продолжительности дня изменяют жизнь растений, животных и человека. Знакомить детей с тем, как некоторые животные готовятся к зиме (лягушки, ящерицы, черепахи, ежи, медведи впадают в спячку, зайцы линяют, некоторые птицы (гуси, утки, журавли) улетают в теплые края).</w:t>
            </w:r>
          </w:p>
          <w:p w:rsidR="00E2716C" w:rsidRPr="00DF1A7C" w:rsidRDefault="00E2716C" w:rsidP="00417769">
            <w:pPr>
              <w:autoSpaceDE w:val="0"/>
              <w:autoSpaceDN w:val="0"/>
              <w:adjustRightInd w:val="0"/>
            </w:pPr>
            <w:r w:rsidRPr="00DF1A7C">
              <w:rPr>
                <w:b/>
                <w:bCs/>
              </w:rPr>
              <w:t xml:space="preserve">Зима. </w:t>
            </w:r>
            <w:r w:rsidRPr="00DF1A7C">
              <w:t>Расширять и обогащать знания детей об особенностях зимней природы (холода, заморозки, снегопады, сильные ветры), особенностях деятельности людей в городе, на селе. Познакомить с таким природным явлением, как туман.</w:t>
            </w:r>
          </w:p>
          <w:p w:rsidR="00E2716C" w:rsidRPr="00DF1A7C" w:rsidRDefault="00E2716C" w:rsidP="00417769">
            <w:pPr>
              <w:autoSpaceDE w:val="0"/>
              <w:autoSpaceDN w:val="0"/>
              <w:adjustRightInd w:val="0"/>
            </w:pPr>
            <w:r w:rsidRPr="00DF1A7C">
              <w:rPr>
                <w:b/>
                <w:bCs/>
              </w:rPr>
              <w:t xml:space="preserve">Весна. </w:t>
            </w:r>
            <w:r w:rsidRPr="00DF1A7C">
              <w:t xml:space="preserve">Расширять и обогащать знания детей о весенних изменениях в природе: тает снег, разливаются реки, прилетают птицы, травка и цветы быстрее появляются на солнечной стороне, чем в тени. Наблюдать </w:t>
            </w:r>
            <w:r w:rsidRPr="00DF1A7C">
              <w:lastRenderedPageBreak/>
              <w:t>гнездование птиц (ворон и др.).</w:t>
            </w:r>
          </w:p>
          <w:p w:rsidR="00E2716C" w:rsidRPr="00DF1A7C" w:rsidRDefault="00E2716C" w:rsidP="00417769">
            <w:pPr>
              <w:autoSpaceDE w:val="0"/>
              <w:autoSpaceDN w:val="0"/>
              <w:adjustRightInd w:val="0"/>
            </w:pPr>
            <w:r w:rsidRPr="00DF1A7C">
              <w:rPr>
                <w:b/>
                <w:bCs/>
              </w:rPr>
              <w:t xml:space="preserve">Лето. </w:t>
            </w:r>
            <w:r w:rsidRPr="00DF1A7C">
              <w:t>Расширять и обогащать представления о влиянии тепла, солнечного света на жизнь людей, животных и растений (природа «расцветает», много ягод, фруктов, овощей; много корма для зверей, птиц и их детенышей). Дать представления о съедобных и несъедобных грибах (съедобные — маслята, опята, лисички и т. п.; несъедобные — мухомор, ложный опенок).</w:t>
            </w:r>
          </w:p>
        </w:tc>
      </w:tr>
      <w:tr w:rsidR="00E2716C" w:rsidRPr="00DF1A7C" w:rsidTr="00417769">
        <w:tc>
          <w:tcPr>
            <w:tcW w:w="1808" w:type="dxa"/>
          </w:tcPr>
          <w:p w:rsidR="00E2716C" w:rsidRPr="00DF1A7C" w:rsidRDefault="00E2716C" w:rsidP="00417769">
            <w:pPr>
              <w:pStyle w:val="Default"/>
              <w:suppressAutoHyphens/>
            </w:pPr>
            <w:r w:rsidRPr="00DF1A7C">
              <w:rPr>
                <w:b/>
                <w:bCs/>
              </w:rPr>
              <w:lastRenderedPageBreak/>
              <w:t>Седьмой год жизни</w:t>
            </w:r>
            <w:r w:rsidRPr="00DF1A7C">
              <w:rPr>
                <w:bCs/>
              </w:rPr>
              <w:t xml:space="preserve">. Подготовительная группа </w:t>
            </w:r>
          </w:p>
        </w:tc>
        <w:tc>
          <w:tcPr>
            <w:tcW w:w="3545" w:type="dxa"/>
          </w:tcPr>
          <w:p w:rsidR="00E2716C" w:rsidRPr="00DF1A7C" w:rsidRDefault="00E2716C" w:rsidP="00417769">
            <w:pPr>
              <w:autoSpaceDE w:val="0"/>
              <w:autoSpaceDN w:val="0"/>
              <w:adjustRightInd w:val="0"/>
            </w:pPr>
            <w:r w:rsidRPr="00DF1A7C">
              <w:rPr>
                <w:b/>
                <w:bCs/>
              </w:rPr>
              <w:t xml:space="preserve">Первичные представления об объектах окружающего мира. </w:t>
            </w:r>
            <w:r w:rsidRPr="00DF1A7C">
              <w:t xml:space="preserve">Продолжать расширять и уточнять представления детей о предметном мире; о простейших связях между </w:t>
            </w:r>
            <w:r w:rsidRPr="00DF1A7C">
              <w:lastRenderedPageBreak/>
              <w:t xml:space="preserve">предметами ближайшего окружения. Углублять представления о существенных характеристиках предметов, о свойствах и качествах различных материалов. Расширять представления о качестве поверхности предметов и объектов. Учить применять разнообразные способы обследования предметов (наложение, приложение, сравнение по количеству и т. д.). Развивать познавательно-исследовательский интерес, показывая занимательные опыты, фокусы; привлекать к простейшим экспериментам и наблюдениям. </w:t>
            </w:r>
            <w:r w:rsidRPr="00DF1A7C">
              <w:rPr>
                <w:b/>
                <w:bCs/>
              </w:rPr>
              <w:t xml:space="preserve">Сенсорное развитие. </w:t>
            </w:r>
            <w:r w:rsidRPr="00DF1A7C">
              <w:t xml:space="preserve">Развивать зрение, слух, обоняние, осязание, вкус, сенсомоторные способности. Совершенствовать координацию руки и глаза; развивать мелкую моторику рук в разнообразных видах деятельности. Развивать умение созерцать предметы, явления (всматриваться, вслушиваться), направляя внимание на более тонкое различение их качеств. Учить выделять в процессе восприятия несколько качеств предметов; сравнивать </w:t>
            </w:r>
            <w:r w:rsidRPr="00DF1A7C">
              <w:lastRenderedPageBreak/>
              <w:t>предметы по форме, величине, строению, положению в пространстве, цвету; выделять характерные детали, красивые сочетания цветов и оттенков, различные звуки (музыкальные, природные и др.). Развивать умение классифицировать предметы по общим качествам (форме, величине, строению, цвету). Закреплять знания детей о хроматических и ахроматических цветах.</w:t>
            </w:r>
          </w:p>
          <w:p w:rsidR="00E2716C" w:rsidRPr="00DF1A7C" w:rsidRDefault="00E2716C" w:rsidP="00417769">
            <w:pPr>
              <w:autoSpaceDE w:val="0"/>
              <w:autoSpaceDN w:val="0"/>
              <w:adjustRightInd w:val="0"/>
            </w:pPr>
            <w:r w:rsidRPr="00DF1A7C">
              <w:rPr>
                <w:b/>
                <w:bCs/>
              </w:rPr>
              <w:t xml:space="preserve">Проектная деятельность. </w:t>
            </w:r>
            <w:r w:rsidRPr="00DF1A7C">
              <w:t xml:space="preserve">Развивать проектную деятельность всех типов (исследовательскую, творческую, нормативную). В исследовательской проектной деятельности формировать умение уделять внимание анализу эффективности источников информации. Поощрять обсуждение проекта в кругу сверстников. Содействовать творческой проектной деятельности индивидуального и группового характера. В работе над нормативными проектами поощрять обсуждение детьми соответствующих этим проектам ситуаций и отрицательных последствий, которые могут возникнуть при </w:t>
            </w:r>
            <w:r w:rsidRPr="00DF1A7C">
              <w:lastRenderedPageBreak/>
              <w:t>нарушении установленных норм. Помогать детям в символическом отображении ситуации, проживании ее основных смыслов и выражении их в образной форме.</w:t>
            </w:r>
          </w:p>
          <w:p w:rsidR="00E2716C" w:rsidRPr="00DF1A7C" w:rsidRDefault="00E2716C" w:rsidP="00417769">
            <w:pPr>
              <w:pStyle w:val="Default"/>
              <w:tabs>
                <w:tab w:val="left" w:pos="3861"/>
              </w:tabs>
              <w:suppressAutoHyphens/>
              <w:rPr>
                <w:bCs/>
              </w:rPr>
            </w:pPr>
            <w:r w:rsidRPr="00DF1A7C">
              <w:rPr>
                <w:b/>
                <w:bCs/>
              </w:rPr>
              <w:t xml:space="preserve">Дидактические игры. </w:t>
            </w:r>
            <w:r w:rsidRPr="00DF1A7C">
              <w:t xml:space="preserve">Продолжать учить детей играть в различные дидактические игры (лото, мозаика, бирюльки и др.). Развивать умение организовывать игры, исполнять роль ведущего. Учить согласовывать свои действия с действиями ведущего и других участников игры. Развивать в игре сообразительность, умение самостоятельно решать поставленную </w:t>
            </w:r>
            <w:proofErr w:type="spellStart"/>
            <w:r w:rsidRPr="00DF1A7C">
              <w:t>задачу.Привлекать</w:t>
            </w:r>
            <w:proofErr w:type="spellEnd"/>
            <w:r w:rsidRPr="00DF1A7C">
              <w:t xml:space="preserve"> детей к созданию некоторых дидактических игр («</w:t>
            </w:r>
            <w:proofErr w:type="spellStart"/>
            <w:r w:rsidRPr="00DF1A7C">
              <w:t>Шумелки</w:t>
            </w:r>
            <w:proofErr w:type="spellEnd"/>
            <w:r w:rsidRPr="00DF1A7C">
              <w:t>», «</w:t>
            </w:r>
            <w:proofErr w:type="spellStart"/>
            <w:r w:rsidRPr="00DF1A7C">
              <w:t>Шуршалки</w:t>
            </w:r>
            <w:proofErr w:type="spellEnd"/>
            <w:r w:rsidRPr="00DF1A7C">
              <w:t>» и т. д.). Развивать и закреплять сенсорные способности. 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c>
          <w:tcPr>
            <w:tcW w:w="2268" w:type="dxa"/>
          </w:tcPr>
          <w:p w:rsidR="00E2716C" w:rsidRPr="00DF1A7C" w:rsidRDefault="00E2716C" w:rsidP="00417769">
            <w:pPr>
              <w:autoSpaceDE w:val="0"/>
              <w:autoSpaceDN w:val="0"/>
              <w:adjustRightInd w:val="0"/>
            </w:pPr>
            <w:r w:rsidRPr="00DF1A7C">
              <w:lastRenderedPageBreak/>
              <w:t xml:space="preserve">Расширять и уточнять представления детей о предметном мире. Формировать представления о </w:t>
            </w:r>
            <w:r w:rsidRPr="00DF1A7C">
              <w:lastRenderedPageBreak/>
              <w:t xml:space="preserve">предметах, облегчающих труд людей на производстве. Обогащать представления о видах транспорта (наземный, подземный, воздушный, водный). Продолжать знакомить с библиотеками, музеями. Углублять представления детей о дальнейшем обучении, формировать элементарные знания о специфике школы, колледжа, вуза (по возможности посетить школу, познакомиться с учителями и учениками и т. д.). Расширять осведомленность детей в сферах человеческой деятельности </w:t>
            </w:r>
            <w:r w:rsidRPr="00DF1A7C">
              <w:lastRenderedPageBreak/>
              <w:t xml:space="preserve">(наука,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 Через экспериментирование и практическую деятельность дать детям возможность 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 создать коллективное панно или рисунок, приготовить что-либо; помочь собрать на прогулку младшую группу; вырастить съедобное </w:t>
            </w:r>
            <w:r w:rsidRPr="00DF1A7C">
              <w:lastRenderedPageBreak/>
              <w:t xml:space="preserve">растение, ухаживать за домашними животными). Расширять представления об элементах экономики (деньги, их история, значение для общества, бюджет семьи, разные уровни обеспеченности людей, необходимость помощи менее обеспеченным людям, благотворительность). 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 </w:t>
            </w:r>
            <w:r w:rsidRPr="00DF1A7C">
              <w:lastRenderedPageBreak/>
              <w:t>Формировать элементарные представления об истории человечества через знакомство с произведениями искусства (живопись, скульптура, мифы и легенды народов мира), игру и продуктивные виды деятельности. 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 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 об отечественных и международных организациях, занимающихся соблюдением прав ребенка (органы опеки, ЮНЕСКО и др.). Формировать элементарные представления о свободе личности как достижении человечества.</w:t>
            </w:r>
          </w:p>
          <w:p w:rsidR="00E2716C" w:rsidRPr="00DF1A7C" w:rsidRDefault="00E2716C" w:rsidP="00417769">
            <w:pPr>
              <w:pStyle w:val="Default"/>
              <w:suppressAutoHyphens/>
              <w:rPr>
                <w:bCs/>
              </w:rPr>
            </w:pPr>
          </w:p>
        </w:tc>
        <w:tc>
          <w:tcPr>
            <w:tcW w:w="4111" w:type="dxa"/>
          </w:tcPr>
          <w:p w:rsidR="00E2716C" w:rsidRPr="00DF1A7C" w:rsidRDefault="00E2716C" w:rsidP="00417769">
            <w:pPr>
              <w:autoSpaceDE w:val="0"/>
              <w:autoSpaceDN w:val="0"/>
              <w:adjustRightInd w:val="0"/>
            </w:pPr>
            <w:r w:rsidRPr="00DF1A7C">
              <w:rPr>
                <w:b/>
                <w:bCs/>
              </w:rPr>
              <w:lastRenderedPageBreak/>
              <w:t xml:space="preserve">Количество и счет. </w:t>
            </w:r>
            <w:r w:rsidRPr="00DF1A7C">
              <w:t xml:space="preserve">Развивать общие представления о множестве: умение формировать множества по заданным основаниям, видеть составные части множества, в которых предметы отличаются определенными </w:t>
            </w:r>
            <w:r w:rsidRPr="00DF1A7C">
              <w:lastRenderedPageBreak/>
              <w:t>признаками. Упражнять в объединении, дополнении множеств, удалении из множества части или отдельных его частей. Устанавливать отношения между отдельными частями множества, а также целым множеством и каждой его частью на основе счета, составления пар предметов или соединения предметов стрелками.</w:t>
            </w:r>
            <w:r w:rsidR="000044F9" w:rsidRPr="00DF1A7C">
              <w:t xml:space="preserve"> </w:t>
            </w:r>
            <w:r w:rsidRPr="00DF1A7C">
              <w:t xml:space="preserve">Совершенствовать навыки количественного и порядкового счета в пределах 10. Познакомить со счетом в пределах 20 без операций над числами. Знакомить с числами второго десятка. Закреплять понимание отношений между числами натурального ряда (7 больше 6 на 1, а 6 меньше 7 на 1), умение увеличивать и уменьшать каждое число на 1 (в пределах 10). Учить называть числа в прямом и обратном порядке (устный счет), последующее и предыдущее число к названному или обозначенному цифрой, определять пропущенное число. Знакомить с составом чисел в пределах 10. Учить раскладывать число на два меньших и составлять из двух меньших большее (в пределах 10, на наглядной основе). Познакомить с монетами достоинством 1, 5, 10 копеек, 1, 2, 5, 10 рублей (различение, набор и размен монет). Учить на наглядной </w:t>
            </w:r>
            <w:r w:rsidRPr="00DF1A7C">
              <w:lastRenderedPageBreak/>
              <w:t>основе составлять и решать простые арифметические задачи на сложение (к большему прибавляется меньшее) и на вычитание (вычитаемое меньше остатка); при решении задач пользоваться знаками действий: плюс (+), минус (–) и знаком отношения равно (=).</w:t>
            </w:r>
          </w:p>
          <w:p w:rsidR="00E2716C" w:rsidRPr="00DF1A7C" w:rsidRDefault="00E2716C" w:rsidP="00417769">
            <w:pPr>
              <w:autoSpaceDE w:val="0"/>
              <w:autoSpaceDN w:val="0"/>
              <w:adjustRightInd w:val="0"/>
            </w:pPr>
            <w:r w:rsidRPr="00DF1A7C">
              <w:rPr>
                <w:b/>
                <w:bCs/>
              </w:rPr>
              <w:t xml:space="preserve">Величина. </w:t>
            </w:r>
            <w:r w:rsidRPr="00DF1A7C">
              <w:t xml:space="preserve">Учить считать по заданной мере, когда за единицу счета принимается не один, а несколько предметов или часть предмета. Делить предмет на 2–8 и более равных частей путем сгибания предмета (бумаги, ткани и др.), а также используя условную меру; правильно обозначать части целого (половина, одна часть из двух (одна вторая), две части из четырех (две четвертых) и т. д.); устанавливать соотношение целого и части, размера частей; находить части целого и целое по известным частям. Формировать у детей первоначальные измерительные умения. Учить измерять длину, ширину, высоту предметов (отрезки прямых линий) с помощью условной меры (бумаги в клетку). Учить детей измерять объем жидких и сыпучих веществ с помощью условной меры. Дать представления о весе предметов и способах его измерения. Сравнивать вес предметов (тяжелее — легче) путем взвешивания их на </w:t>
            </w:r>
            <w:r w:rsidRPr="00DF1A7C">
              <w:lastRenderedPageBreak/>
              <w:t>ладонях. Познакомить с весами. Развивать представление о том, что результат измерения (длины, веса, объема предметов) зависит от величины условной меры.</w:t>
            </w:r>
          </w:p>
          <w:p w:rsidR="00E2716C" w:rsidRPr="00DF1A7C" w:rsidRDefault="00E2716C" w:rsidP="00417769">
            <w:pPr>
              <w:autoSpaceDE w:val="0"/>
              <w:autoSpaceDN w:val="0"/>
              <w:adjustRightInd w:val="0"/>
            </w:pPr>
            <w:r w:rsidRPr="00DF1A7C">
              <w:rPr>
                <w:b/>
                <w:bCs/>
              </w:rPr>
              <w:t xml:space="preserve">Форма. </w:t>
            </w:r>
            <w:r w:rsidRPr="00DF1A7C">
              <w:t xml:space="preserve">Уточнить знание известных геометрических фигур, их элементов (вершины, углы, стороны) и некоторых их свойств. Дать представление о многоугольнике (на примере треугольника и четырехугольника), о прямой линии, отрезке прямой. Учить распознавать фигуры независимо от их пространственного положения, изображать, располагать на плоскости, упорядочивать по размерам, классифицировать, группировать по цвету, форме, размерам. Моделировать геометрические фигуры; составлять из нескольких треугольников один многоугольник, из нескольких маленьких квадратов — один большой прямоугольник; из частей круга — круг, из четырех отрезков — четырехугольник, из двух коротких отрезков — один длинный и т. д.; конструировать фигуры по словесному описанию и перечислению их характерных свойств; составлять тематические композиции из фигур по собственному замыслу. Анализировать форму предметов в </w:t>
            </w:r>
            <w:r w:rsidRPr="00DF1A7C">
              <w:lastRenderedPageBreak/>
              <w:t>целом и отдельных их частей; воссоздавать сложные по форме предметы из отдельных частей по контурным образцам, по описанию, представлению.</w:t>
            </w:r>
          </w:p>
          <w:p w:rsidR="00E2716C" w:rsidRPr="00DF1A7C" w:rsidRDefault="00E2716C" w:rsidP="00417769">
            <w:pPr>
              <w:autoSpaceDE w:val="0"/>
              <w:autoSpaceDN w:val="0"/>
              <w:adjustRightInd w:val="0"/>
            </w:pPr>
            <w:r w:rsidRPr="00DF1A7C">
              <w:rPr>
                <w:b/>
                <w:bCs/>
              </w:rPr>
              <w:t xml:space="preserve">Ориентировка в пространстве. </w:t>
            </w:r>
            <w:r w:rsidRPr="00DF1A7C">
              <w:t>Учить детей ориентироваться на ограниченной территории (лист бумаги, учебная доска, страница тетради, книги и т. д.); располагать предметы и их изображения в указанном направлении,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 Познакомить с планом, схемой, маршрутом, картой. Развивать способность к моделированию пространственных отношений между объектами в виде рисунка, плана, схемы. Учить «читать» простейшую графическую информацию, обозначающую пространственные отношения объектов и направление их движения в пространстве: слева направо, справа налево, снизу вверх, сверху вниз; самостоятельно передвигаться в пространстве, ориентируясь на условные обозначения (знаки и символы).</w:t>
            </w:r>
          </w:p>
          <w:p w:rsidR="00E2716C" w:rsidRPr="00DF1A7C" w:rsidRDefault="00E2716C" w:rsidP="00417769">
            <w:pPr>
              <w:autoSpaceDE w:val="0"/>
              <w:autoSpaceDN w:val="0"/>
              <w:adjustRightInd w:val="0"/>
            </w:pPr>
            <w:r w:rsidRPr="00DF1A7C">
              <w:rPr>
                <w:b/>
                <w:bCs/>
              </w:rPr>
              <w:t xml:space="preserve">Ориентировка во времени. </w:t>
            </w:r>
            <w:r w:rsidRPr="00DF1A7C">
              <w:t>Дать детям элементарные представления о времени: его текучести, периодичности, необратимости, последовательности всех дней недели, месяцев, времен года. Учить пользоваться в речи понятиями: «сначала», «потом», «до», «после», «раньше», «позже», «в одно и то же время». Развивать «чувство времени», умение беречь время, регулировать свою деятельность в соответствии со временем; различать длительность отдельных временных интервалов (1 минута, 10 минут, 1 час). Учить определять время по часам с точностью до 1 часа.</w:t>
            </w:r>
          </w:p>
          <w:p w:rsidR="00E2716C" w:rsidRPr="00DF1A7C" w:rsidRDefault="00E2716C" w:rsidP="00417769">
            <w:pPr>
              <w:pStyle w:val="Default"/>
              <w:suppressAutoHyphens/>
              <w:rPr>
                <w:b/>
                <w:bCs/>
                <w:iCs/>
              </w:rPr>
            </w:pPr>
          </w:p>
        </w:tc>
        <w:tc>
          <w:tcPr>
            <w:tcW w:w="3685" w:type="dxa"/>
          </w:tcPr>
          <w:p w:rsidR="00E2716C" w:rsidRPr="00DF1A7C" w:rsidRDefault="00E2716C" w:rsidP="00417769">
            <w:pPr>
              <w:autoSpaceDE w:val="0"/>
              <w:autoSpaceDN w:val="0"/>
              <w:adjustRightInd w:val="0"/>
            </w:pPr>
            <w:r w:rsidRPr="00DF1A7C">
              <w:lastRenderedPageBreak/>
              <w:t xml:space="preserve">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w:t>
            </w:r>
            <w:r w:rsidRPr="00DF1A7C">
              <w:lastRenderedPageBreak/>
              <w:t xml:space="preserve">жизни комнатных растений. Знакомить со способами их вегетативного размножения (черенками, листьями, усами). Учить устанавливать связи между состоянием растения и условиями окружающей среды. Знакомить с лекарственными растениями (подорожник, крапива и др.). Расширять и систематизировать знания о домашних, зимующих и перелетных птицах; домашних животных и обитателях уголка природы. Продолжать знакомить детей с дикими животными. Расширять представления об особенностях приспособления животных к окружающей среде. Расширять знания детей о млекопитающих, земноводных и пресмыкающихся. Знакомить с некоторыми формами защиты земноводных и пресмыкающихся от врагов (например, уж отпугивает врагов шипением и т. п.). 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 Учить различать по внешнему виду и правильно называть бабочек (капустница, </w:t>
            </w:r>
            <w:r w:rsidRPr="00DF1A7C">
              <w:lastRenderedPageBreak/>
              <w:t xml:space="preserve">крапивница, павлиний глаз и др.) и жуков (божья коровка, жужелица и др.). Учить сравнивать насекомых по способу передвижения (летают, прыгают, ползают). Развивать интерес к родному краю. Воспитывать уважение к труду сельских жителей (земледельцев, механизаторов, лесничих и др.). Учить обобщать и систематизировать представления о временах года. Формировать представления о переходе веществ из твердого состояния в жидкое и наоборот. Наблюдать такие явления природы, как иней, град, туман, дождь. Закреплять умение передавать свое отношение к природе в рассказах и продуктивных видах деятельности. Объяснить детям, что в природе все взаимосвязано. Учить устанавливать причинно-следственные связи между природными явлениями (если исчезнут насекомые — опылители растений, то растения не дадут семян и др.). Подвести детей к пониманию того, что жизнь человека на Земле во многом зависит от окружающей среды: чистые воздух, вода, лес, почва благоприятно сказываются </w:t>
            </w:r>
            <w:r w:rsidRPr="00DF1A7C">
              <w:lastRenderedPageBreak/>
              <w:t>на здоровье и жизни человека. Закреплять умение правильно вести себя в природе (не ломать кустов и ветвей деревьев, не оставлять мусор, не разрушать муравейники и др.). Оформлять альбомы о временах года: подбирать картинки, фотографии, детские рисунки и рассказы.</w:t>
            </w:r>
          </w:p>
          <w:p w:rsidR="00E2716C" w:rsidRPr="00DF1A7C" w:rsidRDefault="00E2716C" w:rsidP="00417769">
            <w:pPr>
              <w:autoSpaceDE w:val="0"/>
              <w:autoSpaceDN w:val="0"/>
              <w:adjustRightInd w:val="0"/>
              <w:rPr>
                <w:b/>
                <w:bCs/>
                <w:i/>
                <w:iCs/>
              </w:rPr>
            </w:pPr>
            <w:r w:rsidRPr="00DF1A7C">
              <w:rPr>
                <w:b/>
                <w:bCs/>
                <w:i/>
                <w:iCs/>
              </w:rPr>
              <w:t>Сезонные наблюдения</w:t>
            </w:r>
          </w:p>
          <w:p w:rsidR="00E2716C" w:rsidRPr="00DF1A7C" w:rsidRDefault="00E2716C" w:rsidP="00417769">
            <w:pPr>
              <w:autoSpaceDE w:val="0"/>
              <w:autoSpaceDN w:val="0"/>
              <w:adjustRightInd w:val="0"/>
            </w:pPr>
            <w:r w:rsidRPr="00DF1A7C">
              <w:rPr>
                <w:b/>
                <w:bCs/>
              </w:rPr>
              <w:t xml:space="preserve">Осень. </w:t>
            </w:r>
            <w:r w:rsidRPr="00DF1A7C">
              <w:t>Закреплять знания детей о том, что сентябрь первый осенний месяц. Учить замечать приметы осени (похолодало; земля от заморозков стала твердой; заледенели лужи; листопад; иней на почве). Показать обрезку кустарников, рассказать, для чего это делают. Привлекать к высаживанию садовых растений (настурция, астры) в горшки. Учить собирать природный материал (семена, шишки, желуди, листья) для изготовления поделок.</w:t>
            </w:r>
          </w:p>
          <w:p w:rsidR="00E2716C" w:rsidRPr="00DF1A7C" w:rsidRDefault="00E2716C" w:rsidP="00417769">
            <w:pPr>
              <w:autoSpaceDE w:val="0"/>
              <w:autoSpaceDN w:val="0"/>
              <w:adjustRightInd w:val="0"/>
            </w:pPr>
            <w:r w:rsidRPr="00DF1A7C">
              <w:rPr>
                <w:b/>
                <w:bCs/>
              </w:rPr>
              <w:t xml:space="preserve">Зима. </w:t>
            </w:r>
            <w:r w:rsidRPr="00DF1A7C">
              <w:t xml:space="preserve">Обогащать представления детей о сезонных изменениях в природе (самые короткие дни и длинные ночи, холодно, мороз, гололед и т. д.). Обращать внимание детей на то, что на некоторых деревьях долго сохраняются плоды (на рябине, ели и т. д.). Объяснить, что это </w:t>
            </w:r>
            <w:r w:rsidRPr="00DF1A7C">
              <w:lastRenderedPageBreak/>
              <w:t>корм для птиц. Учить определять свойства снега (холодный, пушистый, рассыпается, липкий и др.; из влажного тяжелого снега лучше делать постройки). Учить детей замечать, что в феврале погода меняется (то светит солнце, то дует ветер, то идет снег, на крышах домов появляются сосульки). Рассказать, что 22 декабря — самый короткий день в году.</w:t>
            </w:r>
          </w:p>
          <w:p w:rsidR="00E2716C" w:rsidRPr="00DF1A7C" w:rsidRDefault="00E2716C" w:rsidP="00417769">
            <w:pPr>
              <w:autoSpaceDE w:val="0"/>
              <w:autoSpaceDN w:val="0"/>
              <w:adjustRightInd w:val="0"/>
            </w:pPr>
            <w:r w:rsidRPr="00DF1A7C">
              <w:t xml:space="preserve">Привлекать к посадке </w:t>
            </w:r>
            <w:proofErr w:type="spellStart"/>
            <w:r w:rsidRPr="00DF1A7C">
              <w:t>семен</w:t>
            </w:r>
            <w:proofErr w:type="spellEnd"/>
            <w:r w:rsidRPr="00DF1A7C">
              <w:t xml:space="preserve"> овса для птиц.</w:t>
            </w:r>
          </w:p>
          <w:p w:rsidR="00E2716C" w:rsidRPr="00DF1A7C" w:rsidRDefault="00E2716C" w:rsidP="00417769">
            <w:pPr>
              <w:autoSpaceDE w:val="0"/>
              <w:autoSpaceDN w:val="0"/>
              <w:adjustRightInd w:val="0"/>
            </w:pPr>
            <w:r w:rsidRPr="00DF1A7C">
              <w:rPr>
                <w:b/>
                <w:bCs/>
              </w:rPr>
              <w:t xml:space="preserve">Весна. </w:t>
            </w:r>
            <w:r w:rsidRPr="00DF1A7C">
              <w:t>Расширять представления дошкольников о весенних изменениях в природе (чаще светит солнце, зацветают подснежники; распускаются почки на деревьях и кустарниках, начинается ледоход; пробуждаются травяные лягушки, жабы, ящерицы; птицы вьют гнезда; вылетают бабочки-крапивницы; появляются муравьи). Познакомить с термометром (столбик с ртутью может быстро подниматься и опускаться, в зависимости от того, где он находится — в тени или на солнце). Наблюдать, как высаживают, обрезают деревья и кустарники. Учить замечать изменения в уголке природы (комнатные растения начинают давать новые листочки, зацветают и т. д.); пересаживать комнатные растения, в том числе способом черенкования. Учить детей выращивать цветы (тюльпаны) к Международному женскому дню. Знакомить детей с народными приметами: «Длинные сосульки — к долгой весне», «Если весной летит много паутины, лето будет жаркое» и т. п.</w:t>
            </w:r>
          </w:p>
          <w:p w:rsidR="00E2716C" w:rsidRPr="00DF1A7C" w:rsidRDefault="00E2716C" w:rsidP="00417769">
            <w:pPr>
              <w:autoSpaceDE w:val="0"/>
              <w:autoSpaceDN w:val="0"/>
              <w:adjustRightInd w:val="0"/>
            </w:pPr>
            <w:r w:rsidRPr="00DF1A7C">
              <w:rPr>
                <w:b/>
                <w:bCs/>
              </w:rPr>
              <w:t xml:space="preserve">Лето. </w:t>
            </w:r>
            <w:r w:rsidRPr="00DF1A7C">
              <w:t>Уточнять представления детей об изменениях, происходящих в природе (самые длинные дни и короткие ночи, тепло, жарко; бывают ливневые дожди, грозы, радуга). Объяснить, что летом наиболее благоприятные условия для роста растений: растут, цветут и плодоносят. Знакомить с народными приметами: «Радуга от дождя стоит долго — к ненастью, скоро исчезнет — к ясной погоде», «Вечером комары летают густым роем — быть теплу», «Появились опята — лето кончилось». Рассказать о том, что 22 июня — день летнего солнцестояния (самый долгий день в году: с этого дня ночь удлиняется, а день идет на убыль). Знакомить с трудом людей на полях, в садах и огородах. Воспитывать желание помогать взрослым.</w:t>
            </w:r>
          </w:p>
        </w:tc>
      </w:tr>
    </w:tbl>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p>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r w:rsidRPr="00DF1A7C">
        <w:rPr>
          <w:rFonts w:ascii="Times New Roman" w:hAnsi="Times New Roman"/>
          <w:b/>
          <w:sz w:val="24"/>
          <w:szCs w:val="24"/>
        </w:rPr>
        <w:t>2.1.3. Образовательная область «Речевое развитие»</w:t>
      </w:r>
    </w:p>
    <w:p w:rsidR="00E2716C" w:rsidRPr="00DF1A7C" w:rsidRDefault="00E2716C" w:rsidP="0046398D">
      <w:pPr>
        <w:jc w:val="both"/>
      </w:pPr>
      <w:r w:rsidRPr="00DF1A7C">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E2716C" w:rsidRPr="00DF1A7C" w:rsidRDefault="00E2716C" w:rsidP="00E2716C">
      <w:pPr>
        <w:rPr>
          <w:b/>
        </w:rPr>
      </w:pPr>
    </w:p>
    <w:p w:rsidR="00E2716C" w:rsidRPr="00DF1A7C" w:rsidRDefault="00E2716C" w:rsidP="00E2716C">
      <w:pPr>
        <w:rPr>
          <w:b/>
        </w:rPr>
      </w:pPr>
      <w:r w:rsidRPr="00DF1A7C">
        <w:rPr>
          <w:b/>
        </w:rPr>
        <w:t>Основные разделы, цели и задачи образовательной области «Речевое развитие»</w:t>
      </w:r>
    </w:p>
    <w:p w:rsidR="00E2716C" w:rsidRPr="00DF1A7C" w:rsidRDefault="0046398D" w:rsidP="00E2716C">
      <w:pPr>
        <w:jc w:val="right"/>
      </w:pPr>
      <w:r>
        <w:t>Таблица 12</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482"/>
      </w:tblGrid>
      <w:tr w:rsidR="00E2716C" w:rsidRPr="00DF1A7C" w:rsidTr="00417769">
        <w:tc>
          <w:tcPr>
            <w:tcW w:w="3794" w:type="dxa"/>
          </w:tcPr>
          <w:p w:rsidR="00E2716C" w:rsidRPr="00DF1A7C" w:rsidRDefault="00E2716C" w:rsidP="00417769">
            <w:pPr>
              <w:pStyle w:val="Default"/>
              <w:suppressAutoHyphens/>
              <w:rPr>
                <w:b/>
                <w:bCs/>
              </w:rPr>
            </w:pPr>
            <w:r w:rsidRPr="00DF1A7C">
              <w:rPr>
                <w:b/>
                <w:bCs/>
              </w:rPr>
              <w:t xml:space="preserve">Основные  разделы образовательной области </w:t>
            </w:r>
            <w:r w:rsidRPr="00DF1A7C">
              <w:rPr>
                <w:b/>
              </w:rPr>
              <w:t>«Речевое развитие»</w:t>
            </w:r>
          </w:p>
        </w:tc>
        <w:tc>
          <w:tcPr>
            <w:tcW w:w="11482" w:type="dxa"/>
          </w:tcPr>
          <w:p w:rsidR="00E2716C" w:rsidRPr="00DF1A7C" w:rsidRDefault="00E2716C" w:rsidP="00417769">
            <w:pPr>
              <w:pStyle w:val="Default"/>
              <w:suppressAutoHyphens/>
              <w:rPr>
                <w:b/>
                <w:bCs/>
              </w:rPr>
            </w:pPr>
            <w:r w:rsidRPr="00DF1A7C">
              <w:rPr>
                <w:b/>
                <w:bCs/>
              </w:rPr>
              <w:t>Цели и задачи образовательной деятельности в контексте реализации образовательной области «</w:t>
            </w:r>
            <w:r w:rsidRPr="00DF1A7C">
              <w:rPr>
                <w:b/>
              </w:rPr>
              <w:t>Речевое развитие</w:t>
            </w:r>
            <w:r w:rsidRPr="00DF1A7C">
              <w:rPr>
                <w:b/>
                <w:bCs/>
                <w:iCs/>
              </w:rPr>
              <w:t>» дошкольников</w:t>
            </w:r>
          </w:p>
        </w:tc>
      </w:tr>
      <w:tr w:rsidR="00E2716C" w:rsidRPr="00DF1A7C" w:rsidTr="00417769">
        <w:tc>
          <w:tcPr>
            <w:tcW w:w="3794" w:type="dxa"/>
          </w:tcPr>
          <w:p w:rsidR="00E2716C" w:rsidRPr="00DF1A7C" w:rsidRDefault="00E2716C" w:rsidP="00417769">
            <w:pPr>
              <w:pStyle w:val="Default"/>
              <w:suppressAutoHyphens/>
              <w:rPr>
                <w:b/>
              </w:rPr>
            </w:pPr>
            <w:r w:rsidRPr="00DF1A7C">
              <w:rPr>
                <w:b/>
                <w:bCs/>
              </w:rPr>
              <w:t>Развитие речи</w:t>
            </w:r>
          </w:p>
        </w:tc>
        <w:tc>
          <w:tcPr>
            <w:tcW w:w="11482" w:type="dxa"/>
          </w:tcPr>
          <w:p w:rsidR="00E2716C" w:rsidRPr="00DF1A7C" w:rsidRDefault="00E2716C" w:rsidP="00417769">
            <w:pPr>
              <w:autoSpaceDE w:val="0"/>
              <w:autoSpaceDN w:val="0"/>
              <w:adjustRightInd w:val="0"/>
              <w:jc w:val="both"/>
            </w:pPr>
            <w:r w:rsidRPr="00DF1A7C">
              <w:t>Развитие свободного общения с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Художественная литература</w:t>
            </w:r>
          </w:p>
        </w:tc>
        <w:tc>
          <w:tcPr>
            <w:tcW w:w="11482" w:type="dxa"/>
          </w:tcPr>
          <w:p w:rsidR="00E2716C" w:rsidRPr="00DF1A7C" w:rsidRDefault="00E2716C" w:rsidP="00417769">
            <w:pPr>
              <w:autoSpaceDE w:val="0"/>
              <w:autoSpaceDN w:val="0"/>
              <w:adjustRightInd w:val="0"/>
              <w:jc w:val="both"/>
              <w:rPr>
                <w:bCs/>
              </w:rPr>
            </w:pPr>
            <w:r w:rsidRPr="00DF1A7C">
              <w:t>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w:t>
            </w:r>
          </w:p>
        </w:tc>
      </w:tr>
    </w:tbl>
    <w:p w:rsidR="00E2716C" w:rsidRPr="00DF1A7C" w:rsidRDefault="00E2716C" w:rsidP="00E2716C">
      <w:pPr>
        <w:pStyle w:val="Default"/>
        <w:jc w:val="right"/>
        <w:rPr>
          <w:color w:val="auto"/>
        </w:rPr>
      </w:pPr>
    </w:p>
    <w:p w:rsidR="00E2716C" w:rsidRPr="00DF1A7C" w:rsidRDefault="00E2716C" w:rsidP="00E2716C">
      <w:pPr>
        <w:pStyle w:val="Default"/>
        <w:jc w:val="right"/>
        <w:rPr>
          <w:b/>
        </w:rPr>
      </w:pPr>
    </w:p>
    <w:p w:rsidR="00E2716C" w:rsidRPr="00DF1A7C" w:rsidRDefault="00E2716C" w:rsidP="00E2716C">
      <w:pPr>
        <w:rPr>
          <w:b/>
        </w:rPr>
      </w:pPr>
      <w:r w:rsidRPr="00DF1A7C">
        <w:rPr>
          <w:b/>
        </w:rPr>
        <w:t>Содержание образовательной деятельности, реализуемые в контексте образовательной области «Речевое развитие» (в возрастной динамике)</w:t>
      </w:r>
    </w:p>
    <w:p w:rsidR="00E2716C" w:rsidRPr="00DF1A7C" w:rsidRDefault="00E2716C" w:rsidP="00E2716C">
      <w:pPr>
        <w:pStyle w:val="Default"/>
        <w:jc w:val="right"/>
        <w:rPr>
          <w:b/>
        </w:rPr>
      </w:pPr>
      <w:r w:rsidRPr="00DF1A7C">
        <w:rPr>
          <w:color w:val="auto"/>
        </w:rPr>
        <w:t xml:space="preserve">Таблица </w:t>
      </w:r>
      <w:r w:rsidR="0046398D">
        <w:rPr>
          <w:color w:val="auto"/>
        </w:rPr>
        <w:t>13</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9924"/>
        <w:gridCol w:w="3685"/>
      </w:tblGrid>
      <w:tr w:rsidR="00E2716C" w:rsidRPr="00DF1A7C" w:rsidTr="00417769">
        <w:tc>
          <w:tcPr>
            <w:tcW w:w="1808" w:type="dxa"/>
            <w:vMerge w:val="restart"/>
          </w:tcPr>
          <w:p w:rsidR="00E2716C" w:rsidRPr="00DF1A7C" w:rsidRDefault="00E2716C" w:rsidP="00417769">
            <w:pPr>
              <w:pStyle w:val="Default"/>
              <w:suppressAutoHyphens/>
              <w:rPr>
                <w:b/>
                <w:bCs/>
              </w:rPr>
            </w:pPr>
            <w:r w:rsidRPr="00DF1A7C">
              <w:rPr>
                <w:b/>
                <w:bCs/>
              </w:rPr>
              <w:t>Возраст детей, группа</w:t>
            </w:r>
          </w:p>
        </w:tc>
        <w:tc>
          <w:tcPr>
            <w:tcW w:w="13609" w:type="dxa"/>
            <w:gridSpan w:val="2"/>
          </w:tcPr>
          <w:p w:rsidR="00E2716C" w:rsidRPr="00DF1A7C" w:rsidRDefault="00E2716C" w:rsidP="00417769">
            <w:pPr>
              <w:pStyle w:val="Default"/>
              <w:suppressAutoHyphens/>
              <w:rPr>
                <w:b/>
                <w:bCs/>
              </w:rPr>
            </w:pPr>
            <w:r w:rsidRPr="00DF1A7C">
              <w:rPr>
                <w:b/>
                <w:bCs/>
              </w:rPr>
              <w:t>Содержание образовательной деятельности «</w:t>
            </w:r>
            <w:r w:rsidRPr="00DF1A7C">
              <w:rPr>
                <w:b/>
              </w:rPr>
              <w:t>Речевое развитие</w:t>
            </w:r>
            <w:r w:rsidRPr="00DF1A7C">
              <w:rPr>
                <w:b/>
                <w:bCs/>
                <w:iCs/>
              </w:rPr>
              <w:t>», основные разделы образовательной области</w:t>
            </w:r>
          </w:p>
        </w:tc>
      </w:tr>
      <w:tr w:rsidR="00E2716C" w:rsidRPr="00DF1A7C" w:rsidTr="00417769">
        <w:tc>
          <w:tcPr>
            <w:tcW w:w="1808" w:type="dxa"/>
            <w:vMerge/>
          </w:tcPr>
          <w:p w:rsidR="00E2716C" w:rsidRPr="00DF1A7C" w:rsidRDefault="00E2716C" w:rsidP="00417769">
            <w:pPr>
              <w:pStyle w:val="Default"/>
              <w:suppressAutoHyphens/>
              <w:rPr>
                <w:b/>
                <w:bCs/>
              </w:rPr>
            </w:pPr>
          </w:p>
        </w:tc>
        <w:tc>
          <w:tcPr>
            <w:tcW w:w="9924" w:type="dxa"/>
          </w:tcPr>
          <w:p w:rsidR="00E2716C" w:rsidRPr="00DF1A7C" w:rsidRDefault="00E2716C" w:rsidP="00417769">
            <w:pPr>
              <w:pStyle w:val="Default"/>
              <w:suppressAutoHyphens/>
              <w:rPr>
                <w:bCs/>
              </w:rPr>
            </w:pPr>
            <w:r w:rsidRPr="00DF1A7C">
              <w:rPr>
                <w:b/>
                <w:bCs/>
              </w:rPr>
              <w:t>Развитие речи</w:t>
            </w:r>
          </w:p>
        </w:tc>
        <w:tc>
          <w:tcPr>
            <w:tcW w:w="3685" w:type="dxa"/>
          </w:tcPr>
          <w:p w:rsidR="00E2716C" w:rsidRPr="00DF1A7C" w:rsidRDefault="00E2716C" w:rsidP="00417769">
            <w:pPr>
              <w:pStyle w:val="Default"/>
              <w:suppressAutoHyphens/>
              <w:rPr>
                <w:b/>
                <w:bCs/>
                <w:iCs/>
              </w:rPr>
            </w:pPr>
            <w:r w:rsidRPr="00DF1A7C">
              <w:rPr>
                <w:b/>
                <w:bCs/>
              </w:rPr>
              <w:t>Художественная литература</w:t>
            </w:r>
          </w:p>
        </w:tc>
      </w:tr>
      <w:tr w:rsidR="00E2716C" w:rsidRPr="00DF1A7C" w:rsidTr="00417769">
        <w:tc>
          <w:tcPr>
            <w:tcW w:w="1808" w:type="dxa"/>
          </w:tcPr>
          <w:p w:rsidR="00E2716C" w:rsidRPr="00DF1A7C" w:rsidRDefault="00E2716C" w:rsidP="00417769">
            <w:pPr>
              <w:pStyle w:val="Default"/>
              <w:suppressAutoHyphens/>
              <w:rPr>
                <w:bCs/>
              </w:rPr>
            </w:pPr>
            <w:r w:rsidRPr="00DF1A7C">
              <w:rPr>
                <w:b/>
                <w:bCs/>
              </w:rPr>
              <w:t>Третий год жизни</w:t>
            </w:r>
            <w:r w:rsidRPr="00DF1A7C">
              <w:rPr>
                <w:bCs/>
              </w:rPr>
              <w:t xml:space="preserve">. </w:t>
            </w:r>
          </w:p>
          <w:p w:rsidR="00E2716C" w:rsidRPr="00DF1A7C" w:rsidRDefault="00E2716C" w:rsidP="00417769">
            <w:pPr>
              <w:pStyle w:val="Default"/>
              <w:suppressAutoHyphens/>
            </w:pPr>
            <w:r w:rsidRPr="00DF1A7C">
              <w:rPr>
                <w:bCs/>
              </w:rPr>
              <w:t xml:space="preserve">Первая младшая группа. </w:t>
            </w:r>
          </w:p>
        </w:tc>
        <w:tc>
          <w:tcPr>
            <w:tcW w:w="9924" w:type="dxa"/>
          </w:tcPr>
          <w:p w:rsidR="00E2716C" w:rsidRPr="00DF1A7C" w:rsidRDefault="00E2716C" w:rsidP="00417769">
            <w:pPr>
              <w:autoSpaceDE w:val="0"/>
              <w:autoSpaceDN w:val="0"/>
              <w:adjustRightInd w:val="0"/>
            </w:pPr>
            <w:r w:rsidRPr="00DF1A7C">
              <w:rPr>
                <w:b/>
                <w:bCs/>
              </w:rPr>
              <w:t xml:space="preserve">Развивающая речевая среда. </w:t>
            </w:r>
            <w:r w:rsidRPr="00DF1A7C">
              <w:t>Способствовать развитию речи как средства общения. Давать детям разнообразные поручения, которые дадут им возможность общаться со сверстниками и взрослыми («Загляни в раздевалку и расскажи мне, кто пришел», «Узнай у тети Оли и расскажи мне...», «Предупреди Митю... Что ты сказал Мите? И что он тебе ответил?»). Добиваться того, чтобы к концу третьего года жизни речь стала полноценным средством общения детей друг с другом. Предлагать для самостоятельного рассматривания картинки, книги, игрушки в качестве наглядного материала для общения детей друг с другом и воспитателем. Рассказывать детям об этих предметах, а также об интересных событиях (например, о повадках и хитростях домашних животных); показывать на картинках состояние людей и животных (радуется, грустит и т. д.).</w:t>
            </w:r>
          </w:p>
          <w:p w:rsidR="00E2716C" w:rsidRPr="00DF1A7C" w:rsidRDefault="00E2716C" w:rsidP="00417769">
            <w:pPr>
              <w:autoSpaceDE w:val="0"/>
              <w:autoSpaceDN w:val="0"/>
              <w:adjustRightInd w:val="0"/>
            </w:pPr>
            <w:r w:rsidRPr="00DF1A7C">
              <w:rPr>
                <w:b/>
                <w:bCs/>
              </w:rPr>
              <w:t xml:space="preserve">Формирование словаря. </w:t>
            </w:r>
            <w:r w:rsidRPr="00DF1A7C">
              <w:t xml:space="preserve">На основе расширения ориентировки детей в ближайшем окружении развивать понимание речи и активизировать словарь. Учить понимать речь взрослых без наглядного сопровождения. Развивать умение детей по словесному указанию педагога находить предметы по названию, цвету, размеру («Принеси Машеньке вазочку для варенья», «Возьми красный карандаш», «Спой песенку маленькому медвежонку»); называть их местоположение («Грибок на верхней полочке, высоко», «Стоят рядом»); имитировать действия людей и движения животных («Покажи, как поливают из леечки», «Походи, как медвежонок»). Обогащать словарь детей: </w:t>
            </w:r>
          </w:p>
          <w:p w:rsidR="00E2716C" w:rsidRPr="00DF1A7C" w:rsidRDefault="00E2716C" w:rsidP="00417769">
            <w:pPr>
              <w:autoSpaceDE w:val="0"/>
              <w:autoSpaceDN w:val="0"/>
              <w:adjustRightInd w:val="0"/>
            </w:pPr>
            <w:r w:rsidRPr="00DF1A7C">
              <w:t>• существительными, обозначающими названия игрушек, предметов личной гигиены (полотенце, зубная щетка, расческа, носовой платок), одежды, обуви, посуды, мебели, спальных принадлежностей (одеяло, подушка, простыня, пижама), транспортных средств (автомашина, автобус), овощей, фруктов, домашних животных и их детенышей;</w:t>
            </w:r>
          </w:p>
          <w:p w:rsidR="00E2716C" w:rsidRPr="00DF1A7C" w:rsidRDefault="00E2716C" w:rsidP="00417769">
            <w:pPr>
              <w:autoSpaceDE w:val="0"/>
              <w:autoSpaceDN w:val="0"/>
              <w:adjustRightInd w:val="0"/>
            </w:pPr>
            <w:r w:rsidRPr="00DF1A7C">
              <w:t xml:space="preserve">• глаголами, обозначающими трудовые действия (стирать, лечить, поливать), действия, противоположные по значению (открывать — закрывать, снимать — надевать, брать — класть), действия, характеризующие взаимоотношения людей (помочь, пожалеть, подарить, обнять), их эмоциональное состояние (плакать, смеяться, радоваться, обижаться); </w:t>
            </w:r>
          </w:p>
          <w:p w:rsidR="00E2716C" w:rsidRPr="00DF1A7C" w:rsidRDefault="00E2716C" w:rsidP="00417769">
            <w:pPr>
              <w:autoSpaceDE w:val="0"/>
              <w:autoSpaceDN w:val="0"/>
              <w:adjustRightInd w:val="0"/>
            </w:pPr>
            <w:r w:rsidRPr="00DF1A7C">
              <w:t>• прилагательными, обозначающими цвет, величину, вкус, температуру предметов (красный, синий, сладкий, кислый, большой, маленький, холодный, горячий);</w:t>
            </w:r>
          </w:p>
          <w:p w:rsidR="00E2716C" w:rsidRPr="00DF1A7C" w:rsidRDefault="00E2716C" w:rsidP="00417769">
            <w:pPr>
              <w:autoSpaceDE w:val="0"/>
              <w:autoSpaceDN w:val="0"/>
              <w:adjustRightInd w:val="0"/>
            </w:pPr>
            <w:r w:rsidRPr="00DF1A7C">
              <w:t>• наречиями (близко, далеко, высоко, быстро, темно, тихо, холодно, жарко, скользко). Способствовать употреблению усвоенных слов в самостоятельной речи детей.</w:t>
            </w:r>
          </w:p>
          <w:p w:rsidR="00E2716C" w:rsidRPr="00DF1A7C" w:rsidRDefault="00E2716C" w:rsidP="00417769">
            <w:pPr>
              <w:autoSpaceDE w:val="0"/>
              <w:autoSpaceDN w:val="0"/>
              <w:adjustRightInd w:val="0"/>
            </w:pPr>
            <w:r w:rsidRPr="00DF1A7C">
              <w:rPr>
                <w:b/>
                <w:bCs/>
              </w:rPr>
              <w:t xml:space="preserve">Звуковая культура речи. </w:t>
            </w:r>
            <w:r w:rsidRPr="00DF1A7C">
              <w:t>Упражнять детей в отчетливом произнесении изолированных гласных и согласных звуков (кроме свистящих, шипящих и сонорных), в правильном воспроизведении звукоподражаний, слов и несложных фраз (из 2–4 слов). Способствовать развитию артикуляционного и голосового аппарата, речевого дыхания, слухового внимания. Формировать умение пользоваться (по подражанию) высотой и силой голоса («Киска, брысь!», «Кто пришел?», «Кто стучит?»).</w:t>
            </w:r>
          </w:p>
          <w:p w:rsidR="00E2716C" w:rsidRPr="00DF1A7C" w:rsidRDefault="00E2716C" w:rsidP="00417769">
            <w:pPr>
              <w:autoSpaceDE w:val="0"/>
              <w:autoSpaceDN w:val="0"/>
              <w:adjustRightInd w:val="0"/>
            </w:pPr>
            <w:r w:rsidRPr="00DF1A7C">
              <w:rPr>
                <w:b/>
                <w:bCs/>
              </w:rPr>
              <w:t xml:space="preserve">Грамматический строй речи. </w:t>
            </w:r>
            <w:r w:rsidRPr="00DF1A7C">
              <w:t>Учить согласовывать существительные и местоимения с глаголами, употреблять глаголы в будущем и прошедшем времени, изменять их по лицам, использовать в речи предлоги (в, на, у, за, под). Упражнять в употреблении некоторых вопросительных слов (кто, что, где) и несложных фраз, состоящих из 2–4 слов («</w:t>
            </w:r>
            <w:proofErr w:type="spellStart"/>
            <w:r w:rsidRPr="00DF1A7C">
              <w:t>Кисонька-мурысенька</w:t>
            </w:r>
            <w:proofErr w:type="spellEnd"/>
            <w:r w:rsidRPr="00DF1A7C">
              <w:t>, куда пошла?»).</w:t>
            </w:r>
          </w:p>
          <w:p w:rsidR="00E2716C" w:rsidRPr="00DF1A7C" w:rsidRDefault="00E2716C" w:rsidP="00417769">
            <w:pPr>
              <w:autoSpaceDE w:val="0"/>
              <w:autoSpaceDN w:val="0"/>
              <w:adjustRightInd w:val="0"/>
            </w:pPr>
            <w:r w:rsidRPr="00DF1A7C">
              <w:rPr>
                <w:b/>
                <w:bCs/>
              </w:rPr>
              <w:t xml:space="preserve">Связная речь. </w:t>
            </w:r>
            <w:r w:rsidRPr="00DF1A7C">
              <w:t>Помогать детям отвечать на простейшие («Что?», «Кто?», «Что делает?») и более сложные вопросы («Во что одет?», «Что везет?», «Кому?», «Какой?», «Где?», «Когда?», «Куда?»). Поощрять попытки детей старше 2 лет 6 месяцев по собственной инициативе или по просьбе воспитателя рассказывать об изображенном на картинке, о новой игрушке (обновке), о событии из личного опыта. Во время игр-инсценировок учить детей повторять несложные фразы. Помогать детям старше 2 лет 6 месяцев драматизировать отрывки из хорошо знакомых сказок. Учить слушать небольшие рассказы без наглядного сопровождения.</w:t>
            </w:r>
          </w:p>
        </w:tc>
        <w:tc>
          <w:tcPr>
            <w:tcW w:w="3685" w:type="dxa"/>
          </w:tcPr>
          <w:p w:rsidR="00E2716C" w:rsidRPr="00DF1A7C" w:rsidRDefault="00E2716C" w:rsidP="00417769">
            <w:pPr>
              <w:pStyle w:val="Default"/>
              <w:suppressAutoHyphens/>
              <w:rPr>
                <w:b/>
                <w:bCs/>
                <w:iCs/>
              </w:rPr>
            </w:pPr>
            <w:r w:rsidRPr="00DF1A7C">
              <w:t>Читать детям художественные произведения, предусмотренные программой для второй группы раннего возраста. Продолжать приучать детей слушать народные песенки, сказки, авторские произведения. Сопровождать чтение показом игрушек, картинок, персонажей настольного театра и других средств наглядности, а также учить слушать художественное произведение без наглядного сопровождения. Сопровождать чтение небольших поэтических произведений игровыми действиями. Предоставлять детям возможность договаривать слова, фразы при чтении воспитателем знакомых стихотворений. Поощрять попытки прочесть стихотворный текст целиком с помощью взрослого. Помогать детям старше 2 лет 6 месяцев играть в хорошо знакомую сказку. Продолжать приобщать детей к рассматриванию рисунков в книгах. Побуждать называть знакомые предметы, показывать их по просьбе воспитателя, приучать задавать вопросы: «Кто (что) это?», «Что делает?».</w:t>
            </w:r>
          </w:p>
        </w:tc>
      </w:tr>
      <w:tr w:rsidR="00E2716C" w:rsidRPr="00DF1A7C" w:rsidTr="00417769">
        <w:tc>
          <w:tcPr>
            <w:tcW w:w="1808" w:type="dxa"/>
          </w:tcPr>
          <w:p w:rsidR="00E2716C" w:rsidRPr="00DF1A7C" w:rsidRDefault="00E2716C" w:rsidP="00417769">
            <w:pPr>
              <w:rPr>
                <w:bCs/>
              </w:rPr>
            </w:pPr>
            <w:r w:rsidRPr="00DF1A7C">
              <w:rPr>
                <w:b/>
                <w:bCs/>
              </w:rPr>
              <w:t>Четвертый год жизни</w:t>
            </w:r>
            <w:r w:rsidRPr="00DF1A7C">
              <w:rPr>
                <w:bCs/>
              </w:rPr>
              <w:t>.</w:t>
            </w:r>
          </w:p>
          <w:p w:rsidR="00E2716C" w:rsidRPr="00DF1A7C" w:rsidRDefault="00E2716C" w:rsidP="00417769">
            <w:pPr>
              <w:rPr>
                <w:bCs/>
              </w:rPr>
            </w:pPr>
            <w:r w:rsidRPr="00DF1A7C">
              <w:rPr>
                <w:bCs/>
              </w:rPr>
              <w:t>2-я младшая группа</w:t>
            </w:r>
          </w:p>
        </w:tc>
        <w:tc>
          <w:tcPr>
            <w:tcW w:w="9924" w:type="dxa"/>
          </w:tcPr>
          <w:p w:rsidR="00E2716C" w:rsidRPr="00DF1A7C" w:rsidRDefault="00E2716C" w:rsidP="00417769">
            <w:pPr>
              <w:autoSpaceDE w:val="0"/>
              <w:autoSpaceDN w:val="0"/>
              <w:adjustRightInd w:val="0"/>
            </w:pPr>
            <w:r w:rsidRPr="00DF1A7C">
              <w:rPr>
                <w:b/>
                <w:bCs/>
              </w:rPr>
              <w:t xml:space="preserve">Развивающая речевая среда. </w:t>
            </w:r>
            <w:r w:rsidRPr="00DF1A7C">
              <w:t>Продолжать помогать детям общаться со знакомыми взрослыми и сверстниками посредством поручений (спроси, выясни, предложи помощь, поблагодари и т. п.). Подсказывать детям образцы обращения к взрослым, зашедшим в группу («Скажите: „Проходите, пожалуйста“», «Предложите: „Хотите посмотреть...“», «Спросите: „Понравились ли наши рисунки?“»). В быту, в самостоятельных играх помогать детям посредством речи взаимодействовать и налаживать контакты друг с другом («Посоветуй Мите перевозить кубики на большой машине», «Предложи Саше сделать ворота пошире», «Скажи: „Стыдно драться! Ты уже большой“»). В целях развития инициативной речи, обогащения и уточнения представлений о предметах ближайшего окружения предоставлять детям для самостоятельного рассматривания картинки, книги, наборы предметов. Продолжать приучать детей слушать рассказы воспитателя о забавных случаях из жизни.</w:t>
            </w:r>
          </w:p>
          <w:p w:rsidR="00E2716C" w:rsidRPr="00DF1A7C" w:rsidRDefault="00E2716C" w:rsidP="00417769">
            <w:pPr>
              <w:autoSpaceDE w:val="0"/>
              <w:autoSpaceDN w:val="0"/>
              <w:adjustRightInd w:val="0"/>
            </w:pPr>
            <w:r w:rsidRPr="00DF1A7C">
              <w:rPr>
                <w:b/>
                <w:bCs/>
              </w:rPr>
              <w:t xml:space="preserve">Формирование словаря. </w:t>
            </w:r>
            <w:r w:rsidRPr="00DF1A7C">
              <w:t>На основе обогащения представлений о ближайшем окружении продолжать расширять и активизировать словарный запас детей. Уточнять названия и назначение предметов одежды, обуви, головных уборов, посуды, мебели, видов транспорта. Учить детей различать и называть существенные детали и части предметов (у платья — рукава, воротник, карманы, пуговицы), качества (цвет и его оттенки, форма, размер), особенности поверхности (гладкая, пушистая, шероховатая), некоторые материалы и их свойства (бумага легко рвется и размокает, стеклянные предметы бьются, резиновые игрушки после сжимания восстанавливают первоначальную форму), местоположение (за окном, высоко, далеко, под шкафом). Обращать внимание детей на некоторые сходные по назначению предметы (тарелка — блюдце, стул — табурет — скамеечка, шуба — пальто — дубленка). Учить понимать обобщающие слова (одежда, посуда, мебель, овощи, фрукты, птицы и т. п.); называть части суток (утро, день, вечер, ночь); называть домашних животных и их детенышей, овощи и фрукты.</w:t>
            </w:r>
          </w:p>
          <w:p w:rsidR="00E2716C" w:rsidRPr="00DF1A7C" w:rsidRDefault="00E2716C" w:rsidP="00417769">
            <w:pPr>
              <w:autoSpaceDE w:val="0"/>
              <w:autoSpaceDN w:val="0"/>
              <w:adjustRightInd w:val="0"/>
            </w:pPr>
            <w:r w:rsidRPr="00DF1A7C">
              <w:rPr>
                <w:b/>
                <w:bCs/>
              </w:rPr>
              <w:t xml:space="preserve">Звуковая культура речи. </w:t>
            </w:r>
            <w:r w:rsidRPr="00DF1A7C">
              <w:t xml:space="preserve">Продолжать учить детей внятно произносить в словах гласные (а, у, и, о, э) и некоторые согласные звуки: </w:t>
            </w:r>
            <w:proofErr w:type="spellStart"/>
            <w:r w:rsidRPr="00DF1A7C">
              <w:t>п</w:t>
            </w:r>
            <w:proofErr w:type="spellEnd"/>
            <w:r w:rsidRPr="00DF1A7C">
              <w:t xml:space="preserve"> — б — т — </w:t>
            </w:r>
            <w:proofErr w:type="spellStart"/>
            <w:r w:rsidRPr="00DF1A7C">
              <w:t>д</w:t>
            </w:r>
            <w:proofErr w:type="spellEnd"/>
            <w:r w:rsidRPr="00DF1A7C">
              <w:t xml:space="preserve"> — к — г; </w:t>
            </w:r>
            <w:proofErr w:type="spellStart"/>
            <w:r w:rsidRPr="00DF1A7C">
              <w:t>ф</w:t>
            </w:r>
            <w:proofErr w:type="spellEnd"/>
            <w:r w:rsidRPr="00DF1A7C">
              <w:t xml:space="preserve"> — в; т — с — </w:t>
            </w:r>
            <w:proofErr w:type="spellStart"/>
            <w:r w:rsidRPr="00DF1A7C">
              <w:t>з</w:t>
            </w:r>
            <w:proofErr w:type="spellEnd"/>
            <w:r w:rsidRPr="00DF1A7C">
              <w:t xml:space="preserve"> — </w:t>
            </w:r>
            <w:proofErr w:type="spellStart"/>
            <w:r w:rsidRPr="00DF1A7C">
              <w:t>ц</w:t>
            </w:r>
            <w:proofErr w:type="spellEnd"/>
            <w:r w:rsidRPr="00DF1A7C">
              <w:t xml:space="preserve">. Развивать моторику </w:t>
            </w:r>
            <w:proofErr w:type="spellStart"/>
            <w:r w:rsidRPr="00DF1A7C">
              <w:t>речедвигательного</w:t>
            </w:r>
            <w:proofErr w:type="spellEnd"/>
            <w:r w:rsidRPr="00DF1A7C">
              <w:t xml:space="preserve"> аппарата, слуховое восприятие, речевой слух и речевое дыхание, уточнять и закреплять артикуляцию звуков. Вырабатывать правильный темп речи, интонационную выразительность. Учить отчетливо произносить слова и короткие фразы, говорить спокойно, с естественными интонациями.</w:t>
            </w:r>
          </w:p>
          <w:p w:rsidR="00E2716C" w:rsidRPr="00DF1A7C" w:rsidRDefault="00E2716C" w:rsidP="00417769">
            <w:pPr>
              <w:autoSpaceDE w:val="0"/>
              <w:autoSpaceDN w:val="0"/>
              <w:adjustRightInd w:val="0"/>
            </w:pPr>
            <w:r w:rsidRPr="00DF1A7C">
              <w:rPr>
                <w:b/>
                <w:bCs/>
              </w:rPr>
              <w:t xml:space="preserve">Грамматический строй речи. </w:t>
            </w:r>
            <w:r w:rsidRPr="00DF1A7C">
              <w:t>Продолжать учить детей согласовывать прилагательные с существительными в роде, числе, падеже; употреблять существительные с предлогами (в, на, под, за, около). Помогать употреблять в речи имена существительные в форме единственного и множественного числа, обозначающие животных и их детенышей (утка — утенок — утята); форму множественного числа существительных в родительном падеже (ленточек, матрешек, книг, груш, слив). Относиться к словотворчеству детей как к этапу активного овладения грамматикой, подсказывать им правильную форму слова. Помогать детям получать из нераспространенных простых предложений (состоят только из подлежащего и сказуемого) распространенные путем введения в них определений, дополнений, обстоятельств; составлять предложения с однородными членами («Мы пойдем в зоопарк и увидим слона, зебру и тигра»).</w:t>
            </w:r>
          </w:p>
          <w:p w:rsidR="00E2716C" w:rsidRPr="00DF1A7C" w:rsidRDefault="00E2716C" w:rsidP="00417769">
            <w:pPr>
              <w:autoSpaceDE w:val="0"/>
              <w:autoSpaceDN w:val="0"/>
              <w:adjustRightInd w:val="0"/>
            </w:pPr>
            <w:r w:rsidRPr="00DF1A7C">
              <w:rPr>
                <w:b/>
                <w:bCs/>
              </w:rPr>
              <w:t xml:space="preserve">Связная речь. </w:t>
            </w:r>
            <w:r w:rsidRPr="00DF1A7C">
              <w:t>Развивать диалогическую форму речи. Вовлекать детей в разговор во время рассматривания предметов, картин, иллюстраций; наблюдений за живыми объектами; после просмотра спектаклей, мультфильмов. Обучать умению вести диалог с педагогом: слушать и понимать заданный вопрос, понятно отвечать на него, говорить в нормальном темпе, не перебивая говорящего взрослого. Напоминать детям о необходимости говорить «спасибо», «здравствуйте», «до свидания», «спокойной ночи» (в семье, группе). Помогать доброжелательно общаться друг с другом.</w:t>
            </w:r>
          </w:p>
          <w:p w:rsidR="00E2716C" w:rsidRPr="00DF1A7C" w:rsidRDefault="00E2716C" w:rsidP="00417769">
            <w:pPr>
              <w:autoSpaceDE w:val="0"/>
              <w:autoSpaceDN w:val="0"/>
              <w:adjustRightInd w:val="0"/>
            </w:pPr>
            <w:r w:rsidRPr="00DF1A7C">
              <w:t>Формировать потребность делиться своими впечатлениями с воспитателями и родителями.</w:t>
            </w:r>
          </w:p>
        </w:tc>
        <w:tc>
          <w:tcPr>
            <w:tcW w:w="3685" w:type="dxa"/>
          </w:tcPr>
          <w:p w:rsidR="00E2716C" w:rsidRPr="00DF1A7C" w:rsidRDefault="00E2716C" w:rsidP="00417769">
            <w:pPr>
              <w:autoSpaceDE w:val="0"/>
              <w:autoSpaceDN w:val="0"/>
              <w:adjustRightInd w:val="0"/>
              <w:jc w:val="both"/>
            </w:pPr>
            <w:r w:rsidRPr="00DF1A7C">
              <w:t xml:space="preserve">Читать знакомые, любимые детьми художественные произведения, рекомендованные программой для первой младшей группы. Воспитывать умение слушать новые сказки, рассказы, стихи, следить за развитием действия, сопереживать героям произведения. Объяснять детям поступки персонажей и последствия этих поступков. Повторять наиболее интересные, выразительные отрывки из прочитанного произведения, предоставляя детям возможность договаривать слова и несложные для воспроизведения фразы. Учить с помощью воспитателя инсценировать и драматизировать небольшие отрывки из народных сказок. Учить детей читать наизусть </w:t>
            </w:r>
            <w:proofErr w:type="spellStart"/>
            <w:r w:rsidRPr="00DF1A7C">
              <w:t>потешки</w:t>
            </w:r>
            <w:proofErr w:type="spellEnd"/>
            <w:r w:rsidRPr="00DF1A7C">
              <w:t xml:space="preserve"> и небольшие стихотворения. Продолжать способствовать формированию интереса к книгам. Регулярно рассматривать с детьми иллюстрации.</w:t>
            </w:r>
          </w:p>
          <w:p w:rsidR="00E2716C" w:rsidRPr="00DF1A7C" w:rsidRDefault="00E2716C" w:rsidP="00417769">
            <w:pPr>
              <w:pStyle w:val="Default"/>
              <w:suppressAutoHyphens/>
              <w:rPr>
                <w:b/>
                <w:bCs/>
                <w:iCs/>
              </w:rPr>
            </w:pPr>
          </w:p>
        </w:tc>
      </w:tr>
      <w:tr w:rsidR="00E2716C" w:rsidRPr="00DF1A7C" w:rsidTr="00417769">
        <w:tc>
          <w:tcPr>
            <w:tcW w:w="1808" w:type="dxa"/>
          </w:tcPr>
          <w:p w:rsidR="00E2716C" w:rsidRPr="00DF1A7C" w:rsidRDefault="00E2716C" w:rsidP="00417769">
            <w:pPr>
              <w:pStyle w:val="Default"/>
              <w:suppressAutoHyphens/>
            </w:pPr>
            <w:r w:rsidRPr="00DF1A7C">
              <w:rPr>
                <w:b/>
                <w:bCs/>
              </w:rPr>
              <w:t>Пятый год жизни</w:t>
            </w:r>
            <w:r w:rsidRPr="00DF1A7C">
              <w:rPr>
                <w:bCs/>
              </w:rPr>
              <w:t xml:space="preserve">. Средняя группа </w:t>
            </w:r>
          </w:p>
        </w:tc>
        <w:tc>
          <w:tcPr>
            <w:tcW w:w="9924" w:type="dxa"/>
          </w:tcPr>
          <w:p w:rsidR="00E2716C" w:rsidRPr="00DF1A7C" w:rsidRDefault="00E2716C" w:rsidP="00417769">
            <w:pPr>
              <w:autoSpaceDE w:val="0"/>
              <w:autoSpaceDN w:val="0"/>
              <w:adjustRightInd w:val="0"/>
            </w:pPr>
            <w:r w:rsidRPr="00DF1A7C">
              <w:rPr>
                <w:b/>
                <w:bCs/>
              </w:rPr>
              <w:t xml:space="preserve">Развивающая речевая среда. </w:t>
            </w:r>
            <w:r w:rsidRPr="00DF1A7C">
              <w:t>Обсуждать с детьми информацию о предметах, явлениях, событиях, выходящих за пределы привычного им ближайшего окружения. Выслушивать детей, уточнять их ответы, подсказывать слова, более точно отражающие особенность предмета, явления, состояния, поступка; помогать логично и понятно высказывать суждение. Способствовать развитию любознательности. Помогать детям доброжелательно общаться со сверстниками, подсказывать, как можно порадовать друга, поздравить его, как спокойно высказать свое недовольство его поступком, как извиниться.</w:t>
            </w:r>
          </w:p>
          <w:p w:rsidR="00E2716C" w:rsidRPr="00DF1A7C" w:rsidRDefault="00E2716C" w:rsidP="00417769">
            <w:pPr>
              <w:autoSpaceDE w:val="0"/>
              <w:autoSpaceDN w:val="0"/>
              <w:adjustRightInd w:val="0"/>
            </w:pPr>
            <w:r w:rsidRPr="00DF1A7C">
              <w:rPr>
                <w:b/>
                <w:bCs/>
              </w:rPr>
              <w:t xml:space="preserve">Формирование словаря. </w:t>
            </w:r>
            <w:r w:rsidRPr="00DF1A7C">
              <w:t>Пополнять и активизировать словарь детей на основе углубления знаний о ближайшем окружении. Расширять представления о предметах, явлениях, событиях, не имевших места в их собственном опыте. Активизировать употребление в речи названий предметов, их частей, материалов, из которых они изготовлены. Учить использовать в речи наиболее употребительные прилагательные, глаголы, наречия, предлоги. Вводить в словарь детей существительные, обозначающие профессии; глаголы, характеризующие трудовые действия. Продолжать учить детей определять и называть местоположение предмета (слева, справа, рядом, около, между), время суток. Помогать заменять часто используемые детьми указательные местоимения и наречия (там, туда, такой, этот) более точными выразительными словами; употреблять слова-антонимы (чистый — грязный, светло — темно). Учить употреблять существительные с обобщающим значением (мебель, овощи, животные и т. п.).</w:t>
            </w:r>
          </w:p>
          <w:p w:rsidR="00E2716C" w:rsidRPr="00DF1A7C" w:rsidRDefault="00E2716C" w:rsidP="00417769">
            <w:pPr>
              <w:autoSpaceDE w:val="0"/>
              <w:autoSpaceDN w:val="0"/>
              <w:adjustRightInd w:val="0"/>
            </w:pPr>
            <w:r w:rsidRPr="00DF1A7C">
              <w:rPr>
                <w:b/>
                <w:bCs/>
              </w:rPr>
              <w:t xml:space="preserve">Звуковая культура речи. </w:t>
            </w:r>
            <w:r w:rsidRPr="00DF1A7C">
              <w:t>Закреплять правильное произношение гласных и согласных звуков, отрабатывать произношение свистящих, шипящих и сонорных (</w:t>
            </w:r>
            <w:proofErr w:type="spellStart"/>
            <w:r w:rsidRPr="00DF1A7C">
              <w:t>р</w:t>
            </w:r>
            <w:proofErr w:type="spellEnd"/>
            <w:r w:rsidRPr="00DF1A7C">
              <w:t>, л) звуков. Развивать артикуляционный аппарат. Продолжать работу над дикцией: совершенствовать отчетливое произнесение слов и словосочетаний. Развивать фонематический слух: учить различать на слух и называть слова, начинающиеся на определенный звук. Совершенствовать интонационную выразительность речи.</w:t>
            </w:r>
          </w:p>
          <w:p w:rsidR="00E2716C" w:rsidRPr="00DF1A7C" w:rsidRDefault="00E2716C" w:rsidP="00417769">
            <w:pPr>
              <w:autoSpaceDE w:val="0"/>
              <w:autoSpaceDN w:val="0"/>
              <w:adjustRightInd w:val="0"/>
            </w:pPr>
            <w:r w:rsidRPr="00DF1A7C">
              <w:rPr>
                <w:b/>
                <w:bCs/>
              </w:rPr>
              <w:t xml:space="preserve">Грамматический строй речи. </w:t>
            </w:r>
            <w:r w:rsidRPr="00DF1A7C">
              <w:t>Продолжать формировать у детей умение согласовывать слова в предложении, правильно использовать предлоги в речи; образовывать форму множественного числа существительных, обозначающих детенышей животных (по аналогии), употреблять эти существительные в именительном и винительном падежах (лисята — лисят, медвежата — медвежат); правильно употреблять форму множественного числа родительного падежа существительных (вилок, яблок, туфель). Напоминать правильные формы повелительного наклонения некоторых глаголов (Ляг! Лежи! Поезжай! Беги! и т. п.), несклоняемых существительных (пальто, пианино, кофе, какао). Поощрять характерное для пятого года жизни словотворчество, тактично подсказывать общепринятый образец слова. Побуждать детей активно употреблять в речи простейшие виды сложносочиненных и сложноподчиненных предложений.</w:t>
            </w:r>
          </w:p>
          <w:p w:rsidR="00E2716C" w:rsidRPr="00DF1A7C" w:rsidRDefault="00E2716C" w:rsidP="00417769">
            <w:pPr>
              <w:autoSpaceDE w:val="0"/>
              <w:autoSpaceDN w:val="0"/>
              <w:adjustRightInd w:val="0"/>
            </w:pPr>
            <w:r w:rsidRPr="00DF1A7C">
              <w:rPr>
                <w:b/>
                <w:bCs/>
              </w:rPr>
              <w:t xml:space="preserve">Связная речь. </w:t>
            </w:r>
            <w:r w:rsidRPr="00DF1A7C">
              <w:t>Совершенствовать диалогическую речь: учить участвовать в беседе, понятно для слушателей отвечать на вопросы и задавать их. Учить детей рассказывать: описывать предмет, картину; упражнять в составлении рассказов по картине, созданной ребенком с использованием раздаточного дидактического материала. Упражнять детей в умении пересказывать наиболее выразительные и динамичные отрывки из сказок.</w:t>
            </w:r>
          </w:p>
        </w:tc>
        <w:tc>
          <w:tcPr>
            <w:tcW w:w="3685" w:type="dxa"/>
          </w:tcPr>
          <w:p w:rsidR="00E2716C" w:rsidRPr="00DF1A7C" w:rsidRDefault="00E2716C" w:rsidP="00417769">
            <w:pPr>
              <w:autoSpaceDE w:val="0"/>
              <w:autoSpaceDN w:val="0"/>
              <w:adjustRightInd w:val="0"/>
              <w:jc w:val="both"/>
            </w:pPr>
            <w:r w:rsidRPr="00DF1A7C">
              <w:t xml:space="preserve">Продолжать приучать детей слушать сказки, рассказы, стихотворения; запоминать небольшие и простые по содержанию считалки. Помогать им, используя разные приемы и педагогические ситуации, правильно воспринимать содержание произведения, сопереживать его героям. Зачитывать по просьбе ребенка понравившийся отрывок из сказки, рассказа, стихотворения, помогая становлению личностного отношения к произведению. Поддерживать внимание и интерес к слову в литературном произведении. Продолжать работу по формированию интереса к книге. Предлагать вниманию детей иллюстрированные издания знакомых произведений. Объяснять, как важны в книге рисунки; показывать, как много интересного можно узнать, внимательно рассматривая книжные иллюстрации. Познакомить с книжками, оформленными Ю. Васнецовым, Е. </w:t>
            </w:r>
            <w:proofErr w:type="spellStart"/>
            <w:r w:rsidRPr="00DF1A7C">
              <w:t>Рачевым</w:t>
            </w:r>
            <w:proofErr w:type="spellEnd"/>
            <w:r w:rsidRPr="00DF1A7C">
              <w:t xml:space="preserve">, Е. </w:t>
            </w:r>
            <w:proofErr w:type="spellStart"/>
            <w:r w:rsidRPr="00DF1A7C">
              <w:t>Чарушиным</w:t>
            </w:r>
            <w:proofErr w:type="spellEnd"/>
            <w:r w:rsidRPr="00DF1A7C">
              <w:t>.</w:t>
            </w:r>
          </w:p>
          <w:p w:rsidR="00E2716C" w:rsidRPr="00DF1A7C" w:rsidRDefault="00E2716C" w:rsidP="00417769">
            <w:pPr>
              <w:pStyle w:val="Default"/>
              <w:suppressAutoHyphens/>
              <w:rPr>
                <w:b/>
                <w:bCs/>
                <w:iCs/>
              </w:rPr>
            </w:pPr>
          </w:p>
        </w:tc>
      </w:tr>
      <w:tr w:rsidR="00E2716C" w:rsidRPr="00DF1A7C" w:rsidTr="00417769">
        <w:tc>
          <w:tcPr>
            <w:tcW w:w="1808" w:type="dxa"/>
          </w:tcPr>
          <w:p w:rsidR="00E2716C" w:rsidRPr="00DF1A7C" w:rsidRDefault="00E2716C" w:rsidP="00417769">
            <w:pPr>
              <w:pStyle w:val="Default"/>
              <w:suppressAutoHyphens/>
            </w:pPr>
            <w:r w:rsidRPr="00DF1A7C">
              <w:rPr>
                <w:b/>
                <w:bCs/>
              </w:rPr>
              <w:t>Шестой год жизни</w:t>
            </w:r>
            <w:r w:rsidRPr="00DF1A7C">
              <w:rPr>
                <w:bCs/>
              </w:rPr>
              <w:t xml:space="preserve">. Старшая группа </w:t>
            </w:r>
          </w:p>
        </w:tc>
        <w:tc>
          <w:tcPr>
            <w:tcW w:w="9924" w:type="dxa"/>
          </w:tcPr>
          <w:p w:rsidR="00E2716C" w:rsidRPr="00DF1A7C" w:rsidRDefault="00E2716C" w:rsidP="00417769">
            <w:pPr>
              <w:autoSpaceDE w:val="0"/>
              <w:autoSpaceDN w:val="0"/>
              <w:adjustRightInd w:val="0"/>
            </w:pPr>
            <w:r w:rsidRPr="00DF1A7C">
              <w:rPr>
                <w:b/>
                <w:bCs/>
              </w:rPr>
              <w:t xml:space="preserve">Развивающая речевая среда. </w:t>
            </w:r>
            <w:r w:rsidRPr="00DF1A7C">
              <w:t>Продолжать развивать речь как средство общения. Расширять представления детей о многообразии окружающего мира. Предлагать для рассматривания изделия народных промыслов, мини-коллекции (открытки, марки, монеты, наборы игрушек, выполненных из определенного материала), иллюстрированные книги (в том числе знакомые сказки с рисунками разных художников), открытки, фотографии с достопримечательностями родного края, Москвы, репродукции картин (в том числе из жизни дореволюционной России). Поощрять попытки ребенка делиться с педагогом и другими детьми разнообразными впечатлениями, уточнять источник полученной информации (телепередача, рассказ близкого человека, посещение выставки, детского спектакля и т. д.). В повседневной жизни, в играх подсказывать детям формы выражения вежливости (попросить прощения, извиниться, поблагодарить, сделать комплимент). Учить детей решать спорные вопросы и улаживать конфликты с помощью речи: убеждать, доказывать, объяснять.</w:t>
            </w:r>
          </w:p>
          <w:p w:rsidR="00E2716C" w:rsidRPr="00DF1A7C" w:rsidRDefault="00E2716C" w:rsidP="00417769">
            <w:pPr>
              <w:autoSpaceDE w:val="0"/>
              <w:autoSpaceDN w:val="0"/>
              <w:adjustRightInd w:val="0"/>
            </w:pPr>
            <w:r w:rsidRPr="00DF1A7C">
              <w:rPr>
                <w:b/>
                <w:bCs/>
              </w:rPr>
              <w:t xml:space="preserve">Формирование словаря. </w:t>
            </w:r>
            <w:r w:rsidRPr="00DF1A7C">
              <w:t>Обогащать речь детей существительными, обозначающими предметы бытового окружения; прилагательными, характеризующими свойства и качества предметов; наречиями, обозначающими взаимоотношения людей, их отношение к труду. Упражнять детей в подборе существительных к прилагательному (белый — снег, сахар, мел), слов со сходным значением (шалун — озорник — проказник), с противоположным значением (слабый — сильный, пасмурно — солнечно). Помогать детям употреблять слова в точном соответствии со смыслом.</w:t>
            </w:r>
          </w:p>
          <w:p w:rsidR="00E2716C" w:rsidRPr="00DF1A7C" w:rsidRDefault="00E2716C" w:rsidP="00417769">
            <w:pPr>
              <w:autoSpaceDE w:val="0"/>
              <w:autoSpaceDN w:val="0"/>
              <w:adjustRightInd w:val="0"/>
            </w:pPr>
            <w:r w:rsidRPr="00DF1A7C">
              <w:rPr>
                <w:b/>
                <w:bCs/>
              </w:rPr>
              <w:t xml:space="preserve">Звуковая культура речи. </w:t>
            </w:r>
            <w:r w:rsidRPr="00DF1A7C">
              <w:t xml:space="preserve">Закреплять правильное, отчетливое произнесение звуков. Учить различать на слух и отчетливо произносить сходные по артикуляции и звучанию согласные звуки: с — </w:t>
            </w:r>
            <w:proofErr w:type="spellStart"/>
            <w:r w:rsidRPr="00DF1A7C">
              <w:t>з</w:t>
            </w:r>
            <w:proofErr w:type="spellEnd"/>
            <w:r w:rsidRPr="00DF1A7C">
              <w:t xml:space="preserve">, с — </w:t>
            </w:r>
            <w:proofErr w:type="spellStart"/>
            <w:r w:rsidRPr="00DF1A7C">
              <w:t>ц</w:t>
            </w:r>
            <w:proofErr w:type="spellEnd"/>
            <w:r w:rsidRPr="00DF1A7C">
              <w:t xml:space="preserve">, </w:t>
            </w:r>
            <w:proofErr w:type="spellStart"/>
            <w:r w:rsidRPr="00DF1A7C">
              <w:t>ш</w:t>
            </w:r>
            <w:proofErr w:type="spellEnd"/>
            <w:r w:rsidRPr="00DF1A7C">
              <w:t xml:space="preserve"> — ж, ч — </w:t>
            </w:r>
            <w:proofErr w:type="spellStart"/>
            <w:r w:rsidRPr="00DF1A7C">
              <w:t>ц</w:t>
            </w:r>
            <w:proofErr w:type="spellEnd"/>
            <w:r w:rsidRPr="00DF1A7C">
              <w:t xml:space="preserve">, с — </w:t>
            </w:r>
            <w:proofErr w:type="spellStart"/>
            <w:r w:rsidRPr="00DF1A7C">
              <w:t>ш</w:t>
            </w:r>
            <w:proofErr w:type="spellEnd"/>
            <w:r w:rsidRPr="00DF1A7C">
              <w:t xml:space="preserve">, ж — </w:t>
            </w:r>
            <w:proofErr w:type="spellStart"/>
            <w:r w:rsidRPr="00DF1A7C">
              <w:t>з</w:t>
            </w:r>
            <w:proofErr w:type="spellEnd"/>
            <w:r w:rsidRPr="00DF1A7C">
              <w:t>, л — р. Продолжать развивать фонематический слух. Учить определять место звука в слове (начало, середина, конец). Отрабатывать интонационную выразительность речи.</w:t>
            </w:r>
          </w:p>
          <w:p w:rsidR="00E2716C" w:rsidRPr="00DF1A7C" w:rsidRDefault="00E2716C" w:rsidP="00417769">
            <w:pPr>
              <w:autoSpaceDE w:val="0"/>
              <w:autoSpaceDN w:val="0"/>
              <w:adjustRightInd w:val="0"/>
            </w:pPr>
            <w:r w:rsidRPr="00DF1A7C">
              <w:rPr>
                <w:b/>
                <w:bCs/>
              </w:rPr>
              <w:t xml:space="preserve">Грамматический строй речи. </w:t>
            </w:r>
            <w:r w:rsidRPr="00DF1A7C">
              <w:t>Совершенствовать умение согласовывать слова в предложениях: существительные с числительными (пять груш, трое ребят) и прилагательные с существительными (лягушка — зеленое брюшко). Помогать детям замечать неправильную постановку ударения в слове, ошибку в чередовании согласных, предоставлять возможность самостоятельно ее исправить. Знакомить с разными способами образования слов (сахарница, хлебница; масленка, солонка; воспитатель, учитель, строитель). Упражнять в образовании однокоренных слов (медведь — медведица — медвежонок — медвежья), в том числе глаголов с приставками (забежал — выбежал — перебежал). Помогать детям правильно употреблять существительные множественного числа в именительном и винительном падежах; глаголы в повелительном наклонении; прилагательные и наречия в сравнительной степени; несклоняемые существительные. Учить составлять по образцу простые и сложные предложения. Совершенствовать умение пользоваться прямой и косвенной речью.</w:t>
            </w:r>
          </w:p>
          <w:p w:rsidR="00E2716C" w:rsidRPr="00DF1A7C" w:rsidRDefault="00E2716C" w:rsidP="00417769">
            <w:pPr>
              <w:pStyle w:val="Default"/>
              <w:suppressAutoHyphens/>
              <w:rPr>
                <w:bCs/>
              </w:rPr>
            </w:pPr>
            <w:r w:rsidRPr="00DF1A7C">
              <w:rPr>
                <w:b/>
                <w:bCs/>
              </w:rPr>
              <w:t xml:space="preserve">Связная речь. </w:t>
            </w:r>
            <w:r w:rsidRPr="00DF1A7C">
              <w:t>Развивать умение поддерживать беседу. Совершенствовать диалогическую форму речи. Поощрять попытки высказывать свою точку зрения, согласие или несогласие с ответом товарища. Развивать монологическую форму речи. Учить связно, последовательно и выразительно пересказывать небольшие сказки, рассказы. Учить (по плану и образцу) рассказывать о предмете, содержании сюжетной картины, составлять рассказ по картинкам с последовательно развивающимся действием. Развивать умение составлять рассказы о событиях из личного опыта, придумывать свои концовки к сказкам. Формировать умение составлять небольшие рассказы творческого характера на тему, предложенную воспитателем.</w:t>
            </w:r>
          </w:p>
        </w:tc>
        <w:tc>
          <w:tcPr>
            <w:tcW w:w="3685" w:type="dxa"/>
          </w:tcPr>
          <w:p w:rsidR="00E2716C" w:rsidRPr="00DF1A7C" w:rsidRDefault="00E2716C" w:rsidP="00417769">
            <w:pPr>
              <w:autoSpaceDE w:val="0"/>
              <w:autoSpaceDN w:val="0"/>
              <w:adjustRightInd w:val="0"/>
              <w:jc w:val="both"/>
            </w:pPr>
            <w:r w:rsidRPr="00DF1A7C">
              <w:t>Продолжать развивать интерес детей к художественной литературе. Учить внимательно и заинтересованно слушать сказки, рассказы, стихотворения; запоминать считалки, скороговорки, загадки. Прививать интерес к чтению больших произведений (по главам). Способствовать формированию эмоционального отношения к литературным произведениям. Побуждать рассказывать о своем восприятии конкретного поступка литературного персонажа. Помогать детям понять скрытые мотивы поведения героев произведения. Продолжать объяснять (с опорой на прочитанное произведение) доступные детям жанровые особенности сказок, рассказов, стихотворений. Воспитывать чуткость к художественному слову; зачитывать отрывки с наиболее яркими, запоминающимися описаниями, сравнениями, эпитетами. Учить вслушиваться в ритм и мелодику поэтического текста. Помогать выразительно, с естественными интонациями читать стихи, участвовать в чтении текста по ролям, в инсценировках. Продолжать знакомить с книгами. Обращать внимание детей на оформление книги, на иллюстрации. Сравнивать иллюстрации разных художников к одному и тому же произведению. Выяснять симпатии и предпочтения детей.</w:t>
            </w:r>
          </w:p>
        </w:tc>
      </w:tr>
      <w:tr w:rsidR="00E2716C" w:rsidRPr="00DF1A7C" w:rsidTr="00417769">
        <w:tc>
          <w:tcPr>
            <w:tcW w:w="1808" w:type="dxa"/>
          </w:tcPr>
          <w:p w:rsidR="00E2716C" w:rsidRPr="00DF1A7C" w:rsidRDefault="00E2716C" w:rsidP="00417769">
            <w:pPr>
              <w:pStyle w:val="Default"/>
              <w:suppressAutoHyphens/>
            </w:pPr>
            <w:r w:rsidRPr="00DF1A7C">
              <w:rPr>
                <w:b/>
                <w:bCs/>
              </w:rPr>
              <w:t>Седьмой год жизни</w:t>
            </w:r>
            <w:r w:rsidRPr="00DF1A7C">
              <w:rPr>
                <w:bCs/>
              </w:rPr>
              <w:t xml:space="preserve">. Подготовительная группа </w:t>
            </w:r>
          </w:p>
        </w:tc>
        <w:tc>
          <w:tcPr>
            <w:tcW w:w="9924" w:type="dxa"/>
          </w:tcPr>
          <w:p w:rsidR="00E2716C" w:rsidRPr="00DF1A7C" w:rsidRDefault="00E2716C" w:rsidP="00417769">
            <w:pPr>
              <w:autoSpaceDE w:val="0"/>
              <w:autoSpaceDN w:val="0"/>
              <w:adjustRightInd w:val="0"/>
            </w:pPr>
            <w:r w:rsidRPr="00DF1A7C">
              <w:rPr>
                <w:b/>
                <w:bCs/>
              </w:rPr>
              <w:t xml:space="preserve">Развивающая речевая среда. </w:t>
            </w:r>
            <w:r w:rsidRPr="00DF1A7C">
              <w:t>Приучать детей — будущих школьников — проявлять инициативу с целью получения новых знаний. Совершенствовать речь как средство общения. Выяснять, что дети хотели бы увидеть своими глазами, о чем хотели бы узнать, в какие настольные и интеллектуальные игры хотели бы научиться играть, какие мультфильмы готовы смотреть повторно и почему, какие рассказы (о чем) предпочитают слушать и т. п. Опираясь на опыт детей и учитывая их предпочтения, подбирать наглядные материалы для самостоятельного восприятия с последующим обсуждением с воспитателем и сверстниками. Уточнять высказывания детей, помогать им более точно характеризовать объект, ситуацию; учить высказывать предположения и делать простейшие выводы, излагать свои мысли понятно для окружающих. Продолжать формировать умение отстаивать свою точку зрения. Помогать осваивать формы речевого этикета. Продолжать содержательно, эмоционально рассказывать детям об интересных фактах и событиях. Приучать детей к самостоятельности суждений.</w:t>
            </w:r>
          </w:p>
          <w:p w:rsidR="00E2716C" w:rsidRPr="00DF1A7C" w:rsidRDefault="00E2716C" w:rsidP="00417769">
            <w:pPr>
              <w:autoSpaceDE w:val="0"/>
              <w:autoSpaceDN w:val="0"/>
              <w:adjustRightInd w:val="0"/>
            </w:pPr>
            <w:r w:rsidRPr="00DF1A7C">
              <w:rPr>
                <w:b/>
                <w:bCs/>
              </w:rPr>
              <w:t xml:space="preserve">Формирование словаря. </w:t>
            </w:r>
            <w:r w:rsidRPr="00DF1A7C">
              <w:t>Продолжать работу по обогащению бытового, природоведческого, обществоведческого словаря детей. Побуждать детей интересоваться смыслом слова. Совершенствовать умение использовать разные части речи в точном соответствии с их значением и целью высказывания. Помогать детям осваивать выразительные средства языка.</w:t>
            </w:r>
          </w:p>
          <w:p w:rsidR="00E2716C" w:rsidRPr="00DF1A7C" w:rsidRDefault="00E2716C" w:rsidP="00417769">
            <w:pPr>
              <w:autoSpaceDE w:val="0"/>
              <w:autoSpaceDN w:val="0"/>
              <w:adjustRightInd w:val="0"/>
            </w:pPr>
            <w:r w:rsidRPr="00DF1A7C">
              <w:rPr>
                <w:b/>
                <w:bCs/>
              </w:rPr>
              <w:t xml:space="preserve">Звуковая культура речи. </w:t>
            </w:r>
            <w:r w:rsidRPr="00DF1A7C">
              <w:t>Совершенствовать умение различать на слух и в произношении все звуки родного языка. Отрабатывать дикцию: учить детей внятно и отчетливо произносить слова и словосочетания с естественными интонациями. Совершенствовать фонематический слух: учить называть слова с определенным звуком, находить слова с этим звуком в предложении, определять место звука в слове. Отрабатывать интонационную выразительность речи.</w:t>
            </w:r>
          </w:p>
          <w:p w:rsidR="00E2716C" w:rsidRPr="00DF1A7C" w:rsidRDefault="00E2716C" w:rsidP="00417769">
            <w:pPr>
              <w:autoSpaceDE w:val="0"/>
              <w:autoSpaceDN w:val="0"/>
              <w:adjustRightInd w:val="0"/>
            </w:pPr>
            <w:r w:rsidRPr="00DF1A7C">
              <w:rPr>
                <w:b/>
                <w:bCs/>
              </w:rPr>
              <w:t xml:space="preserve">Грамматический строй речи. </w:t>
            </w:r>
            <w:r w:rsidRPr="00DF1A7C">
              <w:t>Продолжать упражнять детей в согласовании слов в предложении. Совершенствовать умение образовывать (по образцу) однокоренные слова, существительные с суффиксами, глаголы с приставками, прилагательные в сравнительной и превосходной степени. Помогать правильно строить сложноподчиненные предложения, использовать языковые средства для соединения их частей (чтобы, когда, потому что, если, если бы и т. д.).</w:t>
            </w:r>
          </w:p>
          <w:p w:rsidR="00E2716C" w:rsidRPr="00DF1A7C" w:rsidRDefault="00E2716C" w:rsidP="00417769">
            <w:pPr>
              <w:autoSpaceDE w:val="0"/>
              <w:autoSpaceDN w:val="0"/>
              <w:adjustRightInd w:val="0"/>
            </w:pPr>
            <w:r w:rsidRPr="00DF1A7C">
              <w:rPr>
                <w:b/>
                <w:bCs/>
              </w:rPr>
              <w:t xml:space="preserve">Связная речь. </w:t>
            </w:r>
            <w:r w:rsidRPr="00DF1A7C">
              <w:t>Продолжать совершенствовать диалогическую и монологическую формы речи. Формировать умение вести диалог между воспитателем и ребенком, между детьми; учить быть доброжелательными и корректными собеседниками, воспитывать культуру речевого общения. Продолжать учить содержательно и выразительно пересказывать литературные тексты, драматизировать их. Совершенствовать умение составлять рассказы о предметах, о содержании картины, по набору картинок с последовательно развивающимся действием. Помогать составлять план рассказа и придерживаться его. Развивать умение составлять рассказы из личного опыта. Продолжать совершенствовать умение сочинять короткие сказки на заданную тему.</w:t>
            </w:r>
          </w:p>
          <w:p w:rsidR="00E2716C" w:rsidRPr="00DF1A7C" w:rsidRDefault="00E2716C" w:rsidP="00417769">
            <w:pPr>
              <w:autoSpaceDE w:val="0"/>
              <w:autoSpaceDN w:val="0"/>
              <w:adjustRightInd w:val="0"/>
            </w:pPr>
            <w:r w:rsidRPr="00DF1A7C">
              <w:rPr>
                <w:b/>
                <w:bCs/>
              </w:rPr>
              <w:t xml:space="preserve">Подготовка к обучению грамоте. </w:t>
            </w:r>
            <w:r w:rsidRPr="00DF1A7C">
              <w:t>Дать представления о предложении (без грамматического определения). Упражнять в составлении предложений, членении простых предложений (без союзов и предлогов) на слова с указанием их последовательности. Учить детей делить двусложные и трехсложные слова с открытыми слогами (</w:t>
            </w:r>
            <w:proofErr w:type="spellStart"/>
            <w:r w:rsidRPr="00DF1A7C">
              <w:t>на-ша</w:t>
            </w:r>
            <w:proofErr w:type="spellEnd"/>
            <w:r w:rsidRPr="00DF1A7C">
              <w:t xml:space="preserve"> </w:t>
            </w:r>
            <w:proofErr w:type="spellStart"/>
            <w:r w:rsidRPr="00DF1A7C">
              <w:t>Ма-ша</w:t>
            </w:r>
            <w:proofErr w:type="spellEnd"/>
            <w:r w:rsidRPr="00DF1A7C">
              <w:t xml:space="preserve">, </w:t>
            </w:r>
            <w:proofErr w:type="spellStart"/>
            <w:r w:rsidRPr="00DF1A7C">
              <w:t>ма-ли-на</w:t>
            </w:r>
            <w:proofErr w:type="spellEnd"/>
            <w:r w:rsidRPr="00DF1A7C">
              <w:t xml:space="preserve">, </w:t>
            </w:r>
            <w:proofErr w:type="spellStart"/>
            <w:r w:rsidRPr="00DF1A7C">
              <w:t>бе-ре-за</w:t>
            </w:r>
            <w:proofErr w:type="spellEnd"/>
            <w:r w:rsidRPr="00DF1A7C">
              <w:t>) на части. Учить составлять слова из слогов (устно). Учить выделять последовательность звуков в простых словах.</w:t>
            </w:r>
          </w:p>
        </w:tc>
        <w:tc>
          <w:tcPr>
            <w:tcW w:w="3685" w:type="dxa"/>
          </w:tcPr>
          <w:p w:rsidR="00E2716C" w:rsidRPr="00DF1A7C" w:rsidRDefault="00E2716C" w:rsidP="00417769">
            <w:pPr>
              <w:autoSpaceDE w:val="0"/>
              <w:autoSpaceDN w:val="0"/>
              <w:adjustRightInd w:val="0"/>
              <w:jc w:val="both"/>
            </w:pPr>
            <w:r w:rsidRPr="00DF1A7C">
              <w:t>Продолжать развивать интерес детей к художественной литературе. Пополнять литературный багаж сказками, рассказами, стихотворениями, загадками, считалками, скороговорками. Воспитывать читателя, способного испытывать сострадание и сочувствие к героям книги, отождествлять себя с полюбившимся персонажем. Развивать у детей чувство юмора. Обращать внимание детей на выразительные средства (образные слова и выражения, эпитеты, сравнения); помогать почувствовать красоту и выразительность языка произведения; прививать чуткость к поэтическому слову. Продолжать совершенствовать художественно-речевые исполнительские навыки детей при чтении стихотворений, в драматизациях (эмоциональность исполнения, естественность поведения, умение интонацией, жестом, мимикой передать свое отношение к содержанию литературной фразы). Помогать детям объяснять основные различия между литературными жанрами: сказкой, рассказом, стихотворением. Продолжать знакомить детей с иллюстрациями известных художников.</w:t>
            </w:r>
          </w:p>
        </w:tc>
      </w:tr>
    </w:tbl>
    <w:p w:rsidR="00E2716C" w:rsidRPr="00DF1A7C" w:rsidRDefault="00E2716C" w:rsidP="00E2716C">
      <w:pPr>
        <w:rPr>
          <w:b/>
        </w:rPr>
      </w:pPr>
    </w:p>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r w:rsidRPr="00DF1A7C">
        <w:rPr>
          <w:rFonts w:ascii="Times New Roman" w:hAnsi="Times New Roman"/>
          <w:b/>
          <w:sz w:val="24"/>
          <w:szCs w:val="24"/>
        </w:rPr>
        <w:t>2.1.4. Образовательная область «Художественно-эстетическое развитие»</w:t>
      </w:r>
    </w:p>
    <w:p w:rsidR="00E2716C" w:rsidRPr="00DF1A7C" w:rsidRDefault="00E2716C" w:rsidP="00E2716C">
      <w:r w:rsidRPr="00DF1A7C">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E2716C" w:rsidRPr="00DF1A7C" w:rsidRDefault="00E2716C" w:rsidP="00E2716C">
      <w:pPr>
        <w:rPr>
          <w:b/>
        </w:rPr>
      </w:pPr>
    </w:p>
    <w:p w:rsidR="00E2716C" w:rsidRPr="00DF1A7C" w:rsidRDefault="00E2716C" w:rsidP="00E2716C">
      <w:pPr>
        <w:rPr>
          <w:b/>
        </w:rPr>
      </w:pPr>
      <w:r w:rsidRPr="00DF1A7C">
        <w:rPr>
          <w:b/>
        </w:rPr>
        <w:t>Основные разделы, цели и задачи образовательной области «Художественно-эстетическое развитие»</w:t>
      </w:r>
    </w:p>
    <w:p w:rsidR="00E2716C" w:rsidRPr="00DF1A7C" w:rsidRDefault="0046398D" w:rsidP="00E2716C">
      <w:pPr>
        <w:jc w:val="right"/>
      </w:pPr>
      <w:r>
        <w:t>Таблица 14</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794"/>
        <w:gridCol w:w="11482"/>
      </w:tblGrid>
      <w:tr w:rsidR="00E2716C" w:rsidRPr="00DF1A7C" w:rsidTr="00417769">
        <w:tc>
          <w:tcPr>
            <w:tcW w:w="3794" w:type="dxa"/>
          </w:tcPr>
          <w:p w:rsidR="00E2716C" w:rsidRPr="00DF1A7C" w:rsidRDefault="00E2716C" w:rsidP="00417769">
            <w:pPr>
              <w:pStyle w:val="Default"/>
              <w:suppressAutoHyphens/>
              <w:rPr>
                <w:b/>
                <w:bCs/>
              </w:rPr>
            </w:pPr>
            <w:r w:rsidRPr="00DF1A7C">
              <w:rPr>
                <w:b/>
                <w:bCs/>
              </w:rPr>
              <w:t xml:space="preserve">Основные разделы образовательной области </w:t>
            </w:r>
            <w:r w:rsidRPr="00DF1A7C">
              <w:rPr>
                <w:b/>
              </w:rPr>
              <w:t>«Художественно-эстетическое развитие»</w:t>
            </w:r>
          </w:p>
        </w:tc>
        <w:tc>
          <w:tcPr>
            <w:tcW w:w="11482" w:type="dxa"/>
          </w:tcPr>
          <w:p w:rsidR="00E2716C" w:rsidRPr="00DF1A7C" w:rsidRDefault="00E2716C" w:rsidP="00417769">
            <w:pPr>
              <w:pStyle w:val="Default"/>
              <w:suppressAutoHyphens/>
              <w:rPr>
                <w:b/>
                <w:bCs/>
              </w:rPr>
            </w:pPr>
            <w:r w:rsidRPr="00DF1A7C">
              <w:rPr>
                <w:b/>
                <w:bCs/>
              </w:rPr>
              <w:t>Цели и задачи образовательной деятельности в контексте реализации образовательной области «</w:t>
            </w:r>
            <w:r w:rsidRPr="00DF1A7C">
              <w:rPr>
                <w:b/>
              </w:rPr>
              <w:t>Художественно-эстетическое развитие</w:t>
            </w:r>
            <w:r w:rsidRPr="00DF1A7C">
              <w:rPr>
                <w:b/>
                <w:bCs/>
                <w:iCs/>
              </w:rPr>
              <w:t>» дошкольников</w:t>
            </w:r>
          </w:p>
        </w:tc>
      </w:tr>
      <w:tr w:rsidR="00E2716C" w:rsidRPr="00DF1A7C" w:rsidTr="00417769">
        <w:tc>
          <w:tcPr>
            <w:tcW w:w="3794" w:type="dxa"/>
          </w:tcPr>
          <w:p w:rsidR="00E2716C" w:rsidRPr="00DF1A7C" w:rsidRDefault="00E2716C" w:rsidP="00417769">
            <w:pPr>
              <w:pStyle w:val="Default"/>
              <w:suppressAutoHyphens/>
              <w:rPr>
                <w:b/>
              </w:rPr>
            </w:pPr>
            <w:r w:rsidRPr="00DF1A7C">
              <w:rPr>
                <w:b/>
                <w:bCs/>
              </w:rPr>
              <w:t>Приобщение к искусству</w:t>
            </w:r>
          </w:p>
        </w:tc>
        <w:tc>
          <w:tcPr>
            <w:tcW w:w="11482" w:type="dxa"/>
          </w:tcPr>
          <w:p w:rsidR="00E2716C" w:rsidRPr="00DF1A7C" w:rsidRDefault="00E2716C" w:rsidP="00417769">
            <w:pPr>
              <w:autoSpaceDE w:val="0"/>
              <w:autoSpaceDN w:val="0"/>
              <w:adjustRightInd w:val="0"/>
              <w:jc w:val="both"/>
            </w:pPr>
            <w:r w:rsidRPr="00DF1A7C">
              <w:t>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Формирование элементарных представлений о видах и жанрах искусства, средствах выразительности в различных видах искусства.</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Изобразительная деятельность</w:t>
            </w:r>
          </w:p>
        </w:tc>
        <w:tc>
          <w:tcPr>
            <w:tcW w:w="11482" w:type="dxa"/>
          </w:tcPr>
          <w:p w:rsidR="00E2716C" w:rsidRPr="00DF1A7C" w:rsidRDefault="00E2716C" w:rsidP="00417769">
            <w:pPr>
              <w:autoSpaceDE w:val="0"/>
              <w:autoSpaceDN w:val="0"/>
              <w:adjustRightInd w:val="0"/>
              <w:jc w:val="both"/>
              <w:rPr>
                <w:bCs/>
              </w:rPr>
            </w:pPr>
            <w:r w:rsidRPr="00DF1A7C">
              <w:t>Развитие интереса к различным видам изобразительной деятельности; совершенствование умений в рисовании, лепке, аппликации, художественном труде. Воспитание эмоциональной отзывчивости при восприятии произведений изобразительного искусства. Воспитание желания и умения взаимодействовать со сверстниками при создании коллективных работ.</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Конструктивно-модельная деятельность</w:t>
            </w:r>
          </w:p>
        </w:tc>
        <w:tc>
          <w:tcPr>
            <w:tcW w:w="11482" w:type="dxa"/>
          </w:tcPr>
          <w:p w:rsidR="00E2716C" w:rsidRPr="00DF1A7C" w:rsidRDefault="00E2716C" w:rsidP="00417769">
            <w:pPr>
              <w:autoSpaceDE w:val="0"/>
              <w:autoSpaceDN w:val="0"/>
              <w:adjustRightInd w:val="0"/>
              <w:jc w:val="both"/>
              <w:rPr>
                <w:bCs/>
              </w:rPr>
            </w:pPr>
            <w:r w:rsidRPr="00DF1A7C">
              <w:t>Приобщение к конструированию; развитие интереса к конструктивной деятельности, знакомство с различными видами конструкторов. Воспитание умения работать коллективно, объединять свои поделки в соответствии с общим замыслом, договариваться, кто какую часть работы будет выполнять.</w:t>
            </w:r>
          </w:p>
        </w:tc>
      </w:tr>
      <w:tr w:rsidR="00E2716C" w:rsidRPr="00DF1A7C" w:rsidTr="00417769">
        <w:tc>
          <w:tcPr>
            <w:tcW w:w="3794" w:type="dxa"/>
          </w:tcPr>
          <w:p w:rsidR="00E2716C" w:rsidRPr="00DF1A7C" w:rsidRDefault="00E2716C" w:rsidP="00417769">
            <w:pPr>
              <w:pStyle w:val="Default"/>
              <w:suppressAutoHyphens/>
              <w:rPr>
                <w:b/>
                <w:bCs/>
              </w:rPr>
            </w:pPr>
            <w:r w:rsidRPr="00DF1A7C">
              <w:rPr>
                <w:b/>
                <w:bCs/>
              </w:rPr>
              <w:t>Музыкально-художественная деятельность</w:t>
            </w:r>
          </w:p>
        </w:tc>
        <w:tc>
          <w:tcPr>
            <w:tcW w:w="11482" w:type="dxa"/>
          </w:tcPr>
          <w:p w:rsidR="00E2716C" w:rsidRPr="00DF1A7C" w:rsidRDefault="00E2716C" w:rsidP="00417769">
            <w:pPr>
              <w:autoSpaceDE w:val="0"/>
              <w:autoSpaceDN w:val="0"/>
              <w:adjustRightInd w:val="0"/>
              <w:jc w:val="both"/>
              <w:rPr>
                <w:bCs/>
              </w:rPr>
            </w:pPr>
            <w:r w:rsidRPr="00DF1A7C">
              <w:t>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Развитие музыкальных способностей: поэтического и музыкального слуха, чувства ритма, музыкальной памяти; формирование песенного, музыкального вкуса. Воспитание интереса к музыкально-художественной деятельности, совершенствование умений в этом виде деятельности. 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tc>
      </w:tr>
    </w:tbl>
    <w:p w:rsidR="00E2716C" w:rsidRPr="00DF1A7C" w:rsidRDefault="00E2716C" w:rsidP="00E2716C">
      <w:pPr>
        <w:pStyle w:val="Default"/>
        <w:jc w:val="right"/>
        <w:rPr>
          <w:color w:val="auto"/>
        </w:rPr>
      </w:pPr>
    </w:p>
    <w:p w:rsidR="00E2716C" w:rsidRPr="00DF1A7C" w:rsidRDefault="00E2716C" w:rsidP="00E2716C">
      <w:pPr>
        <w:pStyle w:val="Default"/>
        <w:jc w:val="right"/>
        <w:rPr>
          <w:b/>
        </w:rPr>
      </w:pPr>
    </w:p>
    <w:p w:rsidR="00E2716C" w:rsidRPr="00DF1A7C" w:rsidRDefault="00E2716C" w:rsidP="00E2716C">
      <w:pPr>
        <w:rPr>
          <w:b/>
        </w:rPr>
      </w:pPr>
      <w:r w:rsidRPr="00DF1A7C">
        <w:rPr>
          <w:b/>
        </w:rPr>
        <w:t>Содержание образовательной деятельности, реализуемые в контексте образовательной области «Художественно-эстетическое развитие» (в возрастной динамике)</w:t>
      </w:r>
    </w:p>
    <w:p w:rsidR="00E2716C" w:rsidRPr="00DF1A7C" w:rsidRDefault="00E2716C" w:rsidP="00E2716C">
      <w:pPr>
        <w:pStyle w:val="Default"/>
        <w:jc w:val="right"/>
        <w:rPr>
          <w:b/>
        </w:rPr>
      </w:pPr>
      <w:r w:rsidRPr="00DF1A7C">
        <w:rPr>
          <w:color w:val="auto"/>
        </w:rPr>
        <w:t>Таблица 1</w:t>
      </w:r>
      <w:r w:rsidR="0046398D">
        <w:rPr>
          <w:color w:val="auto"/>
        </w:rPr>
        <w:t>5</w:t>
      </w:r>
    </w:p>
    <w:tbl>
      <w:tblPr>
        <w:tblW w:w="15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2695"/>
        <w:gridCol w:w="5796"/>
        <w:gridCol w:w="2268"/>
        <w:gridCol w:w="3402"/>
      </w:tblGrid>
      <w:tr w:rsidR="00E2716C" w:rsidRPr="00DF1A7C" w:rsidTr="00417769">
        <w:tc>
          <w:tcPr>
            <w:tcW w:w="1808" w:type="dxa"/>
            <w:vMerge w:val="restart"/>
          </w:tcPr>
          <w:p w:rsidR="00E2716C" w:rsidRPr="00DF1A7C" w:rsidRDefault="00E2716C" w:rsidP="00417769">
            <w:pPr>
              <w:pStyle w:val="Default"/>
              <w:suppressAutoHyphens/>
              <w:rPr>
                <w:b/>
                <w:bCs/>
              </w:rPr>
            </w:pPr>
            <w:r w:rsidRPr="00DF1A7C">
              <w:rPr>
                <w:b/>
                <w:bCs/>
              </w:rPr>
              <w:t>Возраст детей, группа</w:t>
            </w:r>
          </w:p>
        </w:tc>
        <w:tc>
          <w:tcPr>
            <w:tcW w:w="14161" w:type="dxa"/>
            <w:gridSpan w:val="4"/>
          </w:tcPr>
          <w:p w:rsidR="00E2716C" w:rsidRPr="00DF1A7C" w:rsidRDefault="00E2716C" w:rsidP="00417769">
            <w:pPr>
              <w:pStyle w:val="Default"/>
              <w:suppressAutoHyphens/>
              <w:rPr>
                <w:b/>
                <w:bCs/>
              </w:rPr>
            </w:pPr>
            <w:r w:rsidRPr="00DF1A7C">
              <w:rPr>
                <w:b/>
                <w:bCs/>
              </w:rPr>
              <w:t>Содержание образовательной деятельности «</w:t>
            </w:r>
            <w:r w:rsidRPr="00DF1A7C">
              <w:rPr>
                <w:b/>
              </w:rPr>
              <w:t>Художественно-эстетическое развитие</w:t>
            </w:r>
            <w:r w:rsidRPr="00DF1A7C">
              <w:rPr>
                <w:b/>
                <w:bCs/>
                <w:iCs/>
              </w:rPr>
              <w:t>», основные разделы образовательной области</w:t>
            </w:r>
          </w:p>
        </w:tc>
      </w:tr>
      <w:tr w:rsidR="00E2716C" w:rsidRPr="00DF1A7C" w:rsidTr="00417769">
        <w:tc>
          <w:tcPr>
            <w:tcW w:w="1808" w:type="dxa"/>
            <w:vMerge/>
          </w:tcPr>
          <w:p w:rsidR="00E2716C" w:rsidRPr="00DF1A7C" w:rsidRDefault="00E2716C" w:rsidP="00417769">
            <w:pPr>
              <w:pStyle w:val="Default"/>
              <w:suppressAutoHyphens/>
              <w:rPr>
                <w:b/>
                <w:bCs/>
              </w:rPr>
            </w:pPr>
          </w:p>
        </w:tc>
        <w:tc>
          <w:tcPr>
            <w:tcW w:w="2695" w:type="dxa"/>
          </w:tcPr>
          <w:p w:rsidR="00E2716C" w:rsidRPr="00DF1A7C" w:rsidRDefault="00E2716C" w:rsidP="00417769">
            <w:pPr>
              <w:pStyle w:val="Default"/>
              <w:suppressAutoHyphens/>
              <w:rPr>
                <w:bCs/>
              </w:rPr>
            </w:pPr>
            <w:r w:rsidRPr="00DF1A7C">
              <w:rPr>
                <w:b/>
                <w:bCs/>
              </w:rPr>
              <w:t>Приобщение к искусству</w:t>
            </w:r>
          </w:p>
        </w:tc>
        <w:tc>
          <w:tcPr>
            <w:tcW w:w="5796" w:type="dxa"/>
          </w:tcPr>
          <w:p w:rsidR="00E2716C" w:rsidRPr="00DF1A7C" w:rsidRDefault="00E2716C" w:rsidP="00417769">
            <w:pPr>
              <w:pStyle w:val="Default"/>
              <w:suppressAutoHyphens/>
              <w:rPr>
                <w:bCs/>
              </w:rPr>
            </w:pPr>
            <w:r w:rsidRPr="00DF1A7C">
              <w:rPr>
                <w:b/>
                <w:bCs/>
              </w:rPr>
              <w:t>Изобразительная деятельность</w:t>
            </w:r>
          </w:p>
        </w:tc>
        <w:tc>
          <w:tcPr>
            <w:tcW w:w="2268" w:type="dxa"/>
          </w:tcPr>
          <w:p w:rsidR="00E2716C" w:rsidRPr="00DF1A7C" w:rsidRDefault="00E2716C" w:rsidP="00417769">
            <w:pPr>
              <w:pStyle w:val="Default"/>
              <w:suppressAutoHyphens/>
              <w:rPr>
                <w:bCs/>
              </w:rPr>
            </w:pPr>
            <w:r w:rsidRPr="00DF1A7C">
              <w:rPr>
                <w:b/>
                <w:bCs/>
              </w:rPr>
              <w:t>Конструктивно-модельная деятельность</w:t>
            </w:r>
          </w:p>
        </w:tc>
        <w:tc>
          <w:tcPr>
            <w:tcW w:w="3402" w:type="dxa"/>
          </w:tcPr>
          <w:p w:rsidR="00E2716C" w:rsidRPr="00DF1A7C" w:rsidRDefault="00E2716C" w:rsidP="00417769">
            <w:pPr>
              <w:pStyle w:val="Default"/>
              <w:suppressAutoHyphens/>
              <w:rPr>
                <w:b/>
                <w:bCs/>
                <w:iCs/>
              </w:rPr>
            </w:pPr>
            <w:r w:rsidRPr="00DF1A7C">
              <w:rPr>
                <w:b/>
                <w:bCs/>
              </w:rPr>
              <w:t>Музыкально-художественная деятельность</w:t>
            </w:r>
          </w:p>
        </w:tc>
      </w:tr>
      <w:tr w:rsidR="00E2716C" w:rsidRPr="00DF1A7C" w:rsidTr="00417769">
        <w:tc>
          <w:tcPr>
            <w:tcW w:w="1808" w:type="dxa"/>
          </w:tcPr>
          <w:p w:rsidR="00E2716C" w:rsidRPr="00DF1A7C" w:rsidRDefault="00E2716C" w:rsidP="00417769">
            <w:pPr>
              <w:pStyle w:val="Default"/>
              <w:suppressAutoHyphens/>
              <w:rPr>
                <w:bCs/>
              </w:rPr>
            </w:pPr>
            <w:r w:rsidRPr="00DF1A7C">
              <w:rPr>
                <w:b/>
                <w:bCs/>
              </w:rPr>
              <w:t>Третий год жизни</w:t>
            </w:r>
            <w:r w:rsidRPr="00DF1A7C">
              <w:rPr>
                <w:bCs/>
              </w:rPr>
              <w:t xml:space="preserve">. </w:t>
            </w:r>
          </w:p>
          <w:p w:rsidR="00E2716C" w:rsidRPr="00DF1A7C" w:rsidRDefault="00E2716C" w:rsidP="00417769">
            <w:pPr>
              <w:pStyle w:val="Default"/>
              <w:suppressAutoHyphens/>
            </w:pPr>
            <w:r w:rsidRPr="00DF1A7C">
              <w:rPr>
                <w:bCs/>
              </w:rPr>
              <w:t xml:space="preserve">Первая младшая группа. </w:t>
            </w:r>
          </w:p>
        </w:tc>
        <w:tc>
          <w:tcPr>
            <w:tcW w:w="2695" w:type="dxa"/>
          </w:tcPr>
          <w:p w:rsidR="00E2716C" w:rsidRPr="00DF1A7C" w:rsidRDefault="00E2716C" w:rsidP="00417769">
            <w:pPr>
              <w:autoSpaceDE w:val="0"/>
              <w:autoSpaceDN w:val="0"/>
              <w:adjustRightInd w:val="0"/>
            </w:pPr>
            <w:r w:rsidRPr="00DF1A7C">
              <w:t xml:space="preserve">Развивать художественное восприятие, воспитывать отзывчивость на музыку и пение, доступные пониманию детей произведения изобрази тельного искусства, литературы. Рассматривать с детьми иллюстрации к произведениям детской литературы. Развивать умение отвечать на вопросы по содержанию картинок. Знакомить с народными игрушками: дымковской, </w:t>
            </w:r>
            <w:proofErr w:type="spellStart"/>
            <w:r w:rsidRPr="00DF1A7C">
              <w:t>богородской</w:t>
            </w:r>
            <w:proofErr w:type="spellEnd"/>
            <w:r w:rsidRPr="00DF1A7C">
              <w:t xml:space="preserve">, матрешкой, </w:t>
            </w:r>
            <w:proofErr w:type="spellStart"/>
            <w:r w:rsidRPr="00DF1A7C">
              <w:t>ванькой-встанькой</w:t>
            </w:r>
            <w:proofErr w:type="spellEnd"/>
            <w:r w:rsidRPr="00DF1A7C">
              <w:t xml:space="preserve"> и другими, соответствующими возрасту детей. Обращать внимание детей на характер игрушек (веселая, забавная и др.), их форму, цветовое оформление.</w:t>
            </w:r>
          </w:p>
        </w:tc>
        <w:tc>
          <w:tcPr>
            <w:tcW w:w="5796" w:type="dxa"/>
          </w:tcPr>
          <w:p w:rsidR="00E2716C" w:rsidRPr="00DF1A7C" w:rsidRDefault="00E2716C" w:rsidP="00417769">
            <w:pPr>
              <w:autoSpaceDE w:val="0"/>
              <w:autoSpaceDN w:val="0"/>
              <w:adjustRightInd w:val="0"/>
            </w:pPr>
            <w:r w:rsidRPr="00DF1A7C">
              <w:t>Вызывать у детей интерес к действиям с карандашами, фломастерами, кистью, красками, глиной.</w:t>
            </w:r>
          </w:p>
          <w:p w:rsidR="00E2716C" w:rsidRPr="00DF1A7C" w:rsidRDefault="00E2716C" w:rsidP="00417769">
            <w:pPr>
              <w:autoSpaceDE w:val="0"/>
              <w:autoSpaceDN w:val="0"/>
              <w:adjustRightInd w:val="0"/>
            </w:pPr>
            <w:r w:rsidRPr="00DF1A7C">
              <w:rPr>
                <w:b/>
                <w:bCs/>
              </w:rPr>
              <w:t xml:space="preserve">Рисование. </w:t>
            </w:r>
            <w:r w:rsidRPr="00DF1A7C">
              <w:t>Развивать восприятие дошкольников, обогащать их сенсорный опыт путем выделения формы предметов, обведения их по контуру поочередно то одной, то другой рукой. Подводить детей к изображению знакомых предметов, предоставляя им свободу выбора. Обращать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Учить следить за движением карандаша по бумаге. Привлекать внимание детей к изображенным ими на бумаге разнообразным линиям, конфигурациям. Побуждать задумываться над тем, что они нарисовали, на что это похоже. Вызывать чувство радости от штрихов и линий, которые дети нарисовали сами. Побуждать к дополнению нарисованного изображения характерными деталями; к осознанному повторению ранее получившихся штрихов, линий, пятен, форм. Развивать эстетическое восприятие окружающих предметов. Учить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Подводить детей к рисованию предметов округлой формы. Формировать правильную позу при рисовании (сидеть свободно, не наклоняться низко над листом бумаги), свободная рука поддерживает лист бумаги, на котором рисует малыш. Учить бережно относиться к материалам, правильно их использовать: по окончании рисования класть их на место, предварительно хорошо промыв кисточку в воде. Учить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E2716C" w:rsidRPr="00DF1A7C" w:rsidRDefault="00E2716C" w:rsidP="00417769">
            <w:pPr>
              <w:autoSpaceDE w:val="0"/>
              <w:autoSpaceDN w:val="0"/>
              <w:adjustRightInd w:val="0"/>
            </w:pPr>
            <w:r w:rsidRPr="00DF1A7C">
              <w:rPr>
                <w:b/>
                <w:bCs/>
              </w:rPr>
              <w:t xml:space="preserve">Лепка. </w:t>
            </w:r>
            <w:r w:rsidRPr="00DF1A7C">
              <w:t xml:space="preserve">Вызывать у детей интерес к лепке. Знакомить с пластическими материалами: глиной, пластилином, пластической массой (отдавая предпочтение глине). Учить аккуратно пользоваться материалами. Учить дошкольников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DF1A7C">
              <w:t>бараночка</w:t>
            </w:r>
            <w:proofErr w:type="spellEnd"/>
            <w:r w:rsidRPr="00DF1A7C">
              <w:t>, колесо и др.). Учить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Учить соединять две вылепленные формы в один предмет: палочка и шарик (погремушка или грибок), два шарика (неваляшка) и т. п. Приучать детей класть глину и вылепленные предметы на дощечку или специальную заранее подготовленную клеенку.</w:t>
            </w:r>
          </w:p>
          <w:p w:rsidR="00E2716C" w:rsidRPr="00DF1A7C" w:rsidRDefault="00E2716C" w:rsidP="00417769">
            <w:pPr>
              <w:pStyle w:val="Default"/>
              <w:suppressAutoHyphens/>
              <w:rPr>
                <w:bCs/>
              </w:rPr>
            </w:pPr>
          </w:p>
        </w:tc>
        <w:tc>
          <w:tcPr>
            <w:tcW w:w="2268" w:type="dxa"/>
          </w:tcPr>
          <w:p w:rsidR="00E2716C" w:rsidRPr="00DF1A7C" w:rsidRDefault="00E2716C" w:rsidP="000044F9">
            <w:pPr>
              <w:autoSpaceDE w:val="0"/>
              <w:autoSpaceDN w:val="0"/>
              <w:adjustRightInd w:val="0"/>
            </w:pPr>
            <w:r w:rsidRPr="00DF1A7C">
              <w:t>В процессе игры с настольным и напольным строительным материалом продолжать знакомить детей с деталями (кубик, кирпичик, трехгранная призма, пластина, цилиндр), с вариантами расположения строительных форм на плоскости. Продолжать учить детей сооружать элементарные постройки по образцу, поддерживать желание строить что-то самостоятельно. Способствовать пониманию пространственных соотношений. Учить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приучать убирать все на место. Знакомить детей с простейшими пластмассовыми конструкторами. Учить совместно с взрослым конструировать башенки, домики, машины. Поддерживать желание детей строить самостоятельно. В летнее время способствовать строительным играм с использованием природного материала (песок, вода, желуди, камешки и т. п.).</w:t>
            </w:r>
          </w:p>
        </w:tc>
        <w:tc>
          <w:tcPr>
            <w:tcW w:w="3402" w:type="dxa"/>
          </w:tcPr>
          <w:p w:rsidR="00E2716C" w:rsidRPr="00DF1A7C" w:rsidRDefault="00E2716C" w:rsidP="00417769">
            <w:pPr>
              <w:autoSpaceDE w:val="0"/>
              <w:autoSpaceDN w:val="0"/>
              <w:adjustRightInd w:val="0"/>
            </w:pPr>
            <w:r w:rsidRPr="00DF1A7C">
              <w:t>Воспитывать интерес к музыке, желание слушать музыку, подпевать, выполнять простейшие танцевальные движения.</w:t>
            </w:r>
          </w:p>
          <w:p w:rsidR="00E2716C" w:rsidRPr="00DF1A7C" w:rsidRDefault="00E2716C" w:rsidP="00417769">
            <w:pPr>
              <w:autoSpaceDE w:val="0"/>
              <w:autoSpaceDN w:val="0"/>
              <w:adjustRightInd w:val="0"/>
            </w:pPr>
            <w:r w:rsidRPr="00DF1A7C">
              <w:rPr>
                <w:b/>
                <w:bCs/>
              </w:rPr>
              <w:t xml:space="preserve">Слушание. </w:t>
            </w:r>
            <w:r w:rsidRPr="00DF1A7C">
              <w:t>Учить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Учить различать звуки по высоте (высокое и низкое звучание колокольчика, фортепьяно, металлофона).</w:t>
            </w:r>
          </w:p>
          <w:p w:rsidR="00E2716C" w:rsidRPr="00DF1A7C" w:rsidRDefault="00E2716C" w:rsidP="00417769">
            <w:pPr>
              <w:autoSpaceDE w:val="0"/>
              <w:autoSpaceDN w:val="0"/>
              <w:adjustRightInd w:val="0"/>
            </w:pPr>
            <w:r w:rsidRPr="00DF1A7C">
              <w:rPr>
                <w:b/>
                <w:bCs/>
              </w:rPr>
              <w:t xml:space="preserve">Пение. </w:t>
            </w:r>
            <w:r w:rsidRPr="00DF1A7C">
              <w:t>Вызывать активность детей при подпевании и пении. Развивать умение подпевать фразы в песне (совместно с воспитателем). Постепенно приучать к сольному пению.</w:t>
            </w:r>
          </w:p>
          <w:p w:rsidR="00E2716C" w:rsidRPr="00DF1A7C" w:rsidRDefault="00E2716C" w:rsidP="00417769">
            <w:pPr>
              <w:autoSpaceDE w:val="0"/>
              <w:autoSpaceDN w:val="0"/>
              <w:adjustRightInd w:val="0"/>
            </w:pPr>
            <w:r w:rsidRPr="00DF1A7C">
              <w:rPr>
                <w:b/>
                <w:bCs/>
              </w:rPr>
              <w:t xml:space="preserve">Музыкально-ритмические движения. </w:t>
            </w:r>
            <w:r w:rsidRPr="00DF1A7C">
              <w:t xml:space="preserve">Развивать эмоциональность и образность восприятия музыки через движения. Продолжать формировать способность воспринимать и воспроизводить движения, показываемые взрослым (хлопать, притопывать ногой, </w:t>
            </w:r>
            <w:proofErr w:type="spellStart"/>
            <w:r w:rsidRPr="00DF1A7C">
              <w:t>полуприседать</w:t>
            </w:r>
            <w:proofErr w:type="spellEnd"/>
            <w:r w:rsidRPr="00DF1A7C">
              <w:t>, совершать повороты кистей рук и т. д.). Учить детей начинать движение с началом музыки и заканчивать с ее окончанием; передавать образы (птичка летает, зайка прыгает, мишка косолапый идет). Совершенствовать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E2716C" w:rsidRPr="00DF1A7C" w:rsidRDefault="00E2716C" w:rsidP="00417769">
            <w:pPr>
              <w:pStyle w:val="Default"/>
              <w:suppressAutoHyphens/>
              <w:rPr>
                <w:b/>
                <w:bCs/>
                <w:iCs/>
              </w:rPr>
            </w:pPr>
          </w:p>
        </w:tc>
      </w:tr>
      <w:tr w:rsidR="00E2716C" w:rsidRPr="00DF1A7C" w:rsidTr="00417769">
        <w:tc>
          <w:tcPr>
            <w:tcW w:w="1808" w:type="dxa"/>
          </w:tcPr>
          <w:p w:rsidR="00E2716C" w:rsidRPr="00DF1A7C" w:rsidRDefault="00E2716C" w:rsidP="00417769">
            <w:pPr>
              <w:rPr>
                <w:bCs/>
              </w:rPr>
            </w:pPr>
            <w:r w:rsidRPr="00DF1A7C">
              <w:rPr>
                <w:b/>
                <w:bCs/>
              </w:rPr>
              <w:t>Четвертый год жизни</w:t>
            </w:r>
            <w:r w:rsidRPr="00DF1A7C">
              <w:rPr>
                <w:bCs/>
              </w:rPr>
              <w:t>.</w:t>
            </w:r>
          </w:p>
          <w:p w:rsidR="00E2716C" w:rsidRPr="00DF1A7C" w:rsidRDefault="00E2716C" w:rsidP="00417769">
            <w:pPr>
              <w:rPr>
                <w:bCs/>
              </w:rPr>
            </w:pPr>
            <w:r w:rsidRPr="00DF1A7C">
              <w:rPr>
                <w:bCs/>
              </w:rPr>
              <w:t>2-я младшая группа</w:t>
            </w:r>
          </w:p>
        </w:tc>
        <w:tc>
          <w:tcPr>
            <w:tcW w:w="2695" w:type="dxa"/>
          </w:tcPr>
          <w:p w:rsidR="00E2716C" w:rsidRPr="00DF1A7C" w:rsidRDefault="00E2716C" w:rsidP="00417769">
            <w:pPr>
              <w:autoSpaceDE w:val="0"/>
              <w:autoSpaceDN w:val="0"/>
              <w:adjustRightInd w:val="0"/>
              <w:jc w:val="both"/>
            </w:pPr>
            <w:r w:rsidRPr="00DF1A7C">
              <w:t>Развивать эстетические чувства детей, художественное восприятие, содействовать возникновению положительного эмоционального отклика на литературные и музыкальные произведения, красоту окружающего мира, произведения народного и профессионального искусства (книжные иллюстрации, изделия народных промыслов, предметы быта, одежда). Подводить детей к восприятию произведений искусства. Знакомить с элементарными средствами выразительности в разных видах искусства (цвет, звук, форма, движение, жесты), подводить к различению видов искусства через художественный образ. Готовить детей к посещению кукольного театра, выставки детских работ и т. д.</w:t>
            </w:r>
          </w:p>
        </w:tc>
        <w:tc>
          <w:tcPr>
            <w:tcW w:w="5796" w:type="dxa"/>
          </w:tcPr>
          <w:p w:rsidR="00E2716C" w:rsidRPr="00DF1A7C" w:rsidRDefault="00E2716C" w:rsidP="00417769">
            <w:pPr>
              <w:autoSpaceDE w:val="0"/>
              <w:autoSpaceDN w:val="0"/>
              <w:adjustRightInd w:val="0"/>
            </w:pPr>
            <w:r w:rsidRPr="00DF1A7C">
              <w:t>Развивать эстетическое восприятие; обращать внимание детей на красоту окружающих предметов (игрушки), объектов природы (растения, животные), вызывать чувство радости. Формировать интерес к занятиям изобразительной деятельностью. Учить в рисовании, лепке, аппликации изображать простые предметы и явления, передавая их образную выразительность. Включать в процесс обследования предмета движения обеих рук по предмету, охватывание его руками. Вызывать положительный эмоциональный отклик на красоту природы, произведения искусства (книжные иллюстрации, изделия народных промыслов, предметы быта, одежда). Учить создавать как индивидуальные, так и коллективные композиции в рисунках, лепке, аппликации.</w:t>
            </w:r>
          </w:p>
          <w:p w:rsidR="00E2716C" w:rsidRPr="00DF1A7C" w:rsidRDefault="00E2716C" w:rsidP="00417769">
            <w:pPr>
              <w:autoSpaceDE w:val="0"/>
              <w:autoSpaceDN w:val="0"/>
              <w:adjustRightInd w:val="0"/>
            </w:pPr>
            <w:r w:rsidRPr="00DF1A7C">
              <w:rPr>
                <w:b/>
                <w:bCs/>
              </w:rPr>
              <w:t xml:space="preserve">Рисование. </w:t>
            </w:r>
            <w:r w:rsidRPr="00DF1A7C">
              <w:t>Предлагать детям передавать в рисунках красоту окружающих предметов и природы (</w:t>
            </w:r>
            <w:proofErr w:type="spellStart"/>
            <w:r w:rsidRPr="00DF1A7C">
              <w:t>голубое</w:t>
            </w:r>
            <w:proofErr w:type="spellEnd"/>
            <w:r w:rsidRPr="00DF1A7C">
              <w:t xml:space="preserve"> небо с белыми облаками; кружащиеся на ветру и падающие на землю разноцветные листья; снежинки и т. п.). Продолжать учить правильно держать карандаш, фломастер, кисть, не напрягая мышц и не сжимая сильно пальцы; добиваться свободного движения руки с карандашом и кистью во время рисования. Учить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Приучать осушать промытую кисть о мягкую тряпочку или бумажную салфетку. Закреплять знание названий цветов (красный, синий, зеленый, желтый, белый, черный), познакомить с оттенками (</w:t>
            </w:r>
            <w:proofErr w:type="spellStart"/>
            <w:r w:rsidRPr="00DF1A7C">
              <w:t>розовый</w:t>
            </w:r>
            <w:proofErr w:type="spellEnd"/>
            <w:r w:rsidRPr="00DF1A7C">
              <w:t xml:space="preserve">, </w:t>
            </w:r>
            <w:proofErr w:type="spellStart"/>
            <w:r w:rsidRPr="00DF1A7C">
              <w:t>голубой</w:t>
            </w:r>
            <w:proofErr w:type="spellEnd"/>
            <w:r w:rsidRPr="00DF1A7C">
              <w:t>, серый). Обращать внимание детей на подбор цвета, соответствующего изображаемому предмету. Приобщать детей к декоративной деятельности: учить украшать дымковскими узорами силуэты игрушек, вырезанных воспитателем (птичка, козлик, конь и др.), и разных предметов (блюдечко, рукавички). Учить ритмичному нанесению линий, штрихов, пятен, мазков (опадают с деревьев листочки, идет дождь, «снег, снег кружится, белая вся улица», «дождик, дождик, кап, кап, кап...»). Учить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Подводить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Формировать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Учить располагать изображения по всему листу.</w:t>
            </w:r>
          </w:p>
          <w:p w:rsidR="00E2716C" w:rsidRPr="00DF1A7C" w:rsidRDefault="00E2716C" w:rsidP="00417769">
            <w:pPr>
              <w:autoSpaceDE w:val="0"/>
              <w:autoSpaceDN w:val="0"/>
              <w:adjustRightInd w:val="0"/>
            </w:pPr>
            <w:r w:rsidRPr="00DF1A7C">
              <w:rPr>
                <w:b/>
                <w:bCs/>
              </w:rPr>
              <w:t xml:space="preserve">Лепка. </w:t>
            </w:r>
            <w:r w:rsidRPr="00DF1A7C">
              <w:t>Формировать интерес к лепке. Закреплять представления о свойствах глины, пластилина, пластической массы и способах лепки. Учить раскатывать комочки прямыми и круговыми движениями, соединять концы получившейся палочки, сплющивать шар, сминая его ладонями обеих рук. Побуждать детей украшать вылепленные предметы, используя палочку с заточенным концом; учить создавать предметы, состоящие из 2–3 частей, соединяя их путем прижимания друг к другу. Закреплять умение аккуратно пользоваться глиной, класть комочки и вылепленные предметы на дощечку. Учить детей лепить несложные предметы, состоящие из нескольких частей (неваляшка, цыпленок, пирамидка и др.). Предлагать объединять вылепленные фигурки в коллективную композицию (неваляшки водят хоровод, яблоки лежат на тарелке и др.). Вызывать радость от восприятия результата общей работы.</w:t>
            </w:r>
          </w:p>
          <w:p w:rsidR="00E2716C" w:rsidRPr="00DF1A7C" w:rsidRDefault="00E2716C" w:rsidP="00417769">
            <w:pPr>
              <w:autoSpaceDE w:val="0"/>
              <w:autoSpaceDN w:val="0"/>
              <w:adjustRightInd w:val="0"/>
            </w:pPr>
            <w:r w:rsidRPr="00DF1A7C">
              <w:rPr>
                <w:b/>
                <w:bCs/>
              </w:rPr>
              <w:t xml:space="preserve">Аппликация. </w:t>
            </w:r>
            <w:r w:rsidRPr="00DF1A7C">
              <w:t xml:space="preserve">Приобщать детей к искусству аппликации, формировать интерес к этому виду деятельности. Учить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Учить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Формировать навыки аккуратной работы. Вызывать у детей радость от полученного изображения. Учить создавать в аппликации на бумаге разной формы (квадрат, </w:t>
            </w:r>
            <w:proofErr w:type="spellStart"/>
            <w:r w:rsidRPr="00DF1A7C">
              <w:t>розета</w:t>
            </w:r>
            <w:proofErr w:type="spellEnd"/>
            <w:r w:rsidRPr="00DF1A7C">
              <w:t xml:space="preserve"> и др.) предметные и декоративные композиции из геометрических форм и природных материалов, повторяя и чередуя их по форме и цвету. Закреплять знание формы предметов и их цвета. Развивать чувство ритма.</w:t>
            </w:r>
          </w:p>
        </w:tc>
        <w:tc>
          <w:tcPr>
            <w:tcW w:w="2268" w:type="dxa"/>
          </w:tcPr>
          <w:p w:rsidR="00E2716C" w:rsidRPr="00DF1A7C" w:rsidRDefault="00E2716C" w:rsidP="00417769">
            <w:pPr>
              <w:autoSpaceDE w:val="0"/>
              <w:autoSpaceDN w:val="0"/>
              <w:adjustRightInd w:val="0"/>
            </w:pPr>
            <w:r w:rsidRPr="00DF1A7C">
              <w:t>Подводить детей к простейшему анализу созданных построек. Совершенствовать конструктивные умения, учить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использовать в постройках детали разного цвета. Вызывать чувство радости при удавшейся постройке. Учить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Побуждать детей к созданию вариантов конструкций, добавляя другие детали (на столбики ворот ставить трехгранные призмы, рядом со столбами — кубики и др.).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Развивать желание сооружать постройки по собственному замыслу. 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p w:rsidR="00E2716C" w:rsidRPr="00DF1A7C" w:rsidRDefault="00E2716C" w:rsidP="00417769">
            <w:pPr>
              <w:pStyle w:val="Default"/>
              <w:suppressAutoHyphens/>
              <w:rPr>
                <w:bCs/>
              </w:rPr>
            </w:pPr>
          </w:p>
        </w:tc>
        <w:tc>
          <w:tcPr>
            <w:tcW w:w="3402" w:type="dxa"/>
          </w:tcPr>
          <w:p w:rsidR="00E2716C" w:rsidRPr="00DF1A7C" w:rsidRDefault="00E2716C" w:rsidP="00417769">
            <w:pPr>
              <w:autoSpaceDE w:val="0"/>
              <w:autoSpaceDN w:val="0"/>
              <w:adjustRightInd w:val="0"/>
            </w:pPr>
            <w:r w:rsidRPr="00DF1A7C">
              <w:t>Воспитывать у детей эмоциональную отзывчивость на музыку. Познакомить с тремя музыкальными жанрами: песней, танцем, маршем. Способствовать развитию музыкальной памяти. Формировать умение узнавать знакомые песни, пьесы; чувствовать характер музыки (веселый, бодрый, спокойный), эмоционально на нее реагировать.</w:t>
            </w:r>
          </w:p>
          <w:p w:rsidR="00E2716C" w:rsidRPr="00DF1A7C" w:rsidRDefault="00E2716C" w:rsidP="00417769">
            <w:pPr>
              <w:autoSpaceDE w:val="0"/>
              <w:autoSpaceDN w:val="0"/>
              <w:adjustRightInd w:val="0"/>
            </w:pPr>
            <w:r w:rsidRPr="00DF1A7C">
              <w:rPr>
                <w:b/>
                <w:bCs/>
              </w:rPr>
              <w:t xml:space="preserve">Слушание. </w:t>
            </w:r>
            <w:r w:rsidRPr="00DF1A7C">
              <w:t>Учить слушать музыкальное произведение до конца, понимать характер музыки, узнавать и определять, сколько частей в произведении. Развивать способность различать звуки по высоте в пределах октавы — септимы, замечать изменение в силе звучания мелодии (громко, тихо). Совершенствовать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E2716C" w:rsidRPr="00DF1A7C" w:rsidRDefault="00E2716C" w:rsidP="00417769">
            <w:pPr>
              <w:autoSpaceDE w:val="0"/>
              <w:autoSpaceDN w:val="0"/>
              <w:adjustRightInd w:val="0"/>
            </w:pPr>
            <w:r w:rsidRPr="00DF1A7C">
              <w:rPr>
                <w:b/>
                <w:bCs/>
              </w:rPr>
              <w:t xml:space="preserve">Пение. </w:t>
            </w:r>
            <w:r w:rsidRPr="00DF1A7C">
              <w:t>Способствовать развитию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E2716C" w:rsidRPr="00DF1A7C" w:rsidRDefault="00E2716C" w:rsidP="00417769">
            <w:pPr>
              <w:autoSpaceDE w:val="0"/>
              <w:autoSpaceDN w:val="0"/>
              <w:adjustRightInd w:val="0"/>
            </w:pPr>
            <w:r w:rsidRPr="00DF1A7C">
              <w:rPr>
                <w:b/>
                <w:bCs/>
              </w:rPr>
              <w:t xml:space="preserve">Песенное творчество. </w:t>
            </w:r>
            <w:r w:rsidRPr="00DF1A7C">
              <w:t>Учить допевать мелодии колыбельных песен на слог «баю-баю» и веселых мелодий на слог «</w:t>
            </w:r>
            <w:proofErr w:type="spellStart"/>
            <w:r w:rsidRPr="00DF1A7C">
              <w:t>ля-ля</w:t>
            </w:r>
            <w:proofErr w:type="spellEnd"/>
            <w:r w:rsidRPr="00DF1A7C">
              <w:t>». Формировать навыки сочинительства веселых и грустных мелодий по образцу.</w:t>
            </w:r>
          </w:p>
          <w:p w:rsidR="00E2716C" w:rsidRPr="00DF1A7C" w:rsidRDefault="00E2716C" w:rsidP="00417769">
            <w:pPr>
              <w:autoSpaceDE w:val="0"/>
              <w:autoSpaceDN w:val="0"/>
              <w:adjustRightInd w:val="0"/>
              <w:rPr>
                <w:bCs/>
              </w:rPr>
            </w:pPr>
            <w:r w:rsidRPr="00DF1A7C">
              <w:rPr>
                <w:b/>
                <w:bCs/>
              </w:rPr>
              <w:t xml:space="preserve">Музыкально-ритмические движения. </w:t>
            </w:r>
            <w:r w:rsidRPr="00DF1A7C">
              <w:t xml:space="preserve">Учить двигаться в соответствии с </w:t>
            </w:r>
            <w:proofErr w:type="spellStart"/>
            <w:r w:rsidRPr="00DF1A7C">
              <w:t>двухчастной</w:t>
            </w:r>
            <w:proofErr w:type="spellEnd"/>
            <w:r w:rsidRPr="00DF1A7C">
              <w:t xml:space="preserve"> формой музыки и силой ее звучания (громко, тихо); реагировать на начало звучания музыки и ее окончание. Совершенствовать навыки основных движений (ходьба и бег). Учить маршировать вместе со всеми и индивидуально, бегать легко, в умеренном и быстром темпе под музыку. Улучшать качество исполнения танцевальных движений: притопывать попеременно двумя ногами и одной ногой. Развивать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Способствовать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 </w:t>
            </w:r>
            <w:r w:rsidRPr="00DF1A7C">
              <w:rPr>
                <w:bCs/>
              </w:rPr>
              <w:t>Развитие танцевально-игрового творчества. Стимулировать самостоятельное выполнение танцевальных движений под плясовые мелодии. Учить более точно выполнять движения, передающие характер изображаемых животных.</w:t>
            </w:r>
          </w:p>
          <w:p w:rsidR="00E2716C" w:rsidRPr="00DF1A7C" w:rsidRDefault="00E2716C" w:rsidP="00E2716C">
            <w:pPr>
              <w:autoSpaceDE w:val="0"/>
              <w:autoSpaceDN w:val="0"/>
              <w:adjustRightInd w:val="0"/>
              <w:rPr>
                <w:bCs/>
              </w:rPr>
            </w:pPr>
            <w:r w:rsidRPr="00DF1A7C">
              <w:rPr>
                <w:b/>
                <w:bCs/>
              </w:rPr>
              <w:t>Игра на детских музыкальных инструментах</w:t>
            </w:r>
            <w:r w:rsidRPr="00DF1A7C">
              <w:rPr>
                <w:bCs/>
              </w:rPr>
              <w:t>. Знакомить детей с некоторыми детскими музыкальными инструментами: дудочкой, металлофоном, колокольчиком, бубном, погремушкой, барабаном, а также их звучанием. Учить дошкольников подыгрывать на детских ударных музыкальных инструментах.</w:t>
            </w:r>
          </w:p>
        </w:tc>
      </w:tr>
      <w:tr w:rsidR="00E2716C" w:rsidRPr="00DF1A7C" w:rsidTr="00417769">
        <w:tc>
          <w:tcPr>
            <w:tcW w:w="1808" w:type="dxa"/>
          </w:tcPr>
          <w:p w:rsidR="00E2716C" w:rsidRPr="00DF1A7C" w:rsidRDefault="00E2716C" w:rsidP="00417769">
            <w:pPr>
              <w:pStyle w:val="Default"/>
              <w:suppressAutoHyphens/>
              <w:rPr>
                <w:b/>
                <w:bCs/>
              </w:rPr>
            </w:pPr>
            <w:r w:rsidRPr="00DF1A7C">
              <w:rPr>
                <w:b/>
                <w:bCs/>
              </w:rPr>
              <w:t>Пятый год жизни</w:t>
            </w:r>
            <w:r w:rsidRPr="00DF1A7C">
              <w:rPr>
                <w:bCs/>
              </w:rPr>
              <w:t>. Средняя группа</w:t>
            </w:r>
          </w:p>
        </w:tc>
        <w:tc>
          <w:tcPr>
            <w:tcW w:w="2695" w:type="dxa"/>
          </w:tcPr>
          <w:p w:rsidR="00E2716C" w:rsidRPr="00DF1A7C" w:rsidRDefault="00E2716C" w:rsidP="00417769">
            <w:pPr>
              <w:autoSpaceDE w:val="0"/>
              <w:autoSpaceDN w:val="0"/>
              <w:adjustRightInd w:val="0"/>
              <w:jc w:val="both"/>
            </w:pPr>
            <w:r w:rsidRPr="00DF1A7C">
              <w:t xml:space="preserve">Приобщать детей к восприятию искусства, развивать интерес к нему. Поощрять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Познакомить детей с профессиями артиста, художника, композитора. Побуждать узнавать и называть предметы и явления природы, окружающей действительности в художественных образах (литература, музыка, изобразительное искусство). Учить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w:t>
            </w:r>
            <w:proofErr w:type="spellStart"/>
            <w:r w:rsidRPr="00DF1A7C">
              <w:t>соооружение</w:t>
            </w:r>
            <w:proofErr w:type="spellEnd"/>
            <w:r w:rsidRPr="00DF1A7C">
              <w:t xml:space="preserve"> (архитектура). Учить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Познакомить детей с архитектурой. Формировать представления о том, что дома, в которых они живут (детский сад, школа, другие здания), — это архитектурные сооружения; дома бывают разные по форме, высоте, длине, с разными окнами, с разным количеством этажей, подъездов и т. д. Вызывать интерес к различным строениям, расположенным вокруг детского сада (дома, в которых живут ребенок и его друзья, школа, кинотеатр). Привлекать внимание детей к сходству и различиям разных зданий, поощрять самостоятельное выделение частей здания, его особенностей. Закреплять умение замечать различия в сходных по форме и строению зданиях (форма и величина входных дверей, окон и других частей). Поощрять стремление детей изображать в рисунках, аппликациях реальные и сказочные строения. Организовать посещение музея (совместно с родителями), рассказать о назначении музея. Развивать интерес к посещению кукольного театра, выставок. Закреплять знания детей о книге, книжной иллюстрации. Познакомить с библиотекой как центром хранения книг, созданных писателями и поэтами. Знакомить с произведениями народного искусства (</w:t>
            </w:r>
            <w:proofErr w:type="spellStart"/>
            <w:r w:rsidRPr="00DF1A7C">
              <w:t>потешки</w:t>
            </w:r>
            <w:proofErr w:type="spellEnd"/>
            <w:r w:rsidRPr="00DF1A7C">
              <w:t xml:space="preserve">, сказки, загадки, песни, хороводы, </w:t>
            </w:r>
            <w:proofErr w:type="spellStart"/>
            <w:r w:rsidRPr="00DF1A7C">
              <w:t>заклички</w:t>
            </w:r>
            <w:proofErr w:type="spellEnd"/>
            <w:r w:rsidRPr="00DF1A7C">
              <w:t>, изделия народного декоративно-прикладного искусства). Воспитывать бережное отношение к произведениям искусства.</w:t>
            </w:r>
          </w:p>
        </w:tc>
        <w:tc>
          <w:tcPr>
            <w:tcW w:w="5796" w:type="dxa"/>
          </w:tcPr>
          <w:p w:rsidR="00E2716C" w:rsidRPr="00DF1A7C" w:rsidRDefault="00E2716C" w:rsidP="00417769">
            <w:pPr>
              <w:autoSpaceDE w:val="0"/>
              <w:autoSpaceDN w:val="0"/>
              <w:adjustRightInd w:val="0"/>
            </w:pPr>
            <w:r w:rsidRPr="00DF1A7C">
              <w:t>Продолжать развивать интерес детей к изобразительной деятельности. Вызывать положительный эмоциональный отклик на предложение рисовать, лепить, вырезать и наклеивать. Продолжать развивать эстетическое восприятие, образные представления, воображение, эстетические чувства, художественно-творческие способности. Продолжать формировать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 Учить детей выделять и использовать средства выразительности в рисовании, лепке, аппликации. Продолжать формировать умение создавать коллективные произведения в рисовании, лепке, аппликации. Закреплять умение сохранять правильную позу при рисовании: не горбиться, не наклоняться низко над столом, к мольберту; сидеть свободно, не напрягаясь. Приучать детей быть аккуратными: сохранять свое рабочее место в порядке, по окончании работы убирать все со стола. Учить проявлять дружелюбие при оценке работ других детей.</w:t>
            </w:r>
          </w:p>
          <w:p w:rsidR="00E2716C" w:rsidRPr="00DF1A7C" w:rsidRDefault="00E2716C" w:rsidP="00417769">
            <w:pPr>
              <w:autoSpaceDE w:val="0"/>
              <w:autoSpaceDN w:val="0"/>
              <w:adjustRightInd w:val="0"/>
            </w:pPr>
            <w:r w:rsidRPr="00DF1A7C">
              <w:rPr>
                <w:b/>
                <w:bCs/>
              </w:rPr>
              <w:t xml:space="preserve">Рисование. </w:t>
            </w:r>
            <w:r w:rsidRPr="00DF1A7C">
              <w:t xml:space="preserve">Продолжать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Формировать и закреплять представления о форме предметов (круглая, овальная, квадратная, прямоугольная, треугольная), величине, расположении частей. Помогать детям при передаче сюжета располагать изображения на всем листе в соответствии с содержанием действия и включенными в действие объектами. Направлять внимание детей на передачу соотношения предметов по величине: дерево высокое, куст ниже дерева, цветы ниже куста. Продолжать закреплять и обогащать представления детей о цветах и оттенках окружающих предметов и объектов природы. К уже известным цветам и оттенкам добавить новые (коричневый, оранжевый, светло-зеленый); формировать представление о том, как можно получить эти цвета. Учить смешивать краски для получения нужных цветов и оттенков. Развивать желание использовать в рисовании, аппликации разнообразные цвета, обращать внимание на </w:t>
            </w:r>
            <w:proofErr w:type="spellStart"/>
            <w:r w:rsidRPr="00DF1A7C">
              <w:t>многоцветие</w:t>
            </w:r>
            <w:proofErr w:type="spellEnd"/>
            <w:r w:rsidRPr="00DF1A7C">
              <w:t xml:space="preserve"> окружающего мира. Закреплять умение правильно держать карандаш, кисть, фломастер, цветной мелок; использовать их при создании изображения. Учить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Закреплять умение чисто промывать кисть перед использованием краски другого цвета. К концу года формировать у детей умение получать светлые и темные оттенки цвета, изменяя нажим на карандаш. Формировать умение правильно передавать расположение частей при рисовании сложных предметов (кукла, зайчик и др.) и соотносить их по величине.</w:t>
            </w:r>
          </w:p>
          <w:p w:rsidR="00E2716C" w:rsidRPr="00DF1A7C" w:rsidRDefault="00E2716C" w:rsidP="00417769">
            <w:pPr>
              <w:autoSpaceDE w:val="0"/>
              <w:autoSpaceDN w:val="0"/>
              <w:adjustRightInd w:val="0"/>
            </w:pPr>
            <w:r w:rsidRPr="00DF1A7C">
              <w:rPr>
                <w:b/>
                <w:bCs/>
              </w:rPr>
              <w:t xml:space="preserve">Декоративное рисование. </w:t>
            </w:r>
            <w:r w:rsidRPr="00DF1A7C">
              <w:t xml:space="preserve">Продолжать формировать умение создавать декоративные композиции по мотивам дымковских, </w:t>
            </w:r>
            <w:proofErr w:type="spellStart"/>
            <w:r w:rsidRPr="00DF1A7C">
              <w:t>филимоновских</w:t>
            </w:r>
            <w:proofErr w:type="spellEnd"/>
            <w:r w:rsidRPr="00DF1A7C">
              <w:t xml:space="preserve"> узоров. Использовать дымковские и </w:t>
            </w:r>
            <w:proofErr w:type="spellStart"/>
            <w:r w:rsidRPr="00DF1A7C">
              <w:t>филимоновские</w:t>
            </w:r>
            <w:proofErr w:type="spellEnd"/>
            <w:r w:rsidRPr="00DF1A7C">
              <w:t xml:space="preserve">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Познакомить детей с городецкими изделиями. Учить выделять элементы городецкой росписи (бутоны, купавки, розаны, листья); видеть и называть цвета, используемые в росписи.</w:t>
            </w:r>
          </w:p>
          <w:p w:rsidR="00E2716C" w:rsidRPr="00DF1A7C" w:rsidRDefault="00E2716C" w:rsidP="00417769">
            <w:pPr>
              <w:autoSpaceDE w:val="0"/>
              <w:autoSpaceDN w:val="0"/>
              <w:adjustRightInd w:val="0"/>
            </w:pPr>
            <w:r w:rsidRPr="00DF1A7C">
              <w:rPr>
                <w:b/>
                <w:bCs/>
              </w:rPr>
              <w:t xml:space="preserve">Лепка. </w:t>
            </w:r>
            <w:r w:rsidRPr="00DF1A7C">
              <w:t xml:space="preserve">Продолжать развивать интерес детей к лепке; совершенствовать умение лепить из глины (из пластилина, пластической массы). Закреплять приемы лепки, освоенные в предыдущих группах; учить </w:t>
            </w:r>
            <w:proofErr w:type="spellStart"/>
            <w:r w:rsidRPr="00DF1A7C">
              <w:t>прищипыванию</w:t>
            </w:r>
            <w:proofErr w:type="spellEnd"/>
            <w:r w:rsidRPr="00DF1A7C">
              <w:t xml:space="preserve"> с легким оттягиванием всех краев сплюснутого шара, вытягиванию отдельных частей из целого куска, </w:t>
            </w:r>
            <w:proofErr w:type="spellStart"/>
            <w:r w:rsidRPr="00DF1A7C">
              <w:t>прищипыванию</w:t>
            </w:r>
            <w:proofErr w:type="spellEnd"/>
            <w:r w:rsidRPr="00DF1A7C">
              <w:t xml:space="preserve"> мелких деталей (ушки у котенка, клюв у птички). Учить сглаживать пальцами поверхность вылепленного предмета, фигурки. Учить приемам вдавливания середины шара, цилиндра для получения полой формы. Познакомить с приемами использования стеки. Поощрять стремление украшать вылепленные изделия узором при помощи стеки. Закреплять приемы аккуратной лепки.</w:t>
            </w:r>
          </w:p>
          <w:p w:rsidR="00E2716C" w:rsidRPr="00DF1A7C" w:rsidRDefault="00E2716C" w:rsidP="00417769">
            <w:pPr>
              <w:pStyle w:val="Default"/>
              <w:suppressAutoHyphens/>
              <w:rPr>
                <w:bCs/>
              </w:rPr>
            </w:pPr>
            <w:r w:rsidRPr="00DF1A7C">
              <w:rPr>
                <w:b/>
                <w:bCs/>
              </w:rPr>
              <w:t xml:space="preserve">Аппликация. </w:t>
            </w:r>
            <w:r w:rsidRPr="00DF1A7C">
              <w:t xml:space="preserve">Воспитывать интерес к аппликации, усложняя ее содержание и расширяя возможности создания разнообразных изображений. Формировать умение правильно держать ножницы и пользоваться ими. Обучать вырезыванию, начиная с формирования навыка разрезания по прямой сначала коротких, а затем длинных полос. Учить составлять из полос изображения разных предметов (забор, скамейка, лесенка, дерево, кустик и др.). Учить вырезать круглые формы из квадрата и овальные из прямоугольника путем </w:t>
            </w:r>
            <w:proofErr w:type="spellStart"/>
            <w:r w:rsidRPr="00DF1A7C">
              <w:t>скругления</w:t>
            </w:r>
            <w:proofErr w:type="spellEnd"/>
            <w:r w:rsidRPr="00DF1A7C">
              <w:t xml:space="preserve"> углов; использовать этот прием для изображения в аппликации овощей, фруктов, ягод, цветов и т. п. Продолжать расширять количество изображаемых в аппликации предметов (птицы, животные, цветы, насекомые, дома, как реальные, так и воображаемые) из готовых форм. Учить детей преобразовывать эти формы, разрезая их на две или четыре части (круг — на полукруги, четверти; квадрат — на треугольники и т. д.). Закреплять навыки аккуратного вырезывания и наклеивания. Поощрять проявление активности и творчества.</w:t>
            </w:r>
          </w:p>
        </w:tc>
        <w:tc>
          <w:tcPr>
            <w:tcW w:w="2268" w:type="dxa"/>
          </w:tcPr>
          <w:p w:rsidR="00E2716C" w:rsidRPr="00DF1A7C" w:rsidRDefault="00E2716C" w:rsidP="00417769">
            <w:pPr>
              <w:autoSpaceDE w:val="0"/>
              <w:autoSpaceDN w:val="0"/>
              <w:adjustRightInd w:val="0"/>
            </w:pPr>
            <w:r w:rsidRPr="00DF1A7C">
              <w:t>Обращать внимание детей на различные здания и сооружения вокруг их дома, детского сада. На прогулках в процессе игр рассматривать с детьми машины, тележки, автобусы и другие виды транспорта, выделяя их части, называть их форму и расположение по отношению к самой большой части. 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 Развивать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 д.). 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 использовать детали разного цвета для создания и украшения построек. Обучать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Приобщать детей к изготовлению поделок из природного материала: коры, веток, листьев, шишек, каштанов, ореховой скорлупы, соломы (лодочки, ежики и т. д.). Учить использовать для закрепления частей клей, пластилин; применять в поделках катушки, коробки разной величины и другие предметы.</w:t>
            </w:r>
          </w:p>
          <w:p w:rsidR="00E2716C" w:rsidRPr="00DF1A7C" w:rsidRDefault="00E2716C" w:rsidP="00417769">
            <w:pPr>
              <w:pStyle w:val="Default"/>
              <w:suppressAutoHyphens/>
              <w:rPr>
                <w:bCs/>
              </w:rPr>
            </w:pPr>
          </w:p>
        </w:tc>
        <w:tc>
          <w:tcPr>
            <w:tcW w:w="3402" w:type="dxa"/>
          </w:tcPr>
          <w:p w:rsidR="00E2716C" w:rsidRPr="00DF1A7C" w:rsidRDefault="00E2716C" w:rsidP="00417769">
            <w:pPr>
              <w:autoSpaceDE w:val="0"/>
              <w:autoSpaceDN w:val="0"/>
              <w:adjustRightInd w:val="0"/>
              <w:rPr>
                <w:bCs/>
              </w:rPr>
            </w:pPr>
            <w:r w:rsidRPr="00DF1A7C">
              <w:rPr>
                <w:bCs/>
              </w:rPr>
              <w:t>Продолжать развивать у детей интерес к музыке, желание ее слушать, вызывать эмоциональную отзывчивость при восприятии музыкальных произведений. Обогащать музыкальные впечатления, способствовать дальнейшему развитию основ музыкальной культуры.</w:t>
            </w:r>
          </w:p>
          <w:p w:rsidR="00E2716C" w:rsidRPr="00DF1A7C" w:rsidRDefault="00E2716C" w:rsidP="00417769">
            <w:pPr>
              <w:autoSpaceDE w:val="0"/>
              <w:autoSpaceDN w:val="0"/>
              <w:adjustRightInd w:val="0"/>
              <w:rPr>
                <w:bCs/>
              </w:rPr>
            </w:pPr>
            <w:r w:rsidRPr="00DF1A7C">
              <w:rPr>
                <w:b/>
                <w:bCs/>
              </w:rPr>
              <w:t>Слушание</w:t>
            </w:r>
            <w:r w:rsidRPr="00DF1A7C">
              <w:rPr>
                <w:bCs/>
              </w:rPr>
              <w:t>. Формировать навыки культуры слушания музыки (не отвлекаться, дослушивать произведение до конца). Учить чувствовать характер музыки, узнавать знакомые произведения, высказывать свои впечатления о прослушанном. Учить замечать выразительные средства музыкального произведения: тихо, громко, медленно, быстро. Развивать способность различать звуки по высоте (высокий, низкий в пределах сексты, септимы).</w:t>
            </w:r>
          </w:p>
          <w:p w:rsidR="00E2716C" w:rsidRPr="00DF1A7C" w:rsidRDefault="00E2716C" w:rsidP="00417769">
            <w:pPr>
              <w:autoSpaceDE w:val="0"/>
              <w:autoSpaceDN w:val="0"/>
              <w:adjustRightInd w:val="0"/>
              <w:rPr>
                <w:bCs/>
              </w:rPr>
            </w:pPr>
            <w:r w:rsidRPr="00DF1A7C">
              <w:rPr>
                <w:b/>
                <w:bCs/>
              </w:rPr>
              <w:t>Пение.</w:t>
            </w:r>
            <w:r w:rsidRPr="00DF1A7C">
              <w:rPr>
                <w:bCs/>
              </w:rPr>
              <w:t xml:space="preserve"> Обучать детей выразительному пению, формировать умение петь протяжно, подвижно, согласованно (в пределах ре — си первой октавы). Развивать умение брать дыхание между короткими музыкальными фразами. Учить петь мелодию чисто, смягчать концы фраз, четко произносить слова, петь выразительно, передавая характер музыки. Учить петь с инструментальным сопровождением и без него (с помощью воспитателя).</w:t>
            </w:r>
          </w:p>
          <w:p w:rsidR="00E2716C" w:rsidRPr="00DF1A7C" w:rsidRDefault="00E2716C" w:rsidP="00417769">
            <w:pPr>
              <w:autoSpaceDE w:val="0"/>
              <w:autoSpaceDN w:val="0"/>
              <w:adjustRightInd w:val="0"/>
              <w:rPr>
                <w:bCs/>
              </w:rPr>
            </w:pPr>
            <w:r w:rsidRPr="00DF1A7C">
              <w:rPr>
                <w:b/>
                <w:bCs/>
              </w:rPr>
              <w:t>Песенное творчество.</w:t>
            </w:r>
            <w:r w:rsidRPr="00DF1A7C">
              <w:rPr>
                <w:bCs/>
              </w:rPr>
              <w:t xml:space="preserve"> Учить самостоятельно сочинять мелодию колыбельной песни и отвечать на музыкальные вопросы («Как тебя зовут?», «Что ты хочешь, кошечка?», «Где ты?»). Формировать умение импровизировать мелодии на заданный текст.</w:t>
            </w:r>
          </w:p>
          <w:p w:rsidR="00E2716C" w:rsidRPr="00DF1A7C" w:rsidRDefault="00E2716C" w:rsidP="00417769">
            <w:pPr>
              <w:autoSpaceDE w:val="0"/>
              <w:autoSpaceDN w:val="0"/>
              <w:adjustRightInd w:val="0"/>
              <w:rPr>
                <w:bCs/>
              </w:rPr>
            </w:pPr>
            <w:r w:rsidRPr="00DF1A7C">
              <w:rPr>
                <w:b/>
                <w:bCs/>
              </w:rPr>
              <w:t>Музыкально-ритмические движения</w:t>
            </w:r>
            <w:r w:rsidRPr="00DF1A7C">
              <w:rPr>
                <w:bCs/>
              </w:rPr>
              <w:t xml:space="preserve">. Продолжать формировать у детей навык ритмичного движения в соответствии с характером музыки. Учить самостоятельно менять движения в соответствии с двух- и трехчастной формой музыки. Совершенствовать танцевальные движения: прямой галоп, пружинка, кружение по одному и в парах. Учить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Продолжать совершенствовать навыки основных движений (ходьба: «торжественная», спокойная, «таинственная»; бег: легкий и стремительный). Развитие танцевально-игрового творчества. Способствовать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Обучать </w:t>
            </w:r>
            <w:proofErr w:type="spellStart"/>
            <w:r w:rsidRPr="00DF1A7C">
              <w:rPr>
                <w:bCs/>
              </w:rPr>
              <w:t>инсценированию</w:t>
            </w:r>
            <w:proofErr w:type="spellEnd"/>
            <w:r w:rsidRPr="00DF1A7C">
              <w:rPr>
                <w:bCs/>
              </w:rPr>
              <w:t xml:space="preserve"> песен и постановке небольших музыкальных спектаклей.</w:t>
            </w:r>
          </w:p>
          <w:p w:rsidR="00E2716C" w:rsidRPr="00DF1A7C" w:rsidRDefault="00E2716C" w:rsidP="00417769">
            <w:pPr>
              <w:autoSpaceDE w:val="0"/>
              <w:autoSpaceDN w:val="0"/>
              <w:adjustRightInd w:val="0"/>
              <w:rPr>
                <w:bCs/>
              </w:rPr>
            </w:pPr>
            <w:r w:rsidRPr="00DF1A7C">
              <w:rPr>
                <w:b/>
                <w:bCs/>
              </w:rPr>
              <w:t>Игра на детских музыкальных инструментах</w:t>
            </w:r>
            <w:r w:rsidRPr="00DF1A7C">
              <w:rPr>
                <w:bCs/>
              </w:rPr>
              <w:t>. Формировать умение подыгрывать простейшие мелодии на деревянных ложках, погремушках, барабане, металлофоне.</w:t>
            </w:r>
          </w:p>
        </w:tc>
      </w:tr>
      <w:tr w:rsidR="00E2716C" w:rsidRPr="00DF1A7C" w:rsidTr="00417769">
        <w:tc>
          <w:tcPr>
            <w:tcW w:w="1808" w:type="dxa"/>
          </w:tcPr>
          <w:p w:rsidR="00E2716C" w:rsidRPr="00DF1A7C" w:rsidRDefault="00E2716C" w:rsidP="00417769">
            <w:pPr>
              <w:pStyle w:val="Default"/>
              <w:suppressAutoHyphens/>
            </w:pPr>
            <w:r w:rsidRPr="00DF1A7C">
              <w:rPr>
                <w:b/>
                <w:bCs/>
              </w:rPr>
              <w:t>Шестой год жизни</w:t>
            </w:r>
            <w:r w:rsidRPr="00DF1A7C">
              <w:rPr>
                <w:bCs/>
              </w:rPr>
              <w:t xml:space="preserve">. Старшая группа </w:t>
            </w:r>
          </w:p>
        </w:tc>
        <w:tc>
          <w:tcPr>
            <w:tcW w:w="2695" w:type="dxa"/>
          </w:tcPr>
          <w:p w:rsidR="00E2716C" w:rsidRPr="00DF1A7C" w:rsidRDefault="00E2716C" w:rsidP="00417769">
            <w:pPr>
              <w:autoSpaceDE w:val="0"/>
              <w:autoSpaceDN w:val="0"/>
              <w:adjustRightInd w:val="0"/>
              <w:jc w:val="both"/>
            </w:pPr>
            <w:r w:rsidRPr="00DF1A7C">
              <w:t xml:space="preserve">Продолжать формировать интерес к музыке, живописи, литературе, народному искусству. Развивать эстетические чувства, эмоции, эстетический вкус, эстетическое восприятие произведений искусства, формировать умение выделять их выразительные средства. Учить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Формировать умение выделять, называть, группировать произведения по видам искусства (литература, музыка, изобразительное искусство, архитектура, театр). Продолжать знакомить с жанрами изобразительного и музыкального искусства.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Познакомить с произведениями живописи (И. Шишкин, И. Левитан, В. Серов, И. Грабарь, П. </w:t>
            </w:r>
            <w:proofErr w:type="spellStart"/>
            <w:r w:rsidRPr="00DF1A7C">
              <w:t>Кончаловский</w:t>
            </w:r>
            <w:proofErr w:type="spellEnd"/>
            <w:r w:rsidRPr="00DF1A7C">
              <w:t xml:space="preserve"> и др.) и изображением родной природы в картинах художников. Расширять представления о графике (ее выразительных средствах). Знакомить с творчеством художников-иллюстраторов детских книг (Ю. Васнецов, Е. </w:t>
            </w:r>
            <w:proofErr w:type="spellStart"/>
            <w:r w:rsidRPr="00DF1A7C">
              <w:t>Рачев</w:t>
            </w:r>
            <w:proofErr w:type="spellEnd"/>
            <w:r w:rsidRPr="00DF1A7C">
              <w:t xml:space="preserve">, Е. </w:t>
            </w:r>
            <w:proofErr w:type="spellStart"/>
            <w:r w:rsidRPr="00DF1A7C">
              <w:t>Чарушин</w:t>
            </w:r>
            <w:proofErr w:type="spellEnd"/>
            <w:r w:rsidRPr="00DF1A7C">
              <w:t xml:space="preserve">, И. </w:t>
            </w:r>
            <w:proofErr w:type="spellStart"/>
            <w:r w:rsidRPr="00DF1A7C">
              <w:t>Билибин</w:t>
            </w:r>
            <w:proofErr w:type="spellEnd"/>
            <w:r w:rsidRPr="00DF1A7C">
              <w:t xml:space="preserve"> и др.). Продолжать знакомить детей с архитектурой. Закреплять знания о том, что существуют различные по назначению здания: жилые дома, магазины, театры, кинотеатры и др. Обращать внимание детей на сходства и различия архитектурных сооружений одинакового назначения: форма, пропорции (высота, длина, украшения — декор и т. д.). Подводить к пониманию зависимости конструкции здания от его назначения: жилой дом, театр, храм и т. д. Развивать наблюдательность, учить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обращать внимание детей на описание сказочных домиков (теремок, рукавичка, избушка на курьих ножках), дворцов. Познакомить с понятиями «народное искусство», «виды и жанры народного искусства». Расширять представления детей о народном искусстве, фольклоре, музыке и художественных промыслах. Формировать у детей бережное отношение к произведениям искусства. </w:t>
            </w:r>
          </w:p>
        </w:tc>
        <w:tc>
          <w:tcPr>
            <w:tcW w:w="5796" w:type="dxa"/>
          </w:tcPr>
          <w:p w:rsidR="00E2716C" w:rsidRPr="00DF1A7C" w:rsidRDefault="00E2716C" w:rsidP="00417769">
            <w:pPr>
              <w:autoSpaceDE w:val="0"/>
              <w:autoSpaceDN w:val="0"/>
              <w:adjustRightInd w:val="0"/>
            </w:pPr>
            <w:r w:rsidRPr="00DF1A7C">
              <w:t xml:space="preserve">Продолжать развивать интерес детей к изобразительной деятельности. Обогащать сенсорный опыт, развивая органы восприятия: зрение, слух, обоняние, осязание, вкус; закреплять знания об основных формах предметов и объектов природы. Развивать эстетическое восприятие, учить созерцать красоту окружающего мира. В процессе восприятия предметов и явлений развивать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Учить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Развивать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Учить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Развивать способность наблюдать явления природы, замечать их динамику, форму и цвет медленно плывущих облаков. Совершенствовать изобразительные навыки и умения, формировать художественно-творческие способности. Развивать чувство формы, цвета, пропорций. Продолжать знакомить с народным декоративно-прикладным искусством (Городец, </w:t>
            </w:r>
            <w:proofErr w:type="spellStart"/>
            <w:r w:rsidRPr="00DF1A7C">
              <w:t>Полхов-Майдан</w:t>
            </w:r>
            <w:proofErr w:type="spellEnd"/>
            <w:r w:rsidRPr="00DF1A7C">
              <w:t xml:space="preserve">, Гжель), расширять представления о народных игрушках (матрешки — городецкая, </w:t>
            </w:r>
            <w:proofErr w:type="spellStart"/>
            <w:r w:rsidRPr="00DF1A7C">
              <w:t>богородская</w:t>
            </w:r>
            <w:proofErr w:type="spellEnd"/>
            <w:r w:rsidRPr="00DF1A7C">
              <w:t>; бирюльки). Знакомить детей с национальным декоративно-прикладным искусством (на основе региональных особенностей); с другими видами декоративно-прикладного искусства (фарфоровые и керамические изделия, скульптура малых форм). Развивать декоративное творчество детей (в том числе коллективное). Формировать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Продолжать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E2716C" w:rsidRPr="00DF1A7C" w:rsidRDefault="00E2716C" w:rsidP="00417769">
            <w:pPr>
              <w:autoSpaceDE w:val="0"/>
              <w:autoSpaceDN w:val="0"/>
              <w:adjustRightInd w:val="0"/>
            </w:pPr>
            <w:r w:rsidRPr="00DF1A7C">
              <w:rPr>
                <w:b/>
                <w:bCs/>
              </w:rPr>
              <w:t xml:space="preserve">Предметное рисование. </w:t>
            </w:r>
            <w:r w:rsidRPr="00DF1A7C">
              <w:t xml:space="preserve">Продолжать совершенствовать умение передавать в рисунке образы предметов, объектов, персонажей сказок, литературных произведений. Обращать внимание детей на отличия предметов по форме, величине, пропорциям частей; побуждать их передавать эти отличия в рисунках. Учить передавать положение предметов в пространстве на листе бумаги, обращать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 д.). Учить передавать движения фигур. Способствовать овладению композиционными умениями: учить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Закреплять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w:t>
            </w:r>
            <w:proofErr w:type="spellStart"/>
            <w:r w:rsidRPr="00DF1A7C">
              <w:t>п</w:t>
            </w:r>
            <w:proofErr w:type="spellEnd"/>
            <w:r w:rsidRPr="00DF1A7C">
              <w:t>). Вырабатывать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Учить рисовать акварелью в соответствии с ее спецификой (прозрачностью и легкостью цвета, плавностью перехода одного цвета в другой). Учить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Закреплять знания об уже известных цветах, знакомить с новыми цветами (фиолетовый) и оттенками (</w:t>
            </w:r>
            <w:proofErr w:type="spellStart"/>
            <w:r w:rsidRPr="00DF1A7C">
              <w:t>голубой</w:t>
            </w:r>
            <w:proofErr w:type="spellEnd"/>
            <w:r w:rsidRPr="00DF1A7C">
              <w:t xml:space="preserve">, </w:t>
            </w:r>
            <w:proofErr w:type="spellStart"/>
            <w:r w:rsidRPr="00DF1A7C">
              <w:t>розовый</w:t>
            </w:r>
            <w:proofErr w:type="spellEnd"/>
            <w:r w:rsidRPr="00DF1A7C">
              <w:t xml:space="preserve">, темно-зеленый, сиреневый), развивать чувство цвета. Учить смешивать краски для получения новых цветов и оттенков (при рисовании гуашью) и </w:t>
            </w:r>
            <w:proofErr w:type="spellStart"/>
            <w:r w:rsidRPr="00DF1A7C">
              <w:t>высветлять</w:t>
            </w:r>
            <w:proofErr w:type="spellEnd"/>
            <w:r w:rsidRPr="00DF1A7C">
              <w:t xml:space="preserve"> цвет, добавляя в краску воду (при рисовании акварелью). При рисовании карандашами учить передавать оттенки цвета, регулируя нажим на карандаш. В карандашном исполнении дети могут, регулируя нажим, передать до трех оттенков цвета.</w:t>
            </w:r>
          </w:p>
          <w:p w:rsidR="00E2716C" w:rsidRPr="00DF1A7C" w:rsidRDefault="00E2716C" w:rsidP="00417769">
            <w:pPr>
              <w:autoSpaceDE w:val="0"/>
              <w:autoSpaceDN w:val="0"/>
              <w:adjustRightInd w:val="0"/>
            </w:pPr>
            <w:r w:rsidRPr="00DF1A7C">
              <w:rPr>
                <w:b/>
                <w:bCs/>
              </w:rPr>
              <w:t xml:space="preserve">Сюжетное рисование. </w:t>
            </w:r>
            <w:r w:rsidRPr="00DF1A7C">
              <w:t>Учить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Развивать композиционные умения, учить располагать изображения на полосе внизу листа, по всему листу. Обращать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Учить располагать на рисунке предметы так, чтобы они загораживали друг друга (растущие перед домом деревья и частично его загораживающие и т. п.).</w:t>
            </w:r>
          </w:p>
          <w:p w:rsidR="00E2716C" w:rsidRPr="00DF1A7C" w:rsidRDefault="00E2716C" w:rsidP="00417769">
            <w:pPr>
              <w:autoSpaceDE w:val="0"/>
              <w:autoSpaceDN w:val="0"/>
              <w:adjustRightInd w:val="0"/>
            </w:pPr>
            <w:r w:rsidRPr="00DF1A7C">
              <w:rPr>
                <w:b/>
                <w:bCs/>
              </w:rPr>
              <w:t xml:space="preserve">Декоративное рисование. </w:t>
            </w:r>
            <w:r w:rsidRPr="00DF1A7C">
              <w:t xml:space="preserve">Продолжать знакомить детей с изделиями народных промыслов, закреплять и углублять знания о дымковской и </w:t>
            </w:r>
            <w:proofErr w:type="spellStart"/>
            <w:r w:rsidRPr="00DF1A7C">
              <w:t>филимоновской</w:t>
            </w:r>
            <w:proofErr w:type="spellEnd"/>
            <w:r w:rsidRPr="00DF1A7C">
              <w:t xml:space="preserve"> игрушках и их росписи; предлагать создавать изображения по мотивам народной декоративной росписи, знакомить с ее цветовым строем и элементами композиции, добиваться большего разнообразия используемых элементов. Продолжать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Познакомить с росписью </w:t>
            </w:r>
            <w:proofErr w:type="spellStart"/>
            <w:r w:rsidRPr="00DF1A7C">
              <w:t>Полхов-Майдана</w:t>
            </w:r>
            <w:proofErr w:type="spellEnd"/>
            <w:r w:rsidRPr="00DF1A7C">
              <w:t xml:space="preserve">. Включать городецкую и </w:t>
            </w:r>
            <w:proofErr w:type="spellStart"/>
            <w:r w:rsidRPr="00DF1A7C">
              <w:t>полхов-майданскую</w:t>
            </w:r>
            <w:proofErr w:type="spellEnd"/>
            <w:r w:rsidRPr="00DF1A7C">
              <w:t xml:space="preserve"> роспись в творческую работу детей, помогать осваивать специфику этих видов росписи. Знакомить с региональным (местным) декоративным искусством. Учить составлять узоры по мотивам городецкой, </w:t>
            </w:r>
            <w:proofErr w:type="spellStart"/>
            <w:r w:rsidRPr="00DF1A7C">
              <w:t>полхов-майданской</w:t>
            </w:r>
            <w:proofErr w:type="spellEnd"/>
            <w:r w:rsidRPr="00DF1A7C">
              <w:t>, гжельской росписи: знакомить с характерными элементами (бутоны, цветы, листья, травка, усики, завитки, оживки). Учить создавать узоры на листах в форме народного изделия (поднос, солонка, чашка, розетка и др.). Для развития творчества в декоративной деятельности использовать декоративные ткани. Предоставлять детям бумагу в форме одежды и головных уборов (кокошник, платок, свитер и др.), предметов быта (салфетка, полотенце). Учить ритмично располагать узор. Предлагать расписывать бумажные силуэты и объемные фигуры.</w:t>
            </w:r>
          </w:p>
          <w:p w:rsidR="00E2716C" w:rsidRPr="00DF1A7C" w:rsidRDefault="00E2716C" w:rsidP="00417769">
            <w:pPr>
              <w:autoSpaceDE w:val="0"/>
              <w:autoSpaceDN w:val="0"/>
              <w:adjustRightInd w:val="0"/>
            </w:pPr>
            <w:r w:rsidRPr="00DF1A7C">
              <w:rPr>
                <w:b/>
                <w:bCs/>
              </w:rPr>
              <w:t xml:space="preserve">Лепка. </w:t>
            </w:r>
            <w:r w:rsidRPr="00DF1A7C">
              <w:t>Продолжать знакомить детей с особенностями лепки из глины, пластилина и пластической массы. Развивать умение лепить с натуры и по представлению знакомые предметы (овощи, фрукты, грибы, посуда, игрушки); передавать их характерные особенности. Продолжать учить лепить посуду из целого куска глины и пластилина ленточным способом. Закреплять умение лепить предметы пластическим, конструктивным и комбинированным способами. Учить сглаживать поверхность формы, делать предметы устойчивыми. Учить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Развивать творчество, инициативу. Продолжать формировать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Продолжать формировать технические умения и навыки работы с разнообразными материалами для лепки; побуждать использовать дополнительные материалы (косточки, зернышки, бусинки и т. д.). Закреплять навыки аккуратной лепки. Закреплять навык тщательно мыть руки по окончании лепки.</w:t>
            </w:r>
          </w:p>
          <w:p w:rsidR="00E2716C" w:rsidRPr="00DF1A7C" w:rsidRDefault="00E2716C" w:rsidP="00417769">
            <w:pPr>
              <w:autoSpaceDE w:val="0"/>
              <w:autoSpaceDN w:val="0"/>
              <w:adjustRightInd w:val="0"/>
            </w:pPr>
            <w:r w:rsidRPr="00DF1A7C">
              <w:rPr>
                <w:b/>
                <w:bCs/>
              </w:rPr>
              <w:t xml:space="preserve">Декоративная лепка. </w:t>
            </w:r>
            <w:r w:rsidRPr="00DF1A7C">
              <w:t xml:space="preserve">Продолжать знакомить детей с особенностями декоративной лепки. Формировать интерес и эстетическое отношение к предметам народного декоративно-прикладного искусства. Учить лепить птиц, животных, людей по типу народных игрушек (дымковской, </w:t>
            </w:r>
            <w:proofErr w:type="spellStart"/>
            <w:r w:rsidRPr="00DF1A7C">
              <w:t>филимоновской</w:t>
            </w:r>
            <w:proofErr w:type="spellEnd"/>
            <w:r w:rsidRPr="00DF1A7C">
              <w:t xml:space="preserve">, </w:t>
            </w:r>
            <w:proofErr w:type="spellStart"/>
            <w:r w:rsidRPr="00DF1A7C">
              <w:t>каргопольской</w:t>
            </w:r>
            <w:proofErr w:type="spellEnd"/>
            <w:r w:rsidRPr="00DF1A7C">
              <w:t xml:space="preserve"> и др.). Формировать умение украшать узорами предметы декоративного искусства. Учить расписывать изделия гуашью, украшать их </w:t>
            </w:r>
            <w:proofErr w:type="spellStart"/>
            <w:r w:rsidRPr="00DF1A7C">
              <w:t>налепами</w:t>
            </w:r>
            <w:proofErr w:type="spellEnd"/>
            <w:r w:rsidRPr="00DF1A7C">
              <w:t xml:space="preserve"> и углубленным рельефом, использовать стеку. Учить обмакивать пальцы в воду, чтобы сгладить неровности вылепленного изображения, когда это необходимо для передачи образа.</w:t>
            </w:r>
          </w:p>
          <w:p w:rsidR="00E2716C" w:rsidRPr="00DF1A7C" w:rsidRDefault="00E2716C" w:rsidP="00417769">
            <w:pPr>
              <w:autoSpaceDE w:val="0"/>
              <w:autoSpaceDN w:val="0"/>
              <w:adjustRightInd w:val="0"/>
            </w:pPr>
            <w:r w:rsidRPr="00DF1A7C">
              <w:rPr>
                <w:b/>
                <w:bCs/>
              </w:rPr>
              <w:t xml:space="preserve">Аппликация. </w:t>
            </w:r>
            <w:r w:rsidRPr="00DF1A7C">
              <w:t>Закреплять умение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Учить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учить приему обрывания. Побуждать создавать предметные и сюжетные композиции, дополнять их деталями, обогащающими изображения. Формировать аккуратное и бережное отношение к материалам.</w:t>
            </w:r>
          </w:p>
          <w:p w:rsidR="00E2716C" w:rsidRPr="00DF1A7C" w:rsidRDefault="00E2716C" w:rsidP="00417769">
            <w:pPr>
              <w:autoSpaceDE w:val="0"/>
              <w:autoSpaceDN w:val="0"/>
              <w:adjustRightInd w:val="0"/>
            </w:pPr>
            <w:r w:rsidRPr="00DF1A7C">
              <w:rPr>
                <w:b/>
                <w:bCs/>
              </w:rPr>
              <w:t xml:space="preserve">Художественный труд. </w:t>
            </w:r>
            <w:r w:rsidRPr="00DF1A7C">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Закреплять умение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Формировать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p w:rsidR="00E2716C" w:rsidRPr="00DF1A7C" w:rsidRDefault="00E2716C" w:rsidP="00417769">
            <w:pPr>
              <w:autoSpaceDE w:val="0"/>
              <w:autoSpaceDN w:val="0"/>
              <w:adjustRightInd w:val="0"/>
            </w:pPr>
            <w:r w:rsidRPr="00DF1A7C">
              <w:t>Привлекать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детей экономно и рационально расходовать материалы.</w:t>
            </w:r>
          </w:p>
        </w:tc>
        <w:tc>
          <w:tcPr>
            <w:tcW w:w="2268" w:type="dxa"/>
          </w:tcPr>
          <w:p w:rsidR="00E2716C" w:rsidRPr="00DF1A7C" w:rsidRDefault="00E2716C" w:rsidP="00417769">
            <w:pPr>
              <w:autoSpaceDE w:val="0"/>
              <w:autoSpaceDN w:val="0"/>
              <w:adjustRightInd w:val="0"/>
            </w:pPr>
            <w:r w:rsidRPr="00DF1A7C">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(дома, спортивное и игровое оборудование и т. п.). Учить выделять основные части и характерные детали конструкций. Поощрять самостоятельность, творчество, инициативу, дружелюбие. Помогать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Знакомить с новыми деталями: разнообразными по форме и величине пластинами, брусками, цилиндрами, конусами и др. Учить заменять одни детали другими. 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Продолжать развивать умение работать коллективно, объединять свои поделки в соответствии с общим замыслом, договариваться, кто какую часть работы будет выполнять.</w:t>
            </w:r>
          </w:p>
          <w:p w:rsidR="00E2716C" w:rsidRPr="00DF1A7C" w:rsidRDefault="00E2716C" w:rsidP="00417769">
            <w:pPr>
              <w:pStyle w:val="Default"/>
              <w:suppressAutoHyphens/>
              <w:rPr>
                <w:bCs/>
              </w:rPr>
            </w:pPr>
          </w:p>
        </w:tc>
        <w:tc>
          <w:tcPr>
            <w:tcW w:w="3402" w:type="dxa"/>
          </w:tcPr>
          <w:p w:rsidR="00E2716C" w:rsidRPr="00DF1A7C" w:rsidRDefault="00E2716C" w:rsidP="00417769">
            <w:pPr>
              <w:autoSpaceDE w:val="0"/>
              <w:autoSpaceDN w:val="0"/>
              <w:adjustRightInd w:val="0"/>
              <w:rPr>
                <w:bCs/>
              </w:rPr>
            </w:pPr>
            <w:r w:rsidRPr="00DF1A7C">
              <w:rPr>
                <w:bCs/>
              </w:rPr>
              <w:t xml:space="preserve">Продолжать развивать интерес и любовь к музыке, музыкальную отзывчивость на нее. Формировать музыкальную культуру на основе знакомства с классической, народной и современной музыкой. Продолжать развивать музыкальные способности детей: </w:t>
            </w:r>
            <w:proofErr w:type="spellStart"/>
            <w:r w:rsidRPr="00DF1A7C">
              <w:rPr>
                <w:bCs/>
              </w:rPr>
              <w:t>звуковысотный</w:t>
            </w:r>
            <w:proofErr w:type="spellEnd"/>
            <w:r w:rsidRPr="00DF1A7C">
              <w:rPr>
                <w:bCs/>
              </w:rPr>
              <w:t>, ритмический, тембровый, динамический слух. Способствовать дальнейшему развитию навыков пения, движений под музыку, игры и импровизации мелодий на детских музыкальных инструментах; творческой активности детей.</w:t>
            </w:r>
          </w:p>
          <w:p w:rsidR="00E2716C" w:rsidRPr="00DF1A7C" w:rsidRDefault="00E2716C" w:rsidP="00417769">
            <w:pPr>
              <w:autoSpaceDE w:val="0"/>
              <w:autoSpaceDN w:val="0"/>
              <w:adjustRightInd w:val="0"/>
              <w:rPr>
                <w:bCs/>
              </w:rPr>
            </w:pPr>
            <w:r w:rsidRPr="00DF1A7C">
              <w:rPr>
                <w:b/>
                <w:bCs/>
              </w:rPr>
              <w:t>Слушание.</w:t>
            </w:r>
            <w:r w:rsidRPr="00DF1A7C">
              <w:rPr>
                <w:bCs/>
              </w:rPr>
              <w:t xml:space="preserve"> Учить различать жанры музыкальных произведений (марш, танец, песня). Совершенствовать музыкальную память через узнавание мелодий по отдельным фрагментам произведения (вступление, заключение, музыкальная фраза). Совершенствовать навык различения звуков по высоте в пределах квинты, звучания музыкальных </w:t>
            </w:r>
            <w:proofErr w:type="spellStart"/>
            <w:r w:rsidRPr="00DF1A7C">
              <w:rPr>
                <w:bCs/>
              </w:rPr>
              <w:t>инструментова</w:t>
            </w:r>
            <w:proofErr w:type="spellEnd"/>
            <w:r w:rsidRPr="00DF1A7C">
              <w:rPr>
                <w:bCs/>
              </w:rPr>
              <w:t xml:space="preserve"> (клавишно-ударные и струнные: фортепиано, скрипка, виолончель, балалайка).</w:t>
            </w:r>
          </w:p>
          <w:p w:rsidR="00E2716C" w:rsidRPr="00DF1A7C" w:rsidRDefault="00E2716C" w:rsidP="00417769">
            <w:pPr>
              <w:autoSpaceDE w:val="0"/>
              <w:autoSpaceDN w:val="0"/>
              <w:adjustRightInd w:val="0"/>
              <w:rPr>
                <w:bCs/>
              </w:rPr>
            </w:pPr>
            <w:r w:rsidRPr="00DF1A7C">
              <w:rPr>
                <w:b/>
                <w:bCs/>
              </w:rPr>
              <w:t>Пение.</w:t>
            </w:r>
            <w:r w:rsidRPr="00DF1A7C">
              <w:rPr>
                <w:bCs/>
              </w:rPr>
              <w:t xml:space="preserve"> Формировать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Способствовать развитию навыков сольного пения, с музыкальным сопровождением и без него. Содействовать проявлению самостоятельности и творческому исполнению песен разного характера. Развивать песенный музыкальный вкус.</w:t>
            </w:r>
          </w:p>
          <w:p w:rsidR="00E2716C" w:rsidRPr="00DF1A7C" w:rsidRDefault="00E2716C" w:rsidP="00417769">
            <w:pPr>
              <w:autoSpaceDE w:val="0"/>
              <w:autoSpaceDN w:val="0"/>
              <w:adjustRightInd w:val="0"/>
              <w:rPr>
                <w:bCs/>
              </w:rPr>
            </w:pPr>
            <w:r w:rsidRPr="00DF1A7C">
              <w:rPr>
                <w:b/>
                <w:bCs/>
              </w:rPr>
              <w:t>Песенное творчество</w:t>
            </w:r>
            <w:r w:rsidRPr="00DF1A7C">
              <w:rPr>
                <w:bCs/>
              </w:rPr>
              <w:t>. Учить импровизировать мелодию на заданный текст. Учить сочинять мелодии различного характера: ласковую колыбельную, задорный или бодрый марш, плавный вальс, веселую плясовую.</w:t>
            </w:r>
          </w:p>
          <w:p w:rsidR="00E2716C" w:rsidRPr="00DF1A7C" w:rsidRDefault="00E2716C" w:rsidP="00417769">
            <w:pPr>
              <w:autoSpaceDE w:val="0"/>
              <w:autoSpaceDN w:val="0"/>
              <w:adjustRightInd w:val="0"/>
              <w:rPr>
                <w:bCs/>
              </w:rPr>
            </w:pPr>
            <w:r w:rsidRPr="00DF1A7C">
              <w:rPr>
                <w:b/>
                <w:bCs/>
              </w:rPr>
              <w:t>Музыкально-ритмические движения</w:t>
            </w:r>
            <w:r w:rsidRPr="00DF1A7C">
              <w:rPr>
                <w:bCs/>
              </w:rPr>
              <w:t xml:space="preserve">. Развивать чувство ритма, умение передавать через движения характер музыки, ее эмоционально-образное содержание. Учить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Способствовать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Познакомить с русским хороводом, пляской, а также с танцами других народов. Продолжать развивать навыки </w:t>
            </w:r>
            <w:proofErr w:type="spellStart"/>
            <w:r w:rsidRPr="00DF1A7C">
              <w:rPr>
                <w:bCs/>
              </w:rPr>
              <w:t>инсценирования</w:t>
            </w:r>
            <w:proofErr w:type="spellEnd"/>
            <w:r w:rsidRPr="00DF1A7C">
              <w:rPr>
                <w:bCs/>
              </w:rPr>
              <w:t xml:space="preserve"> песен; учить изображать сказочных животных и птиц (лошадка, коза, лиса, медведь, заяц, журавль, ворон и т. д.) в разных игровых ситуациях.</w:t>
            </w:r>
          </w:p>
          <w:p w:rsidR="00E2716C" w:rsidRPr="00DF1A7C" w:rsidRDefault="00E2716C" w:rsidP="00417769">
            <w:pPr>
              <w:autoSpaceDE w:val="0"/>
              <w:autoSpaceDN w:val="0"/>
              <w:adjustRightInd w:val="0"/>
              <w:rPr>
                <w:bCs/>
              </w:rPr>
            </w:pPr>
            <w:r w:rsidRPr="00DF1A7C">
              <w:rPr>
                <w:b/>
                <w:bCs/>
              </w:rPr>
              <w:t>Музыкально-игровое и танцевальное творчество</w:t>
            </w:r>
            <w:r w:rsidRPr="00DF1A7C">
              <w:rPr>
                <w:bCs/>
              </w:rPr>
              <w:t xml:space="preserve">. Развивать танцевальное творчество; учить придумывать движения к пляскам, танцам, составлять композицию танца, проявляя самостоятельность в творчестве. Учить самостоятельно придумывать движения, отражающие содержание песни. Побуждать к </w:t>
            </w:r>
            <w:proofErr w:type="spellStart"/>
            <w:r w:rsidRPr="00DF1A7C">
              <w:rPr>
                <w:bCs/>
              </w:rPr>
              <w:t>инсценированию</w:t>
            </w:r>
            <w:proofErr w:type="spellEnd"/>
            <w:r w:rsidRPr="00DF1A7C">
              <w:rPr>
                <w:bCs/>
              </w:rPr>
              <w:t xml:space="preserve"> содержания песен, хороводов.</w:t>
            </w:r>
          </w:p>
          <w:p w:rsidR="00E2716C" w:rsidRPr="00DF1A7C" w:rsidRDefault="00E2716C" w:rsidP="00417769">
            <w:pPr>
              <w:autoSpaceDE w:val="0"/>
              <w:autoSpaceDN w:val="0"/>
              <w:adjustRightInd w:val="0"/>
              <w:rPr>
                <w:bCs/>
              </w:rPr>
            </w:pPr>
            <w:r w:rsidRPr="00DF1A7C">
              <w:rPr>
                <w:b/>
                <w:bCs/>
              </w:rPr>
              <w:t>Игра на детских музыкальных инструментах</w:t>
            </w:r>
            <w:r w:rsidRPr="00DF1A7C">
              <w:rPr>
                <w:bCs/>
              </w:rPr>
              <w:t>. Учить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Развивать творчество детей, побуждать их к активным самостоятельным действиям.</w:t>
            </w:r>
          </w:p>
          <w:p w:rsidR="00E2716C" w:rsidRPr="00DF1A7C" w:rsidRDefault="00E2716C" w:rsidP="00417769">
            <w:pPr>
              <w:autoSpaceDE w:val="0"/>
              <w:autoSpaceDN w:val="0"/>
              <w:adjustRightInd w:val="0"/>
              <w:rPr>
                <w:bCs/>
              </w:rPr>
            </w:pPr>
            <w:r w:rsidRPr="00DF1A7C">
              <w:rPr>
                <w:bCs/>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DF1A7C">
              <w:rPr>
                <w:bCs/>
              </w:rPr>
              <w:t>звуковысотный</w:t>
            </w:r>
            <w:proofErr w:type="spellEnd"/>
            <w:r w:rsidRPr="00DF1A7C">
              <w:rPr>
                <w:bCs/>
              </w:rPr>
              <w:t>,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E2716C" w:rsidRPr="00DF1A7C" w:rsidRDefault="00E2716C" w:rsidP="00417769">
            <w:pPr>
              <w:autoSpaceDE w:val="0"/>
              <w:autoSpaceDN w:val="0"/>
              <w:adjustRightInd w:val="0"/>
              <w:rPr>
                <w:bCs/>
              </w:rPr>
            </w:pPr>
            <w:r w:rsidRPr="00DF1A7C">
              <w:rPr>
                <w:b/>
                <w:bCs/>
              </w:rPr>
              <w:t>Слушание</w:t>
            </w:r>
            <w:r w:rsidRPr="00DF1A7C">
              <w:rPr>
                <w:bCs/>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E2716C" w:rsidRPr="00DF1A7C" w:rsidRDefault="00E2716C" w:rsidP="00417769">
            <w:pPr>
              <w:autoSpaceDE w:val="0"/>
              <w:autoSpaceDN w:val="0"/>
              <w:adjustRightInd w:val="0"/>
              <w:rPr>
                <w:bCs/>
              </w:rPr>
            </w:pPr>
            <w:r w:rsidRPr="00DF1A7C">
              <w:rPr>
                <w:b/>
                <w:bCs/>
              </w:rPr>
              <w:t>Пение.</w:t>
            </w:r>
            <w:r w:rsidRPr="00DF1A7C">
              <w:rPr>
                <w:bCs/>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E2716C" w:rsidRPr="00DF1A7C" w:rsidRDefault="00E2716C" w:rsidP="00417769">
            <w:pPr>
              <w:autoSpaceDE w:val="0"/>
              <w:autoSpaceDN w:val="0"/>
              <w:adjustRightInd w:val="0"/>
              <w:rPr>
                <w:bCs/>
              </w:rPr>
            </w:pPr>
            <w:r w:rsidRPr="00DF1A7C">
              <w:rPr>
                <w:b/>
                <w:bCs/>
              </w:rPr>
              <w:t>Песенное творчество</w:t>
            </w:r>
            <w:r w:rsidRPr="00DF1A7C">
              <w:rPr>
                <w:bCs/>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2716C" w:rsidRPr="00DF1A7C" w:rsidRDefault="00E2716C" w:rsidP="00417769">
            <w:pPr>
              <w:autoSpaceDE w:val="0"/>
              <w:autoSpaceDN w:val="0"/>
              <w:adjustRightInd w:val="0"/>
              <w:rPr>
                <w:bCs/>
              </w:rPr>
            </w:pPr>
            <w:r w:rsidRPr="00DF1A7C">
              <w:rPr>
                <w:b/>
                <w:bCs/>
              </w:rPr>
              <w:t>Музыкально-ритмические движения</w:t>
            </w:r>
            <w:r w:rsidRPr="00DF1A7C">
              <w:rPr>
                <w:bCs/>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DF1A7C">
              <w:rPr>
                <w:bCs/>
              </w:rPr>
              <w:t>инсценировании</w:t>
            </w:r>
            <w:proofErr w:type="spellEnd"/>
            <w:r w:rsidRPr="00DF1A7C">
              <w:rPr>
                <w:bCs/>
              </w:rPr>
              <w:t xml:space="preserve"> песен, театральных постановок.</w:t>
            </w:r>
          </w:p>
          <w:p w:rsidR="00E2716C" w:rsidRPr="00DF1A7C" w:rsidRDefault="00E2716C" w:rsidP="00417769">
            <w:pPr>
              <w:autoSpaceDE w:val="0"/>
              <w:autoSpaceDN w:val="0"/>
              <w:adjustRightInd w:val="0"/>
              <w:rPr>
                <w:bCs/>
              </w:rPr>
            </w:pPr>
            <w:r w:rsidRPr="00DF1A7C">
              <w:rPr>
                <w:b/>
                <w:bCs/>
              </w:rPr>
              <w:t>Музыкально-игровое и танцевальное творчество</w:t>
            </w:r>
            <w:r w:rsidRPr="00DF1A7C">
              <w:rPr>
                <w:bCs/>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E2716C" w:rsidRPr="00DF1A7C" w:rsidRDefault="00E2716C" w:rsidP="00417769">
            <w:pPr>
              <w:autoSpaceDE w:val="0"/>
              <w:autoSpaceDN w:val="0"/>
              <w:adjustRightInd w:val="0"/>
              <w:rPr>
                <w:bCs/>
              </w:rPr>
            </w:pPr>
            <w:r w:rsidRPr="00DF1A7C">
              <w:rPr>
                <w:b/>
                <w:bCs/>
              </w:rPr>
              <w:t>Игра на детских музыкальных инструментах</w:t>
            </w:r>
            <w:r w:rsidRPr="00DF1A7C">
              <w:rPr>
                <w:bCs/>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E2716C" w:rsidRPr="00DF1A7C" w:rsidTr="00417769">
        <w:tc>
          <w:tcPr>
            <w:tcW w:w="1808" w:type="dxa"/>
          </w:tcPr>
          <w:p w:rsidR="00E2716C" w:rsidRPr="00DF1A7C" w:rsidRDefault="00E2716C" w:rsidP="00417769">
            <w:pPr>
              <w:pStyle w:val="Default"/>
              <w:suppressAutoHyphens/>
            </w:pPr>
            <w:r w:rsidRPr="00DF1A7C">
              <w:rPr>
                <w:b/>
                <w:bCs/>
              </w:rPr>
              <w:t>Седьмой год жизни</w:t>
            </w:r>
            <w:r w:rsidRPr="00DF1A7C">
              <w:rPr>
                <w:bCs/>
              </w:rPr>
              <w:t xml:space="preserve">. Подготовительная группа </w:t>
            </w:r>
          </w:p>
        </w:tc>
        <w:tc>
          <w:tcPr>
            <w:tcW w:w="2695" w:type="dxa"/>
          </w:tcPr>
          <w:p w:rsidR="00E2716C" w:rsidRPr="00DF1A7C" w:rsidRDefault="00E2716C" w:rsidP="00BC56D0">
            <w:pPr>
              <w:autoSpaceDE w:val="0"/>
              <w:autoSpaceDN w:val="0"/>
              <w:adjustRightInd w:val="0"/>
            </w:pPr>
            <w:r w:rsidRPr="00DF1A7C">
              <w:t>Развивать эстетическое восприятие, чувство ритма, художественный вкус, эстетическое отношение к окружающему, к искусству и художественной деятельности. Формировать интерес к классическому и народному искусству (музыке, изобразительному искусству, литературе, архитектуре). Формировать основы художественной культуры. Развивать интерес к искусству. Закреплять знания об искусстве как виде творческой деятельности людей, о видах искусства (декоративно-прикладное, изобразительное искусство, литература, музыка, архитектура, театр, танец, кино, цирк). Расширять знания детей об изобразительном искусстве, развивать художественное восприятие произведений изобразительного искусства. Продолжать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w:t>
            </w:r>
            <w:proofErr w:type="spellStart"/>
            <w:r w:rsidRPr="00DF1A7C">
              <w:t>Аленушка</w:t>
            </w:r>
            <w:proofErr w:type="spellEnd"/>
            <w:r w:rsidRPr="00DF1A7C">
              <w:t xml:space="preserve">», «Богатыри», «Иван-царевич на Сером волке») и др. Обогащать представления о скульптуре малых форм, выделяя образные средства выразительности (форму, пропорции, цвет, характерные детали, позы, движения и др.). Расширять представления о художниках — иллюстраторах детской книги (И. </w:t>
            </w:r>
            <w:proofErr w:type="spellStart"/>
            <w:r w:rsidRPr="00DF1A7C">
              <w:t>Билибин</w:t>
            </w:r>
            <w:proofErr w:type="spellEnd"/>
            <w:r w:rsidRPr="00DF1A7C">
              <w:t xml:space="preserve">, Ю. Васнецов, В. Конашевич, В. Лебедев, Т. Маврина, Е. </w:t>
            </w:r>
            <w:proofErr w:type="spellStart"/>
            <w:r w:rsidRPr="00DF1A7C">
              <w:t>Чарушин</w:t>
            </w:r>
            <w:proofErr w:type="spellEnd"/>
            <w:r w:rsidRPr="00DF1A7C">
              <w:t xml:space="preserve"> и др.). Продолжать знакомить с народным декоративно-прикладным искусством (гжельская, хохломская, </w:t>
            </w:r>
            <w:proofErr w:type="spellStart"/>
            <w:r w:rsidRPr="00DF1A7C">
              <w:t>жостовская</w:t>
            </w:r>
            <w:proofErr w:type="spellEnd"/>
            <w:r w:rsidRPr="00DF1A7C">
              <w:t xml:space="preserve">, мезенская роспись), с керамическими изделиями, народными игрушками. Продолжать знакомить с архитектурой, закреплять и обогащать знания детей о том, что существуют здания различного назначения (жилые дома, магазины, кинотеатры, детские сады, школы и др.). Развивать умение выделять сходство и различия архитектурных сооружений одинакового назначения. Формировать умение выделять одинаковые части конструкции и особенности деталей. Познакомить со спецификой храмовой архитектуры: купол, арки, </w:t>
            </w:r>
            <w:proofErr w:type="spellStart"/>
            <w:r w:rsidRPr="00DF1A7C">
              <w:t>аркатурный</w:t>
            </w:r>
            <w:proofErr w:type="spellEnd"/>
            <w:r w:rsidRPr="00DF1A7C">
              <w:t xml:space="preserve"> поясок по периметру здания, барабан (круглая часть под куполом) и т. д. Знакомить с архитектурой с опорой на региональные особенности местности, в которой живут дети. Рассказать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Развивать умения передавать в художественной деятельности образы архитектурных сооружений, сказочных построек. Поощрять стремление изображать детали построек (наличники, резной подзор по контуру крыши). Расширять представления детей о творческой деятельности, ее особенностях; формировать умение называть виды художественной деятельности, профессии деятелей искусства (художник, композитор, артист, танцор, певец, пианист, скрипач, режиссер, директор театра, архитектор и т. </w:t>
            </w:r>
            <w:proofErr w:type="spellStart"/>
            <w:r w:rsidRPr="00DF1A7C">
              <w:t>п</w:t>
            </w:r>
            <w:proofErr w:type="spellEnd"/>
            <w:r w:rsidRPr="00DF1A7C">
              <w:t>). Развивать эстетические чувства, эмоции, переживания; умение самостоятельно создавать художественные образы в разных видах деятельности. Формировать представление о значении органов чувств человека для художественной деятельности, формировать умение соотносить органы чувств с видами искусства (музыку слушают, картины рассматривают, стихи читают и слушают и т. д.). Знакомить с историей и видами искусства; формировать умение различать народное и профессиональное искусство. Организовать посещение выставки, театра, музея, цирка (совместно с родителями). Расширять представления о разнообразии народного искусства, художественных промыслов (различные виды материалов, разные регионы страны и мира). Воспитывать интерес к искусству родного края; любовь и бережное отношение к произведениям искусства. Поощрять активное участие детей в художественной деятельности по собственному желанию и под руководством взрослого.</w:t>
            </w:r>
          </w:p>
        </w:tc>
        <w:tc>
          <w:tcPr>
            <w:tcW w:w="5796" w:type="dxa"/>
          </w:tcPr>
          <w:p w:rsidR="00E2716C" w:rsidRPr="00DF1A7C" w:rsidRDefault="00E2716C" w:rsidP="00417769">
            <w:pPr>
              <w:autoSpaceDE w:val="0"/>
              <w:autoSpaceDN w:val="0"/>
              <w:adjustRightInd w:val="0"/>
            </w:pPr>
            <w:r w:rsidRPr="00DF1A7C">
              <w:t xml:space="preserve">Формировать у детей устойчивый интерес к изобразительной деятельности. Обогащать сенсорный опыт, включать в процесс ознакомления с предметами движения рук по предмету. Продолжать развивать образное эстетическое восприятие, образные представления, формировать эстетические суждения; учить </w:t>
            </w:r>
            <w:proofErr w:type="spellStart"/>
            <w:r w:rsidRPr="00DF1A7C">
              <w:t>аргументированно</w:t>
            </w:r>
            <w:proofErr w:type="spellEnd"/>
            <w:r w:rsidRPr="00DF1A7C">
              <w:t xml:space="preserve">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Формировать эстетическое отношение к предметам и явлениям окружающего мира, произведениям искусства, к художественно-творческой деятельности. 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 Продолжать учить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Продолжать развивать коллективное творчество. Воспитывать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Формировать умение замечать недостатки своих работ и исправлять их; вносить дополнения для достижения большей выразительности создаваемого образа.</w:t>
            </w:r>
          </w:p>
          <w:p w:rsidR="00E2716C" w:rsidRPr="00DF1A7C" w:rsidRDefault="00E2716C" w:rsidP="00417769">
            <w:pPr>
              <w:autoSpaceDE w:val="0"/>
              <w:autoSpaceDN w:val="0"/>
              <w:adjustRightInd w:val="0"/>
            </w:pPr>
            <w:r w:rsidRPr="00DF1A7C">
              <w:rPr>
                <w:b/>
                <w:bCs/>
              </w:rPr>
              <w:t xml:space="preserve">Предметное рисование. </w:t>
            </w:r>
            <w:r w:rsidRPr="00DF1A7C">
              <w:t xml:space="preserve">Совершенствовать умение изображать предметы по памяти и с натуры; развивать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Совершенствовать технику изображения. Продолжать развивать свободу и одновременно точность движений руки под контролем зрения, их плавность, ритмичность. Расширять набор материалов, которые дети могут использовать в рисовании (гуашь, акварель, сухая и жирная пастель, сангина, угольный карандаш, </w:t>
            </w:r>
            <w:proofErr w:type="spellStart"/>
            <w:r w:rsidRPr="00DF1A7C">
              <w:t>гелевая</w:t>
            </w:r>
            <w:proofErr w:type="spellEnd"/>
            <w:r w:rsidRPr="00DF1A7C">
              <w:t xml:space="preserve"> ручка и др.). Предлагать соединять в одном рисунке разные материалы для создания выразительного образа. Учить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Продолжать формировать умение свободно владеть карандашом при выполнении линейного рисунка, учить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учить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DF1A7C">
              <w:t>городец</w:t>
            </w:r>
            <w:proofErr w:type="spellEnd"/>
            <w:r w:rsidRPr="00DF1A7C">
              <w:t xml:space="preserve">) и др. Учить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Развивать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Постепенно подводить детей к обозначению цветов, например, включающих два оттенка (желто-зеленый, серо-голубой) или уподобленных природным (малиновый, персиковый и т. п.). Обращать их внимание на изменчивость цвета предметов (например, в процессе роста помидоры зеленые, а созревшие — красные). Учить замечать изменение цвета в природе в связи с изменением погоды (небо </w:t>
            </w:r>
            <w:proofErr w:type="spellStart"/>
            <w:r w:rsidRPr="00DF1A7C">
              <w:t>голубое</w:t>
            </w:r>
            <w:proofErr w:type="spellEnd"/>
            <w:r w:rsidRPr="00DF1A7C">
              <w:t xml:space="preserve"> в солнечный день и серое в пасмурный). Развивать цветовое восприятие в целях обогащения колористической гаммы рисунка. Учить детей различать оттенки цветов и передавать их в рисунке, развивать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w:t>
            </w:r>
          </w:p>
          <w:p w:rsidR="00E2716C" w:rsidRPr="00DF1A7C" w:rsidRDefault="00E2716C" w:rsidP="00417769">
            <w:pPr>
              <w:autoSpaceDE w:val="0"/>
              <w:autoSpaceDN w:val="0"/>
              <w:adjustRightInd w:val="0"/>
            </w:pPr>
            <w:r w:rsidRPr="00DF1A7C">
              <w:rPr>
                <w:b/>
                <w:bCs/>
              </w:rPr>
              <w:t xml:space="preserve">Сюжетное рисование. </w:t>
            </w:r>
            <w:r w:rsidRPr="00DF1A7C">
              <w:t>Продолжать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Формировать умение строить композицию рисунка; передавать движения людей и животных, растений, склоняющихся от ветра. Продолжать формировать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E2716C" w:rsidRPr="00DF1A7C" w:rsidRDefault="00E2716C" w:rsidP="00417769">
            <w:pPr>
              <w:autoSpaceDE w:val="0"/>
              <w:autoSpaceDN w:val="0"/>
              <w:adjustRightInd w:val="0"/>
            </w:pPr>
            <w:r w:rsidRPr="00DF1A7C">
              <w:rPr>
                <w:b/>
                <w:bCs/>
              </w:rPr>
              <w:t xml:space="preserve">Декоративное рисование. </w:t>
            </w:r>
            <w:r w:rsidRPr="00DF1A7C">
              <w:t xml:space="preserve">Продолжать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DF1A7C">
              <w:t>жостовская</w:t>
            </w:r>
            <w:proofErr w:type="spellEnd"/>
            <w:r w:rsidRPr="00DF1A7C">
              <w:t xml:space="preserve">, мезенская роспись и др.). Учить детей выделять и передавать цветовую гамму народного декоративного искусства определенного вида. Закреплять умение создавать композиции на листах бумаги разной формы, силуэтах предметов и игрушек; расписывать вылепленные детьми игрушки. Закреплять умение при составлении декоративной композиции на основе того или иного вида народного искусства использовать </w:t>
            </w:r>
            <w:proofErr w:type="spellStart"/>
            <w:r w:rsidRPr="00DF1A7C">
              <w:t>xapaктерные</w:t>
            </w:r>
            <w:proofErr w:type="spellEnd"/>
            <w:r w:rsidRPr="00DF1A7C">
              <w:t xml:space="preserve"> для него элементы узора и цветовую гамму.</w:t>
            </w:r>
          </w:p>
          <w:p w:rsidR="00E2716C" w:rsidRPr="00DF1A7C" w:rsidRDefault="00E2716C" w:rsidP="00417769">
            <w:pPr>
              <w:autoSpaceDE w:val="0"/>
              <w:autoSpaceDN w:val="0"/>
              <w:adjustRightInd w:val="0"/>
            </w:pPr>
            <w:r w:rsidRPr="00DF1A7C">
              <w:rPr>
                <w:b/>
                <w:bCs/>
              </w:rPr>
              <w:t>Лепка</w:t>
            </w:r>
            <w:r w:rsidRPr="00DF1A7C">
              <w:t>. Развивать творчество детей; учить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Продолжать формировать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Учить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E2716C" w:rsidRPr="00DF1A7C" w:rsidRDefault="00E2716C" w:rsidP="00417769">
            <w:pPr>
              <w:autoSpaceDE w:val="0"/>
              <w:autoSpaceDN w:val="0"/>
              <w:adjustRightInd w:val="0"/>
            </w:pPr>
            <w:r w:rsidRPr="00DF1A7C">
              <w:rPr>
                <w:b/>
                <w:bCs/>
              </w:rPr>
              <w:t xml:space="preserve">Декоративная лепка. </w:t>
            </w:r>
            <w:r w:rsidRPr="00DF1A7C">
              <w:t>Продолжать развивать навыки декоративной лепки; учить использовать разные способы лепки (</w:t>
            </w:r>
            <w:proofErr w:type="spellStart"/>
            <w:r w:rsidRPr="00DF1A7C">
              <w:t>налеп</w:t>
            </w:r>
            <w:proofErr w:type="spellEnd"/>
            <w:r w:rsidRPr="00DF1A7C">
              <w:t>, углубленный рельеф), применять стеку. Учить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E2716C" w:rsidRPr="00DF1A7C" w:rsidRDefault="00E2716C" w:rsidP="00417769">
            <w:pPr>
              <w:autoSpaceDE w:val="0"/>
              <w:autoSpaceDN w:val="0"/>
              <w:adjustRightInd w:val="0"/>
            </w:pPr>
            <w:r w:rsidRPr="00DF1A7C">
              <w:rPr>
                <w:b/>
                <w:bCs/>
              </w:rPr>
              <w:t xml:space="preserve">Аппликация. </w:t>
            </w:r>
            <w:r w:rsidRPr="00DF1A7C">
              <w:t>Продолжать учить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Развивать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Закреплять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поощрять применение разных приемов вырезания, обрывания бумаги, наклеивания изображений (намазывая их клеем полностью или частично, создавая иллюзию передачи объема); учить мозаичному способу изображения с предварительным легким обозначением карандашом формы частей и деталей картинки. Продолжать развивать чувство цвета, колорита, композиции. Поощрять проявления творчества.</w:t>
            </w:r>
          </w:p>
          <w:p w:rsidR="00E2716C" w:rsidRPr="00DF1A7C" w:rsidRDefault="00E2716C" w:rsidP="00417769">
            <w:pPr>
              <w:autoSpaceDE w:val="0"/>
              <w:autoSpaceDN w:val="0"/>
              <w:adjustRightInd w:val="0"/>
            </w:pPr>
            <w:r w:rsidRPr="00DF1A7C">
              <w:rPr>
                <w:b/>
                <w:bCs/>
              </w:rPr>
              <w:t xml:space="preserve">Художественный труд: работа с бумагой и картоном. </w:t>
            </w:r>
            <w:r w:rsidRPr="00DF1A7C">
              <w:t>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p w:rsidR="00E2716C" w:rsidRPr="00DF1A7C" w:rsidRDefault="00E2716C" w:rsidP="00417769">
            <w:pPr>
              <w:autoSpaceDE w:val="0"/>
              <w:autoSpaceDN w:val="0"/>
              <w:adjustRightInd w:val="0"/>
            </w:pPr>
            <w:r w:rsidRPr="00DF1A7C">
              <w:rPr>
                <w:b/>
                <w:bCs/>
              </w:rPr>
              <w:t xml:space="preserve">Художественный труд: работа с тканью. </w:t>
            </w:r>
            <w:r w:rsidRPr="00DF1A7C">
              <w:t>Формировать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Закреплять умение делать аппликацию, используя кусочки ткани разнообразной фактуры (шелк для бабочки, байка для зайчика и т. д.), наносить контур с помощью мелка и вырезать в соответствии с задуманным сюжетом.</w:t>
            </w:r>
          </w:p>
          <w:p w:rsidR="00E2716C" w:rsidRPr="00DF1A7C" w:rsidRDefault="00E2716C" w:rsidP="00417769">
            <w:pPr>
              <w:autoSpaceDE w:val="0"/>
              <w:autoSpaceDN w:val="0"/>
              <w:adjustRightInd w:val="0"/>
            </w:pPr>
            <w:r w:rsidRPr="00DF1A7C">
              <w:rPr>
                <w:b/>
                <w:bCs/>
              </w:rPr>
              <w:t xml:space="preserve">Художественный труд: работа с природным материалом. </w:t>
            </w:r>
            <w:r w:rsidRPr="00DF1A7C">
              <w:t>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 Закреплять умение детей аккуратно и экономно использовать материалы.</w:t>
            </w:r>
          </w:p>
        </w:tc>
        <w:tc>
          <w:tcPr>
            <w:tcW w:w="2268" w:type="dxa"/>
          </w:tcPr>
          <w:p w:rsidR="00E2716C" w:rsidRPr="00DF1A7C" w:rsidRDefault="00E2716C" w:rsidP="00417769">
            <w:pPr>
              <w:autoSpaceDE w:val="0"/>
              <w:autoSpaceDN w:val="0"/>
              <w:adjustRightInd w:val="0"/>
            </w:pPr>
            <w:r w:rsidRPr="00DF1A7C">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 Учить видеть конструкцию объекта и анализировать ее основные части, их функциональное назначение.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E2716C" w:rsidRPr="00DF1A7C" w:rsidRDefault="00E2716C" w:rsidP="00417769">
            <w:pPr>
              <w:autoSpaceDE w:val="0"/>
              <w:autoSpaceDN w:val="0"/>
              <w:adjustRightInd w:val="0"/>
            </w:pPr>
            <w:r w:rsidRPr="00DF1A7C">
              <w:rPr>
                <w:b/>
                <w:bCs/>
              </w:rPr>
              <w:t xml:space="preserve">Конструирование из строительного материала. </w:t>
            </w:r>
            <w:r w:rsidRPr="00DF1A7C">
              <w:t>Учить детей сооружать различные конструкции одного и того же объекта в соответствии с их назначением (мост для пешеходов, мост для транспорта). Определять, какие детали более всего подходят для постройки, как их целесообразнее скомбинировать; продолжать развивать умение планировать процесс возведения постройки. Продолжать учить сооружать постройки, объединенные общей темой (улица, машины, дома).</w:t>
            </w:r>
          </w:p>
          <w:p w:rsidR="00E2716C" w:rsidRPr="00DF1A7C" w:rsidRDefault="00E2716C" w:rsidP="00417769">
            <w:pPr>
              <w:autoSpaceDE w:val="0"/>
              <w:autoSpaceDN w:val="0"/>
              <w:adjustRightInd w:val="0"/>
            </w:pPr>
            <w:r w:rsidRPr="00DF1A7C">
              <w:rPr>
                <w:b/>
                <w:bCs/>
              </w:rPr>
              <w:t xml:space="preserve">Конструирование из деталей конструкторов. </w:t>
            </w:r>
            <w:r w:rsidRPr="00DF1A7C">
              <w:t>Познакомить с разнообразными пластмассовыми конструкторами. Учить создавать различные модели (здания, самолеты, поезда и т. д.) по рисунку, по словесной инструкции воспитателя, по собственному замыслу. Познакомить детей с деревянным конструктором, детали которого крепятся штифтами. Учить создавать различные конструкции (мебель, машины) по рисунку и по словесной инструкции воспитателя. Учить создавать конструкции, объединенные общей темой (детская площадка, стоянка машин и др.). Учить разбирать конструкции при помощи скобы и киянки (в пластмассовых конструкторах).</w:t>
            </w:r>
          </w:p>
          <w:p w:rsidR="00E2716C" w:rsidRPr="00DF1A7C" w:rsidRDefault="00E2716C" w:rsidP="00417769">
            <w:pPr>
              <w:pStyle w:val="Default"/>
              <w:suppressAutoHyphens/>
              <w:rPr>
                <w:bCs/>
              </w:rPr>
            </w:pPr>
          </w:p>
        </w:tc>
        <w:tc>
          <w:tcPr>
            <w:tcW w:w="3402" w:type="dxa"/>
          </w:tcPr>
          <w:p w:rsidR="00E2716C" w:rsidRPr="00DF1A7C" w:rsidRDefault="00E2716C" w:rsidP="00417769">
            <w:pPr>
              <w:autoSpaceDE w:val="0"/>
              <w:autoSpaceDN w:val="0"/>
              <w:adjustRightInd w:val="0"/>
              <w:rPr>
                <w:bCs/>
              </w:rPr>
            </w:pPr>
            <w:r w:rsidRPr="00DF1A7C">
              <w:rPr>
                <w:bCs/>
              </w:rPr>
              <w:t xml:space="preserve">Продолжать приобщать детей к музыкальной культуре, воспитывать художественный вкус. Продолжать обогащать музыкальные впечатления детей, вызывать яркий эмоциональный отклик при восприятии музыки разного характера. Совершенствовать </w:t>
            </w:r>
            <w:proofErr w:type="spellStart"/>
            <w:r w:rsidRPr="00DF1A7C">
              <w:rPr>
                <w:bCs/>
              </w:rPr>
              <w:t>звуковысотный</w:t>
            </w:r>
            <w:proofErr w:type="spellEnd"/>
            <w:r w:rsidRPr="00DF1A7C">
              <w:rPr>
                <w:bCs/>
              </w:rPr>
              <w:t>, ритмический, тембровый и динамический слух. Способствовать дальнейшему формированию певческого голоса, развитию навыков движения под музыку. Обучать игре на детских музыкальных инструментах. Знакомить с элементарными музыкальными понятиями.</w:t>
            </w:r>
          </w:p>
          <w:p w:rsidR="00E2716C" w:rsidRPr="00DF1A7C" w:rsidRDefault="00E2716C" w:rsidP="00417769">
            <w:pPr>
              <w:autoSpaceDE w:val="0"/>
              <w:autoSpaceDN w:val="0"/>
              <w:adjustRightInd w:val="0"/>
              <w:rPr>
                <w:bCs/>
              </w:rPr>
            </w:pPr>
            <w:r w:rsidRPr="00DF1A7C">
              <w:rPr>
                <w:b/>
                <w:bCs/>
              </w:rPr>
              <w:t>Слушание</w:t>
            </w:r>
            <w:r w:rsidRPr="00DF1A7C">
              <w:rPr>
                <w:bCs/>
              </w:rPr>
              <w:t>. Продолжать развивать навыки восприятия звуков по высоте в пределах квинты — терции; обогащать впечатления детей и формировать музыкальный вкус, развивать музыкальную память. Способствовать развитию мышления, фантазии, памяти, слуха. Знакомить с элементарными музыкальными понятиями (темп, ритм); жанрами (опера, концерт, симфонический концерт), творчеством композиторов и музыкантов. Познакомить детей с мелодией Государственного гимна Российской Федерации.</w:t>
            </w:r>
          </w:p>
          <w:p w:rsidR="00E2716C" w:rsidRPr="00DF1A7C" w:rsidRDefault="00E2716C" w:rsidP="00417769">
            <w:pPr>
              <w:autoSpaceDE w:val="0"/>
              <w:autoSpaceDN w:val="0"/>
              <w:adjustRightInd w:val="0"/>
              <w:rPr>
                <w:bCs/>
              </w:rPr>
            </w:pPr>
            <w:r w:rsidRPr="00DF1A7C">
              <w:rPr>
                <w:b/>
                <w:bCs/>
              </w:rPr>
              <w:t>Пение.</w:t>
            </w:r>
            <w:r w:rsidRPr="00DF1A7C">
              <w:rPr>
                <w:bCs/>
              </w:rPr>
              <w:t xml:space="preserve"> Совершенствовать певческий голос и вокально-слуховую координацию. Закреплять практические навыки выразительного исполнения песен в пределах от до первой октавы до ре второй октавы; учить брать дыхание и удерживать его до конца фразы; обращать внимание на артикуляцию (дикцию). Закреплять умение петь самостоятельно, индивидуально и коллективно, с музыкальным сопровождением и без него.</w:t>
            </w:r>
          </w:p>
          <w:p w:rsidR="00E2716C" w:rsidRPr="00DF1A7C" w:rsidRDefault="00E2716C" w:rsidP="00417769">
            <w:pPr>
              <w:autoSpaceDE w:val="0"/>
              <w:autoSpaceDN w:val="0"/>
              <w:adjustRightInd w:val="0"/>
              <w:rPr>
                <w:bCs/>
              </w:rPr>
            </w:pPr>
            <w:r w:rsidRPr="00DF1A7C">
              <w:rPr>
                <w:b/>
                <w:bCs/>
              </w:rPr>
              <w:t>Песенное творчество</w:t>
            </w:r>
            <w:r w:rsidRPr="00DF1A7C">
              <w:rPr>
                <w:bCs/>
              </w:rPr>
              <w:t>. Учить самостоятельно придумывать мелодии, используя в качестве образца русские народные песни; самостоятельно импровизировать мелодии на заданную тему по образцу и без него, используя для этого знакомые песни, музыкальные пьесы и танцы.</w:t>
            </w:r>
          </w:p>
          <w:p w:rsidR="00E2716C" w:rsidRPr="00DF1A7C" w:rsidRDefault="00E2716C" w:rsidP="00417769">
            <w:pPr>
              <w:autoSpaceDE w:val="0"/>
              <w:autoSpaceDN w:val="0"/>
              <w:adjustRightInd w:val="0"/>
              <w:rPr>
                <w:bCs/>
              </w:rPr>
            </w:pPr>
            <w:r w:rsidRPr="00DF1A7C">
              <w:rPr>
                <w:b/>
                <w:bCs/>
              </w:rPr>
              <w:t>Музыкально-ритмические движения</w:t>
            </w:r>
            <w:r w:rsidRPr="00DF1A7C">
              <w:rPr>
                <w:bCs/>
              </w:rPr>
              <w:t xml:space="preserve">. Способствовать дальнейшему развитию навыков танцевальных движений, умения выразительно и ритмично двигаться в соответствии с разнообразным характером музыки, передавая в танце эмоционально-образное содержание. Знакомить с национальными плясками (русские, белорусские, украинские и т. д.). Развивать танцевально-игровое творчество; формировать навыки художественного исполнения различных образов при </w:t>
            </w:r>
            <w:proofErr w:type="spellStart"/>
            <w:r w:rsidRPr="00DF1A7C">
              <w:rPr>
                <w:bCs/>
              </w:rPr>
              <w:t>инсценировании</w:t>
            </w:r>
            <w:proofErr w:type="spellEnd"/>
            <w:r w:rsidRPr="00DF1A7C">
              <w:rPr>
                <w:bCs/>
              </w:rPr>
              <w:t xml:space="preserve"> песен, театральных постановок.</w:t>
            </w:r>
          </w:p>
          <w:p w:rsidR="00E2716C" w:rsidRPr="00DF1A7C" w:rsidRDefault="00E2716C" w:rsidP="00417769">
            <w:pPr>
              <w:autoSpaceDE w:val="0"/>
              <w:autoSpaceDN w:val="0"/>
              <w:adjustRightInd w:val="0"/>
              <w:rPr>
                <w:bCs/>
              </w:rPr>
            </w:pPr>
            <w:r w:rsidRPr="00DF1A7C">
              <w:rPr>
                <w:b/>
                <w:bCs/>
              </w:rPr>
              <w:t>Музыкально-игровое и танцевальное творчество</w:t>
            </w:r>
            <w:r w:rsidRPr="00DF1A7C">
              <w:rPr>
                <w:bCs/>
              </w:rPr>
              <w:t>. Способствовать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Учить детей импровизировать под музыку соответствующего характера (лыжник, конькобежец, наездник, рыбак; лукавый котик и сердитый козлик и т. п.). Учить придумывать движения, отражающие содержание песни; выразительно действовать с воображаемыми предметами. Учить самостоятельно искать способ передачи в движениях музыкальных образов. Формировать музыкальные способности; содействовать проявлению активности и самостоятельности.</w:t>
            </w:r>
          </w:p>
          <w:p w:rsidR="00E2716C" w:rsidRPr="00DF1A7C" w:rsidRDefault="00E2716C" w:rsidP="00417769">
            <w:pPr>
              <w:autoSpaceDE w:val="0"/>
              <w:autoSpaceDN w:val="0"/>
              <w:adjustRightInd w:val="0"/>
              <w:rPr>
                <w:bCs/>
              </w:rPr>
            </w:pPr>
            <w:r w:rsidRPr="00DF1A7C">
              <w:rPr>
                <w:b/>
                <w:bCs/>
              </w:rPr>
              <w:t>Игра на детских музыкальных инструментах</w:t>
            </w:r>
            <w:r w:rsidRPr="00DF1A7C">
              <w:rPr>
                <w:bCs/>
              </w:rPr>
              <w:t>. Знакомить с музыкальными произведениями в исполнении различных инструментов и в оркестровой обработке. Учить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E2716C" w:rsidRPr="00DF1A7C" w:rsidRDefault="00E2716C" w:rsidP="00417769">
            <w:pPr>
              <w:pStyle w:val="Default"/>
              <w:suppressAutoHyphens/>
              <w:rPr>
                <w:b/>
                <w:bCs/>
                <w:iCs/>
              </w:rPr>
            </w:pPr>
          </w:p>
        </w:tc>
      </w:tr>
    </w:tbl>
    <w:p w:rsidR="00E2716C" w:rsidRPr="00DF1A7C" w:rsidRDefault="00E2716C" w:rsidP="00E2716C">
      <w:pPr>
        <w:rPr>
          <w:b/>
        </w:rPr>
      </w:pPr>
    </w:p>
    <w:p w:rsidR="00E2716C" w:rsidRPr="00DF1A7C" w:rsidRDefault="00E2716C" w:rsidP="00E2716C">
      <w:pPr>
        <w:rPr>
          <w:b/>
        </w:rPr>
      </w:pPr>
    </w:p>
    <w:p w:rsidR="00E2716C" w:rsidRPr="00DF1A7C" w:rsidRDefault="00E2716C" w:rsidP="00E2716C">
      <w:pPr>
        <w:pStyle w:val="HTML"/>
        <w:tabs>
          <w:tab w:val="clear" w:pos="916"/>
          <w:tab w:val="left" w:pos="360"/>
        </w:tabs>
        <w:ind w:left="360" w:hanging="360"/>
        <w:jc w:val="both"/>
        <w:rPr>
          <w:rFonts w:ascii="Times New Roman" w:hAnsi="Times New Roman"/>
          <w:b/>
          <w:sz w:val="24"/>
          <w:szCs w:val="24"/>
        </w:rPr>
      </w:pPr>
      <w:r w:rsidRPr="00DF1A7C">
        <w:rPr>
          <w:rFonts w:ascii="Times New Roman" w:hAnsi="Times New Roman"/>
          <w:b/>
          <w:sz w:val="24"/>
          <w:szCs w:val="24"/>
        </w:rPr>
        <w:t>2.1.5. Образовательная область «Физическое развитие»</w:t>
      </w:r>
    </w:p>
    <w:p w:rsidR="00E2716C" w:rsidRPr="00DF1A7C" w:rsidRDefault="00E2716C" w:rsidP="0046398D">
      <w:pPr>
        <w:jc w:val="both"/>
      </w:pPr>
      <w:r w:rsidRPr="00DF1A7C">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DF1A7C">
        <w:t>саморегуляции</w:t>
      </w:r>
      <w:proofErr w:type="spellEnd"/>
      <w:r w:rsidRPr="00DF1A7C">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E2716C" w:rsidRPr="00DF1A7C" w:rsidRDefault="00E2716C" w:rsidP="00E2716C"/>
    <w:p w:rsidR="00E2716C" w:rsidRPr="00DF1A7C" w:rsidRDefault="00E2716C" w:rsidP="00E2716C">
      <w:pPr>
        <w:rPr>
          <w:b/>
        </w:rPr>
      </w:pPr>
      <w:r w:rsidRPr="00DF1A7C">
        <w:rPr>
          <w:b/>
        </w:rPr>
        <w:t>Основные разделы, цели и задачи образовательной области «Физическое развитие»</w:t>
      </w:r>
    </w:p>
    <w:p w:rsidR="00E2716C" w:rsidRPr="00DF1A7C" w:rsidRDefault="0046398D" w:rsidP="00E2716C">
      <w:pPr>
        <w:jc w:val="right"/>
      </w:pPr>
      <w:r>
        <w:t>Таблица 16</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644"/>
        <w:gridCol w:w="10632"/>
      </w:tblGrid>
      <w:tr w:rsidR="00E2716C" w:rsidRPr="00DF1A7C" w:rsidTr="00417769">
        <w:tc>
          <w:tcPr>
            <w:tcW w:w="4644" w:type="dxa"/>
          </w:tcPr>
          <w:p w:rsidR="00E2716C" w:rsidRPr="00DF1A7C" w:rsidRDefault="00E2716C" w:rsidP="00417769">
            <w:pPr>
              <w:pStyle w:val="Default"/>
              <w:suppressAutoHyphens/>
              <w:rPr>
                <w:b/>
                <w:bCs/>
              </w:rPr>
            </w:pPr>
            <w:r w:rsidRPr="00DF1A7C">
              <w:rPr>
                <w:b/>
                <w:bCs/>
              </w:rPr>
              <w:t xml:space="preserve">Основные разделы образовательной области </w:t>
            </w:r>
            <w:r w:rsidRPr="00DF1A7C">
              <w:rPr>
                <w:b/>
              </w:rPr>
              <w:t>«Физическое развитие»</w:t>
            </w:r>
          </w:p>
        </w:tc>
        <w:tc>
          <w:tcPr>
            <w:tcW w:w="10632" w:type="dxa"/>
          </w:tcPr>
          <w:p w:rsidR="00E2716C" w:rsidRPr="00DF1A7C" w:rsidRDefault="00E2716C" w:rsidP="00417769">
            <w:pPr>
              <w:pStyle w:val="Default"/>
              <w:suppressAutoHyphens/>
              <w:rPr>
                <w:b/>
                <w:bCs/>
              </w:rPr>
            </w:pPr>
            <w:r w:rsidRPr="00DF1A7C">
              <w:rPr>
                <w:b/>
                <w:bCs/>
              </w:rPr>
              <w:t>Цели и задачи образовательной деятельности в контексте реализации образовательной области «</w:t>
            </w:r>
            <w:r w:rsidRPr="00DF1A7C">
              <w:rPr>
                <w:b/>
              </w:rPr>
              <w:t>Физическое развитие</w:t>
            </w:r>
          </w:p>
        </w:tc>
      </w:tr>
      <w:tr w:rsidR="00E2716C" w:rsidRPr="00DF1A7C" w:rsidTr="00417769">
        <w:tc>
          <w:tcPr>
            <w:tcW w:w="4644" w:type="dxa"/>
          </w:tcPr>
          <w:p w:rsidR="00E2716C" w:rsidRPr="00DF1A7C" w:rsidRDefault="00E2716C" w:rsidP="00417769">
            <w:pPr>
              <w:pStyle w:val="Default"/>
              <w:suppressAutoHyphens/>
              <w:rPr>
                <w:b/>
              </w:rPr>
            </w:pPr>
            <w:r w:rsidRPr="00DF1A7C">
              <w:rPr>
                <w:b/>
                <w:bCs/>
              </w:rPr>
              <w:t>Формирование начальных представлений о здоровом образе жизни</w:t>
            </w:r>
          </w:p>
        </w:tc>
        <w:tc>
          <w:tcPr>
            <w:tcW w:w="10632" w:type="dxa"/>
          </w:tcPr>
          <w:p w:rsidR="00E2716C" w:rsidRPr="00DF1A7C" w:rsidRDefault="00E2716C" w:rsidP="00417769">
            <w:pPr>
              <w:autoSpaceDE w:val="0"/>
              <w:autoSpaceDN w:val="0"/>
              <w:adjustRightInd w:val="0"/>
              <w:rPr>
                <w:bCs/>
              </w:rPr>
            </w:pPr>
            <w:r w:rsidRPr="00DF1A7C">
              <w:rPr>
                <w:bCs/>
              </w:rPr>
              <w:t>Сохранение, укрепление и охрана здоровья детей; повышение умственной и физической работоспособности, предупреждение утомления.</w:t>
            </w:r>
          </w:p>
        </w:tc>
      </w:tr>
      <w:tr w:rsidR="00E2716C" w:rsidRPr="00DF1A7C" w:rsidTr="00417769">
        <w:tc>
          <w:tcPr>
            <w:tcW w:w="4644" w:type="dxa"/>
          </w:tcPr>
          <w:p w:rsidR="00E2716C" w:rsidRPr="00DF1A7C" w:rsidRDefault="00E2716C" w:rsidP="00417769">
            <w:pPr>
              <w:pStyle w:val="Default"/>
              <w:suppressAutoHyphens/>
              <w:rPr>
                <w:b/>
                <w:bCs/>
              </w:rPr>
            </w:pPr>
            <w:r w:rsidRPr="00DF1A7C">
              <w:rPr>
                <w:b/>
                <w:bCs/>
              </w:rPr>
              <w:t>Физическая культура</w:t>
            </w:r>
          </w:p>
        </w:tc>
        <w:tc>
          <w:tcPr>
            <w:tcW w:w="10632" w:type="dxa"/>
          </w:tcPr>
          <w:p w:rsidR="00E2716C" w:rsidRPr="00DF1A7C" w:rsidRDefault="00E2716C" w:rsidP="00417769">
            <w:pPr>
              <w:autoSpaceDE w:val="0"/>
              <w:autoSpaceDN w:val="0"/>
              <w:adjustRightInd w:val="0"/>
              <w:rPr>
                <w:bCs/>
              </w:rPr>
            </w:pPr>
            <w:r w:rsidRPr="00DF1A7C">
              <w:rPr>
                <w:bCs/>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tc>
      </w:tr>
    </w:tbl>
    <w:p w:rsidR="00E2716C" w:rsidRPr="00DF1A7C" w:rsidRDefault="00E2716C" w:rsidP="00E2716C">
      <w:pPr>
        <w:pStyle w:val="Default"/>
        <w:jc w:val="right"/>
        <w:rPr>
          <w:color w:val="auto"/>
        </w:rPr>
      </w:pPr>
    </w:p>
    <w:p w:rsidR="00E2716C" w:rsidRPr="00DF1A7C" w:rsidRDefault="00E2716C" w:rsidP="00E2716C">
      <w:pPr>
        <w:pStyle w:val="Default"/>
        <w:jc w:val="right"/>
        <w:rPr>
          <w:b/>
        </w:rPr>
      </w:pPr>
    </w:p>
    <w:p w:rsidR="00E2716C" w:rsidRPr="00DF1A7C" w:rsidRDefault="00E2716C" w:rsidP="00E2716C">
      <w:pPr>
        <w:rPr>
          <w:b/>
        </w:rPr>
      </w:pPr>
      <w:r w:rsidRPr="00DF1A7C">
        <w:rPr>
          <w:b/>
        </w:rPr>
        <w:t>Содержание образовательной деятельности, реализуемые в контексте образовательной области «Физическое развитие» (в возрастной динамике)</w:t>
      </w:r>
    </w:p>
    <w:p w:rsidR="00E2716C" w:rsidRPr="00DF1A7C" w:rsidRDefault="00E2716C" w:rsidP="00E2716C">
      <w:pPr>
        <w:pStyle w:val="Default"/>
        <w:jc w:val="right"/>
        <w:rPr>
          <w:b/>
        </w:rPr>
      </w:pPr>
      <w:r w:rsidRPr="00DF1A7C">
        <w:rPr>
          <w:color w:val="auto"/>
        </w:rPr>
        <w:t>Таблица 1</w:t>
      </w:r>
      <w:r w:rsidR="0046398D">
        <w:rPr>
          <w:color w:val="auto"/>
        </w:rPr>
        <w:t>7</w:t>
      </w:r>
    </w:p>
    <w:tbl>
      <w:tblPr>
        <w:tblW w:w="15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4963"/>
        <w:gridCol w:w="8915"/>
      </w:tblGrid>
      <w:tr w:rsidR="00E2716C" w:rsidRPr="00DF1A7C" w:rsidTr="00417769">
        <w:tc>
          <w:tcPr>
            <w:tcW w:w="1808" w:type="dxa"/>
            <w:vMerge w:val="restart"/>
          </w:tcPr>
          <w:p w:rsidR="00E2716C" w:rsidRPr="00DF1A7C" w:rsidRDefault="00E2716C" w:rsidP="00417769">
            <w:pPr>
              <w:pStyle w:val="Default"/>
              <w:suppressAutoHyphens/>
              <w:rPr>
                <w:b/>
                <w:bCs/>
              </w:rPr>
            </w:pPr>
            <w:r w:rsidRPr="00DF1A7C">
              <w:rPr>
                <w:b/>
                <w:bCs/>
              </w:rPr>
              <w:t>Возраст детей, группа</w:t>
            </w:r>
          </w:p>
        </w:tc>
        <w:tc>
          <w:tcPr>
            <w:tcW w:w="13878" w:type="dxa"/>
            <w:gridSpan w:val="2"/>
          </w:tcPr>
          <w:p w:rsidR="00E2716C" w:rsidRPr="00DF1A7C" w:rsidRDefault="00E2716C" w:rsidP="00417769">
            <w:pPr>
              <w:pStyle w:val="Default"/>
              <w:suppressAutoHyphens/>
              <w:rPr>
                <w:b/>
                <w:bCs/>
              </w:rPr>
            </w:pPr>
            <w:r w:rsidRPr="00DF1A7C">
              <w:rPr>
                <w:b/>
                <w:bCs/>
              </w:rPr>
              <w:t>Содержание образовательной деятельности «</w:t>
            </w:r>
            <w:r w:rsidRPr="00DF1A7C">
              <w:rPr>
                <w:b/>
              </w:rPr>
              <w:t>Физическое развитие</w:t>
            </w:r>
            <w:r w:rsidRPr="00DF1A7C">
              <w:rPr>
                <w:b/>
                <w:bCs/>
                <w:iCs/>
              </w:rPr>
              <w:t>», основные разделы образовательной области</w:t>
            </w:r>
          </w:p>
        </w:tc>
      </w:tr>
      <w:tr w:rsidR="00E2716C" w:rsidRPr="00DF1A7C" w:rsidTr="00417769">
        <w:tc>
          <w:tcPr>
            <w:tcW w:w="1808" w:type="dxa"/>
            <w:vMerge/>
          </w:tcPr>
          <w:p w:rsidR="00E2716C" w:rsidRPr="00DF1A7C" w:rsidRDefault="00E2716C" w:rsidP="00417769">
            <w:pPr>
              <w:pStyle w:val="Default"/>
              <w:suppressAutoHyphens/>
              <w:rPr>
                <w:b/>
                <w:bCs/>
              </w:rPr>
            </w:pPr>
          </w:p>
        </w:tc>
        <w:tc>
          <w:tcPr>
            <w:tcW w:w="4963" w:type="dxa"/>
          </w:tcPr>
          <w:p w:rsidR="00E2716C" w:rsidRPr="00DF1A7C" w:rsidRDefault="00E2716C" w:rsidP="00417769">
            <w:pPr>
              <w:pStyle w:val="Default"/>
              <w:suppressAutoHyphens/>
              <w:rPr>
                <w:bCs/>
              </w:rPr>
            </w:pPr>
            <w:r w:rsidRPr="00DF1A7C">
              <w:rPr>
                <w:b/>
                <w:bCs/>
              </w:rPr>
              <w:t>Формирование начальных представлений о здоровом образе жизни</w:t>
            </w:r>
          </w:p>
        </w:tc>
        <w:tc>
          <w:tcPr>
            <w:tcW w:w="8915" w:type="dxa"/>
          </w:tcPr>
          <w:p w:rsidR="00E2716C" w:rsidRPr="00DF1A7C" w:rsidRDefault="00E2716C" w:rsidP="00417769">
            <w:pPr>
              <w:pStyle w:val="Default"/>
              <w:suppressAutoHyphens/>
              <w:rPr>
                <w:b/>
                <w:bCs/>
                <w:iCs/>
              </w:rPr>
            </w:pPr>
            <w:r w:rsidRPr="00DF1A7C">
              <w:rPr>
                <w:b/>
                <w:bCs/>
              </w:rPr>
              <w:t>Физическая культура</w:t>
            </w:r>
          </w:p>
        </w:tc>
      </w:tr>
      <w:tr w:rsidR="00E2716C" w:rsidRPr="00DF1A7C" w:rsidTr="00417769">
        <w:tc>
          <w:tcPr>
            <w:tcW w:w="1808" w:type="dxa"/>
          </w:tcPr>
          <w:p w:rsidR="00E2716C" w:rsidRPr="00DF1A7C" w:rsidRDefault="00E2716C" w:rsidP="00417769">
            <w:pPr>
              <w:pStyle w:val="Default"/>
              <w:suppressAutoHyphens/>
              <w:rPr>
                <w:bCs/>
              </w:rPr>
            </w:pPr>
            <w:r w:rsidRPr="00DF1A7C">
              <w:rPr>
                <w:b/>
                <w:bCs/>
              </w:rPr>
              <w:t>Третий год жизни</w:t>
            </w:r>
            <w:r w:rsidRPr="00DF1A7C">
              <w:rPr>
                <w:bCs/>
              </w:rPr>
              <w:t xml:space="preserve">. </w:t>
            </w:r>
          </w:p>
          <w:p w:rsidR="00E2716C" w:rsidRPr="00DF1A7C" w:rsidRDefault="00E2716C" w:rsidP="00417769">
            <w:pPr>
              <w:pStyle w:val="Default"/>
              <w:suppressAutoHyphens/>
            </w:pPr>
            <w:r w:rsidRPr="00DF1A7C">
              <w:rPr>
                <w:bCs/>
              </w:rPr>
              <w:t xml:space="preserve">Первая младшая группа. </w:t>
            </w:r>
          </w:p>
        </w:tc>
        <w:tc>
          <w:tcPr>
            <w:tcW w:w="4963" w:type="dxa"/>
          </w:tcPr>
          <w:p w:rsidR="00E2716C" w:rsidRPr="00DF1A7C" w:rsidRDefault="00E2716C" w:rsidP="00417769">
            <w:pPr>
              <w:autoSpaceDE w:val="0"/>
              <w:autoSpaceDN w:val="0"/>
              <w:adjustRightInd w:val="0"/>
              <w:rPr>
                <w:bCs/>
              </w:rPr>
            </w:pPr>
            <w:r w:rsidRPr="00DF1A7C">
              <w:rPr>
                <w:bCs/>
              </w:rPr>
              <w:t>Формировать у детей представления о значении разных органов для нормальной жизнедеятельности человека: глаза — смотреть, уши — слышать, нос — нюхать, язык — пробовать (определять) на вкус, руки — хватать, держать, трогать; ноги — стоять, прыгать, бегать, ходить; голова — думать, запоминать.</w:t>
            </w:r>
          </w:p>
        </w:tc>
        <w:tc>
          <w:tcPr>
            <w:tcW w:w="8915" w:type="dxa"/>
          </w:tcPr>
          <w:p w:rsidR="00E2716C" w:rsidRPr="00DF1A7C" w:rsidRDefault="00E2716C" w:rsidP="00417769">
            <w:pPr>
              <w:autoSpaceDE w:val="0"/>
              <w:autoSpaceDN w:val="0"/>
              <w:adjustRightInd w:val="0"/>
              <w:rPr>
                <w:bCs/>
              </w:rPr>
            </w:pPr>
            <w:r w:rsidRPr="00DF1A7C">
              <w:rPr>
                <w:bCs/>
              </w:rPr>
              <w:t>Формировать умение сохранять устойчивое положение тела, правильную осанку. Учить ходить и бегать, не наталкиваясь друг на друга, с согласованными, свободными движениями рук и ног. Приучать действовать сообща, придерживаясь определенного направления передвижения с опорой на зрительные ориентиры, менять направление и характер движения во время ходьбы и бега в соответствии с указанием педагога. Учить ползать, лазать, разнообразно действовать с мячом (брать, держать, переносить, класть, бросать, катать). Учить прыжкам на двух ногах на месте, с продвижением вперед, в длину с места, отталкиваясь двумя ногами.</w:t>
            </w:r>
          </w:p>
          <w:p w:rsidR="00E2716C" w:rsidRPr="00DF1A7C" w:rsidRDefault="00E2716C" w:rsidP="00417769">
            <w:pPr>
              <w:autoSpaceDE w:val="0"/>
              <w:autoSpaceDN w:val="0"/>
              <w:adjustRightInd w:val="0"/>
              <w:rPr>
                <w:bCs/>
              </w:rPr>
            </w:pPr>
            <w:r w:rsidRPr="00DF1A7C">
              <w:rPr>
                <w:b/>
                <w:bCs/>
              </w:rPr>
              <w:t>Подвижные игры</w:t>
            </w:r>
            <w:r w:rsidRPr="00DF1A7C">
              <w:rPr>
                <w:bCs/>
              </w:rPr>
              <w:t xml:space="preserve">. Развивать у детей желание играть вместе с воспитателем в подвижные игры с простым содержанием, несложными движениями. Способствовать развитию умения детей играть в игры, в ходе которых совершенствуются основные движения (ходьба, бег, бросание, катание). Учить выразительности движений, умению передавать простейшие действия некоторых </w:t>
            </w:r>
            <w:proofErr w:type="spellStart"/>
            <w:r w:rsidRPr="00DF1A7C">
              <w:rPr>
                <w:bCs/>
              </w:rPr>
              <w:t>пepcoнажей</w:t>
            </w:r>
            <w:proofErr w:type="spellEnd"/>
            <w:r w:rsidRPr="00DF1A7C">
              <w:rPr>
                <w:bCs/>
              </w:rPr>
              <w:t xml:space="preserve"> (попрыгать, как зайчики; поклевать зернышки и попить водичку, как цыплята, и т. п.).</w:t>
            </w:r>
          </w:p>
        </w:tc>
      </w:tr>
      <w:tr w:rsidR="00E2716C" w:rsidRPr="00DF1A7C" w:rsidTr="00417769">
        <w:tc>
          <w:tcPr>
            <w:tcW w:w="1808" w:type="dxa"/>
          </w:tcPr>
          <w:p w:rsidR="00E2716C" w:rsidRPr="00DF1A7C" w:rsidRDefault="00E2716C" w:rsidP="00417769">
            <w:pPr>
              <w:rPr>
                <w:bCs/>
              </w:rPr>
            </w:pPr>
            <w:r w:rsidRPr="00DF1A7C">
              <w:rPr>
                <w:b/>
                <w:bCs/>
              </w:rPr>
              <w:t>Четвертый год жизни</w:t>
            </w:r>
            <w:r w:rsidRPr="00DF1A7C">
              <w:rPr>
                <w:bCs/>
              </w:rPr>
              <w:t>.</w:t>
            </w:r>
          </w:p>
          <w:p w:rsidR="00E2716C" w:rsidRPr="00DF1A7C" w:rsidRDefault="00E2716C" w:rsidP="00417769">
            <w:pPr>
              <w:rPr>
                <w:bCs/>
              </w:rPr>
            </w:pPr>
            <w:r w:rsidRPr="00DF1A7C">
              <w:rPr>
                <w:bCs/>
              </w:rPr>
              <w:t>2-я младшая группа</w:t>
            </w:r>
          </w:p>
        </w:tc>
        <w:tc>
          <w:tcPr>
            <w:tcW w:w="4963" w:type="dxa"/>
          </w:tcPr>
          <w:p w:rsidR="00E2716C" w:rsidRPr="00DF1A7C" w:rsidRDefault="00E2716C" w:rsidP="00417769">
            <w:pPr>
              <w:autoSpaceDE w:val="0"/>
              <w:autoSpaceDN w:val="0"/>
              <w:adjustRightInd w:val="0"/>
              <w:rPr>
                <w:bCs/>
              </w:rPr>
            </w:pPr>
            <w:r w:rsidRPr="00DF1A7C">
              <w:rPr>
                <w:bCs/>
              </w:rPr>
              <w:t>Развивать умение различать и называть органы чувств (глаза, рот, нос, уши), дать представление об их роли в организме и о том, как их беречь и ухаживать за ними. Дать представление о полезной и вредной пище; об овощах и фруктах, молочных продуктах, полезных для здоровья человека. Формировать представление о том, что утренняя зарядка, игры, физические упражнения вызывают хорошее настроение; с помощью сна восстанавливаются силы. Познакомить детей с упражнениями, укрепляющими различные органы и системы организма. Дать представление о необходимости закаливания. Дать представление о ценности здоровья; формировать желание вести здоровый образ жизни. Формировать умение сообщать о своем самочувствии взрослым, осознавать необходимость лечения. Формировать потребность в соблюдении навыков гигиены и опрятности в повседневной жизни.</w:t>
            </w:r>
          </w:p>
        </w:tc>
        <w:tc>
          <w:tcPr>
            <w:tcW w:w="8915" w:type="dxa"/>
          </w:tcPr>
          <w:p w:rsidR="00E2716C" w:rsidRPr="00DF1A7C" w:rsidRDefault="00E2716C" w:rsidP="00417769">
            <w:pPr>
              <w:autoSpaceDE w:val="0"/>
              <w:autoSpaceDN w:val="0"/>
              <w:adjustRightInd w:val="0"/>
              <w:rPr>
                <w:bCs/>
              </w:rPr>
            </w:pPr>
            <w:r w:rsidRPr="00DF1A7C">
              <w:rPr>
                <w:bCs/>
              </w:rPr>
              <w:t>Продолжать развивать разнообразные виды движений. Учить детей ходить и бегать свободно, не шаркая ногами, не опуская головы, сохраняя перекрестную координацию движений рук и ног. Приучать действовать совместно. Учить строиться в колонну по одному, шеренгу, круг, находить свое место при построениях. Учить энергично отталкиваться двумя ногами и правильно приземляться в прыжках с высоты, на месте и с продвижением вперед; принимать правильное исходное положение в прыжках в длину и высоту с места; в метании мешочков с песком, мячей диаметром 15–20 см. Закреплять умение энергично отталкивать мячи при катании, бросании. Продолжать учить ловить мяч двумя руками одновременно. Обучать хвату за перекладину во время лазанья. Закреплять умение ползать. Учить сохранять правильную осанку в положениях сидя, стоя, в движении, при выполнении упражнений в равновесии. Учить кататься на санках, садиться на трехколесный велосипед, кататься на нем и слезать с него. Учить детей надевать и снимать лыжи, ходить на них, ставить лыжи на место. Учить реагировать на сигналы «беги», «лови», «стой» и др.; выполнять правила в подвижных играх. Развивать самостоятельность и творчество при выполнении физических упражнений, в подвижных играх.</w:t>
            </w:r>
          </w:p>
          <w:p w:rsidR="00E2716C" w:rsidRPr="00DF1A7C" w:rsidRDefault="00E2716C" w:rsidP="00417769">
            <w:pPr>
              <w:autoSpaceDE w:val="0"/>
              <w:autoSpaceDN w:val="0"/>
              <w:adjustRightInd w:val="0"/>
              <w:rPr>
                <w:bCs/>
              </w:rPr>
            </w:pPr>
            <w:r w:rsidRPr="00DF1A7C">
              <w:rPr>
                <w:b/>
                <w:bCs/>
              </w:rPr>
              <w:t>Подвижные игры</w:t>
            </w:r>
            <w:r w:rsidRPr="00DF1A7C">
              <w:rPr>
                <w:bCs/>
              </w:rPr>
              <w:t>. Развивать активность и творчество детей в процессе двигательной деятельности. Организовывать игры с правилами. Поощрять самостоятельные игры с каталками, автомобилями, тележками, велосипедами, мячами, шарами. Развивать навыки лазанья, ползания; ловкость, выразительность и красоту движений. Вводить в игры более сложные правила со сменой видов движений. Воспитывать у детей умение соблюдать элементарные правила, согласовывать движения, ориентироваться в пространстве.</w:t>
            </w:r>
          </w:p>
        </w:tc>
      </w:tr>
      <w:tr w:rsidR="00E2716C" w:rsidRPr="00DF1A7C" w:rsidTr="00417769">
        <w:tc>
          <w:tcPr>
            <w:tcW w:w="1808" w:type="dxa"/>
          </w:tcPr>
          <w:p w:rsidR="00E2716C" w:rsidRPr="00DF1A7C" w:rsidRDefault="00E2716C" w:rsidP="00417769">
            <w:pPr>
              <w:pStyle w:val="Default"/>
              <w:suppressAutoHyphens/>
            </w:pPr>
            <w:r w:rsidRPr="00DF1A7C">
              <w:rPr>
                <w:b/>
                <w:bCs/>
              </w:rPr>
              <w:t>Пятый год жизни</w:t>
            </w:r>
            <w:r w:rsidRPr="00DF1A7C">
              <w:rPr>
                <w:bCs/>
              </w:rPr>
              <w:t xml:space="preserve">. Средняя группа </w:t>
            </w:r>
          </w:p>
        </w:tc>
        <w:tc>
          <w:tcPr>
            <w:tcW w:w="4963" w:type="dxa"/>
          </w:tcPr>
          <w:p w:rsidR="00E2716C" w:rsidRPr="00DF1A7C" w:rsidRDefault="00E2716C" w:rsidP="00417769">
            <w:pPr>
              <w:autoSpaceDE w:val="0"/>
              <w:autoSpaceDN w:val="0"/>
              <w:adjustRightInd w:val="0"/>
              <w:rPr>
                <w:bCs/>
              </w:rPr>
            </w:pPr>
            <w:r w:rsidRPr="00DF1A7C">
              <w:rPr>
                <w:bCs/>
              </w:rPr>
              <w:t>Продолжать знакомство детей с частями тела и органами чувств человека. Формировать представление о значении частей тела и органов чувств для жизни и здоровья человека (руки делают много полезных дел; ноги помогают двигаться; рот говорит, ест; зубы жуют; язык помогает жевать, говорить; кожа чувствует; нос дышит, улавливает запахи; уши слышат). Воспитывать потребность в соблюдении режима питания, употреблении в пищу овощей и фруктов, других полезных продуктов. Формировать представление о необходимых человеку веществах и витаминах. Расширять представления о важности для здоровья сна, гигиенических процедур, движений, закаливания. Знакомить детей с понятиями «здоровье» и «болезнь». Развивать умение устанавливать связь между совершаемым действием и состоянием организма, самочувствием («Я чищу зубы — значит, они у меня будут крепкими и здоровыми», «Я промочил ноги на улице, и у меня начался насморк»). Формировать умение оказывать себе элементарную помощь при ушибах, обращаться за помощью к взрослым при заболевании, травме. Формировать представления о здоровом образе жизни; о значении физических упражнений для организма человека. Продолжать знакомить с физическими упражнениями на укрепление различных органов и систем организма.</w:t>
            </w:r>
          </w:p>
        </w:tc>
        <w:tc>
          <w:tcPr>
            <w:tcW w:w="8915" w:type="dxa"/>
          </w:tcPr>
          <w:p w:rsidR="00E2716C" w:rsidRPr="00DF1A7C" w:rsidRDefault="00E2716C" w:rsidP="00417769">
            <w:pPr>
              <w:autoSpaceDE w:val="0"/>
              <w:autoSpaceDN w:val="0"/>
              <w:adjustRightInd w:val="0"/>
              <w:rPr>
                <w:bCs/>
              </w:rPr>
            </w:pPr>
            <w:r w:rsidRPr="00DF1A7C">
              <w:rPr>
                <w:bCs/>
              </w:rPr>
              <w:t xml:space="preserve">Формировать правильную осанку. Развивать и совершенствовать двигательные умения и навыки детей, умение творчески использовать их в самостоятельной двигательной деятельности. Закреплять и развивать умение ходить и бегать с согласованными движениями рук и ног. Учить бегать легко, ритмично, энергично отталкиваясь носком. Учить ползать, пролезать, подлезать, перелезать через предметы. Учить перелезать с одного пролета гимнастической стенки на другой (вправо, влево). Учить энергично отталкиваться и правильно приземляться в прыжках на двух ногах на месте и с продвижением вперед, ориентироваться в пространстве. В прыжках в длину и высоту с места учить сочетать отталкивание со взмахом рук, при приземлении сохранять равновесие. Учить прыжкам через короткую скакалку. Закреплять умение принимать правильное исходное положение при метании, отбивать мяч о землю правой и левой рукой, бросать и ловить его кистями рук (не прижимая к груди). Учить кататься на двухколесном велосипеде по прямой, по кругу. Учить детей ходить на лыжах скользящим шагом, выполнять повороты, подниматься на гору. Учить построениям, соблюдению дистанции во время передвижения. Развивать психофизические качества: быстроту, выносливость, гибкость, ловкость и др. Учить выполнять ведущую роль в подвижной игре, осознанно относиться к выполнению правил игры. Во всех формах организации двигательной деятельности развивать у детей организованность, самостоятельность, инициативность, умение поддерживать дружеские взаимоотношения со сверстниками. </w:t>
            </w:r>
            <w:r w:rsidRPr="00DF1A7C">
              <w:rPr>
                <w:b/>
                <w:bCs/>
              </w:rPr>
              <w:t>Подвижные игры.</w:t>
            </w:r>
            <w:r w:rsidRPr="00DF1A7C">
              <w:rPr>
                <w:bCs/>
              </w:rPr>
              <w:t xml:space="preserve"> Продолжать развивать активность детей в играх с мячами, скакалками, обручами и т. д. Развивать быстроту, силу, ловкость, пространственную ориентировку. Воспитывать самостоятельность и инициативность в организации знакомых игр. Приучать к выполнению действий по сигналу.</w:t>
            </w:r>
          </w:p>
        </w:tc>
      </w:tr>
      <w:tr w:rsidR="00E2716C" w:rsidRPr="00DF1A7C" w:rsidTr="00417769">
        <w:tc>
          <w:tcPr>
            <w:tcW w:w="1808" w:type="dxa"/>
          </w:tcPr>
          <w:p w:rsidR="00E2716C" w:rsidRPr="00DF1A7C" w:rsidRDefault="00E2716C" w:rsidP="00417769">
            <w:pPr>
              <w:pStyle w:val="Default"/>
              <w:suppressAutoHyphens/>
            </w:pPr>
            <w:r w:rsidRPr="00DF1A7C">
              <w:rPr>
                <w:b/>
                <w:bCs/>
              </w:rPr>
              <w:t>Шестой год жизни</w:t>
            </w:r>
            <w:r w:rsidRPr="00DF1A7C">
              <w:rPr>
                <w:bCs/>
              </w:rPr>
              <w:t xml:space="preserve">. Старшая группа </w:t>
            </w:r>
          </w:p>
        </w:tc>
        <w:tc>
          <w:tcPr>
            <w:tcW w:w="4963" w:type="dxa"/>
          </w:tcPr>
          <w:p w:rsidR="00E2716C" w:rsidRPr="00DF1A7C" w:rsidRDefault="00E2716C" w:rsidP="00417769">
            <w:pPr>
              <w:autoSpaceDE w:val="0"/>
              <w:autoSpaceDN w:val="0"/>
              <w:adjustRightInd w:val="0"/>
              <w:rPr>
                <w:bCs/>
              </w:rPr>
            </w:pPr>
            <w:r w:rsidRPr="00DF1A7C">
              <w:rPr>
                <w:bCs/>
              </w:rPr>
              <w:t>Расширять представления об особенностях функционирования и целостности человеческого организма. Акцентировать внимание детей на особенностях их организма и здоровья («Мне нельзя есть апельсины — у меня аллергия», «Мне нужно носить очки»). Расширять представления о составляющих (важных компонентах) здорового образа жизни (правильное питание, движение, сон и солнце, воздух и вода — наши лучшие друзья) и факторах, разрушающих здоровье. Формировать представления о зависимости здоровья человека от правильного питания; умения определять качество продуктов, основываясь на сенсорных ощущениях. Расширять представления о роли гигиены и режима дня для здоровья человека. Формировать представления о правилах ухода за больным (заботиться о нем, не шуметь, выполнять его просьбы и поручения). Воспитывать сочувствие к болеющим. Формировать умение характеризовать свое самочувствие. Знакомить детей с возможностями здорового человека. Формировать потребность в здоровом образе жизни. Прививать интерес к физической культуре и спорту и желание заниматься физкультурой и спортом. Знакомить с доступными сведениями из истории олимпийского движения. Знакомить с основами техники безопасности и правилами поведения в спортивном зале и на спортивной площадке.</w:t>
            </w:r>
          </w:p>
        </w:tc>
        <w:tc>
          <w:tcPr>
            <w:tcW w:w="8915" w:type="dxa"/>
          </w:tcPr>
          <w:p w:rsidR="00E2716C" w:rsidRPr="00DF1A7C" w:rsidRDefault="00E2716C" w:rsidP="00417769">
            <w:pPr>
              <w:autoSpaceDE w:val="0"/>
              <w:autoSpaceDN w:val="0"/>
              <w:adjustRightInd w:val="0"/>
              <w:rPr>
                <w:bCs/>
              </w:rPr>
            </w:pPr>
            <w:r w:rsidRPr="00DF1A7C">
              <w:rPr>
                <w:bCs/>
              </w:rPr>
              <w:t xml:space="preserve">Продолжать формировать правильную осанку; умение осознанно выполнять движения. Совершенствовать двигательные умения и навыки детей. Развивать быстроту, силу, выносливость, гибкость. Закреплять умение легко ходить и бегать, энергично отталкиваясь от опоры. Учить бегать наперегонки, с преодолением препятствий. Учить лазать по гимнастической стенке, меняя темп. Учить прыгать в длину, в высоту с разбега, правильно разбегаться, отталкиваться и приземляться в зависимости от вида прыжка, прыгать на мягкое покрытие через длинную скакалку, сохранять равновесие при приземлении. Учить сочетать замах с броском при метании, подбрасывать и ловить мяч одной рукой, отбивать его правой и левой рукой на месте и вести при ходьбе. Учить ходить на лыжах скользящим шагом, подниматься на склон, спускаться с горы, кататься на двухколесном велосипеде, кататься на самокате, отталкиваясь одной ногой (правой и левой). Учить ориентироваться в пространстве. Учить элементам спортивных игр, играм с элементами соревнования, играм-эстафетам. Приучать помогать взрослым готовить физкультурный инвентарь к занятиям физическими упражнениями, убирать его на место. Поддерживать интерес детей к различным видам спорта, сообщать им некоторые сведения о событиях спортивной жизни страны. </w:t>
            </w:r>
          </w:p>
          <w:p w:rsidR="00E2716C" w:rsidRPr="00DF1A7C" w:rsidRDefault="00E2716C" w:rsidP="00417769">
            <w:pPr>
              <w:autoSpaceDE w:val="0"/>
              <w:autoSpaceDN w:val="0"/>
              <w:adjustRightInd w:val="0"/>
              <w:rPr>
                <w:bCs/>
              </w:rPr>
            </w:pPr>
            <w:r w:rsidRPr="00DF1A7C">
              <w:rPr>
                <w:b/>
                <w:bCs/>
              </w:rPr>
              <w:t>Подвижные игры</w:t>
            </w:r>
            <w:r w:rsidRPr="00DF1A7C">
              <w:rPr>
                <w:bCs/>
              </w:rPr>
              <w:t>. Продолжать учить детей самостоятельно организовывать знакомые подвижные игры, проявляя инициативу и творчество. Воспитывать у детей стремление участвовать в играх с элементами соревнования, играх-эстафетах. Учить спортивным играм и упражнениям.</w:t>
            </w:r>
          </w:p>
          <w:p w:rsidR="00E2716C" w:rsidRPr="00DF1A7C" w:rsidRDefault="00E2716C" w:rsidP="00417769">
            <w:pPr>
              <w:pStyle w:val="Default"/>
              <w:suppressAutoHyphens/>
              <w:rPr>
                <w:b/>
                <w:bCs/>
                <w:iCs/>
              </w:rPr>
            </w:pPr>
          </w:p>
        </w:tc>
      </w:tr>
      <w:tr w:rsidR="00E2716C" w:rsidRPr="00DF1A7C" w:rsidTr="00417769">
        <w:tc>
          <w:tcPr>
            <w:tcW w:w="1808" w:type="dxa"/>
          </w:tcPr>
          <w:p w:rsidR="00E2716C" w:rsidRPr="00DF1A7C" w:rsidRDefault="00E2716C" w:rsidP="00417769">
            <w:pPr>
              <w:pStyle w:val="Default"/>
              <w:suppressAutoHyphens/>
            </w:pPr>
            <w:r w:rsidRPr="00DF1A7C">
              <w:rPr>
                <w:b/>
                <w:bCs/>
              </w:rPr>
              <w:t>Седьмой год жизни</w:t>
            </w:r>
            <w:r w:rsidRPr="00DF1A7C">
              <w:rPr>
                <w:bCs/>
              </w:rPr>
              <w:t xml:space="preserve">. Подготовительная группа </w:t>
            </w:r>
          </w:p>
        </w:tc>
        <w:tc>
          <w:tcPr>
            <w:tcW w:w="4963" w:type="dxa"/>
          </w:tcPr>
          <w:p w:rsidR="00E2716C" w:rsidRPr="00DF1A7C" w:rsidRDefault="00E2716C" w:rsidP="00417769">
            <w:pPr>
              <w:autoSpaceDE w:val="0"/>
              <w:autoSpaceDN w:val="0"/>
              <w:adjustRightInd w:val="0"/>
              <w:rPr>
                <w:bCs/>
              </w:rPr>
            </w:pPr>
            <w:r w:rsidRPr="00DF1A7C">
              <w:rPr>
                <w:bCs/>
              </w:rPr>
              <w:t>Расширять представления детей о рациональном питании (объем пищи, последовательность ее приема, разнообразие в питании, питьевой режим). Формировать представления о значении двигательной активности в жизни человека; умения использовать специальные физические упражнения для укрепления своих органов и систем. Формировать представления об активном отдыхе. Расширять представления о правилах и видах закаливания, о пользе закаливающих процедур. Расширять представления о роли солнечного света, воздуха и воды в жизни человека и их влиянии на здоровье.</w:t>
            </w:r>
          </w:p>
        </w:tc>
        <w:tc>
          <w:tcPr>
            <w:tcW w:w="8915" w:type="dxa"/>
          </w:tcPr>
          <w:p w:rsidR="00E2716C" w:rsidRPr="00DF1A7C" w:rsidRDefault="00E2716C" w:rsidP="00417769">
            <w:pPr>
              <w:autoSpaceDE w:val="0"/>
              <w:autoSpaceDN w:val="0"/>
              <w:adjustRightInd w:val="0"/>
              <w:rPr>
                <w:bCs/>
              </w:rPr>
            </w:pPr>
            <w:r w:rsidRPr="00DF1A7C">
              <w:rPr>
                <w:bCs/>
              </w:rPr>
              <w:t>Формировать потребность в ежедневной двигательной деятельности. Воспитывать умение сохранять правильную осанку в различных видах деятельности. Совершенствовать технику основных движений, добиваясь естественности, легкости, точности, выразительности их выполнения. Закреплять умение соблюдать заданный темп в ходьбе и беге. Учить сочетать разбег с отталкиванием в прыжках на мягкое покрытие, в длину и высоту с разбега. Добиваться активного движения кисти руки при броске. Учить перелезать с пролета на пролет гимнастической стенки по диагонали. Учить быстро перестраиваться на месте и во время движения, равняться в колонне, шеренге, кругу; выполнять упражнения ритмично, в указанном воспитателем темпе. Развивать психофизические качества: силу, быстроту, выносливость, ловкость, гибкость. Продолжать упражнять детей в статическом и динамическом равновесии, развивать координацию движений и ориентировку в пространстве. Закреплять навыки выполнения спортивных упражнений. Учить самостоятельно следить за состоянием физкультурного инвентаря, спортивной формы, активно участвовать в уходе за ними. Обеспечивать разностороннее развитие личности ребенка: воспитывать выдержку, настойчивость, решительность, смелость, организованность, инициативность, самостоятельность, творчество, фантазию. Продолжать учить детей самостоятельно организовывать подвижные игры, придумывать собственные игры, варианты игр, комбинировать движения. Поддерживать интерес к физической культуре и спорту, отдельным достижениям в области спорта.</w:t>
            </w:r>
          </w:p>
          <w:p w:rsidR="00E2716C" w:rsidRPr="00DF1A7C" w:rsidRDefault="00E2716C" w:rsidP="00417769">
            <w:pPr>
              <w:autoSpaceDE w:val="0"/>
              <w:autoSpaceDN w:val="0"/>
              <w:adjustRightInd w:val="0"/>
            </w:pPr>
            <w:r w:rsidRPr="00DF1A7C">
              <w:rPr>
                <w:b/>
                <w:bCs/>
              </w:rPr>
              <w:t>Подвижные игры.</w:t>
            </w:r>
            <w:r w:rsidRPr="00DF1A7C">
              <w:rPr>
                <w:bCs/>
              </w:rPr>
              <w:t xml:space="preserve"> Учить детей использовать разнообразные подвижные игры (в том числе игры с элементами соревнования), способствующие развитию психофизических качеств (ловкость, сила, быстрота, выносливость, гибкость), координации движений, умения ориентироваться в пространстве; самостоятельно организовывать знакомые подвижные игры со сверстниками, справедливо оценивать свои результаты и результаты товарищей. Учить придумывать варианты игр, комбинировать движения, проявляя творческие способности. Развивать интерес к спортивным играм и упражнениям (городки, бадминтон, баскетбол, настольный теннис, хоккей, футбол).</w:t>
            </w:r>
          </w:p>
        </w:tc>
      </w:tr>
    </w:tbl>
    <w:p w:rsidR="00E2716C" w:rsidRPr="00DF1A7C" w:rsidRDefault="00E2716C" w:rsidP="00E2716C">
      <w:pPr>
        <w:sectPr w:rsidR="00E2716C" w:rsidRPr="00DF1A7C" w:rsidSect="00FA63BD">
          <w:pgSz w:w="16838" w:h="11906" w:orient="landscape"/>
          <w:pgMar w:top="851" w:right="1134" w:bottom="851" w:left="709" w:header="709" w:footer="709" w:gutter="0"/>
          <w:cols w:space="708"/>
          <w:docGrid w:linePitch="360"/>
        </w:sectPr>
      </w:pPr>
    </w:p>
    <w:p w:rsidR="00F35269" w:rsidRDefault="00F35269" w:rsidP="00FA0666">
      <w:pPr>
        <w:pStyle w:val="aff7"/>
        <w:rPr>
          <w:b/>
          <w:bCs/>
          <w:sz w:val="24"/>
          <w:szCs w:val="24"/>
        </w:rPr>
      </w:pPr>
    </w:p>
    <w:p w:rsidR="00E37D56" w:rsidRPr="00FA63BD" w:rsidRDefault="0046398D" w:rsidP="00E37D56">
      <w:pPr>
        <w:pStyle w:val="aff7"/>
        <w:ind w:left="567" w:hanging="567"/>
        <w:jc w:val="center"/>
        <w:rPr>
          <w:b/>
          <w:bCs/>
          <w:sz w:val="24"/>
          <w:szCs w:val="24"/>
        </w:rPr>
      </w:pPr>
      <w:r>
        <w:rPr>
          <w:b/>
          <w:bCs/>
          <w:sz w:val="24"/>
          <w:szCs w:val="24"/>
        </w:rPr>
        <w:t>2.1.6</w:t>
      </w:r>
      <w:r w:rsidR="00F35269">
        <w:rPr>
          <w:b/>
          <w:bCs/>
          <w:sz w:val="24"/>
          <w:szCs w:val="24"/>
        </w:rPr>
        <w:t xml:space="preserve">. </w:t>
      </w:r>
      <w:r w:rsidR="00E37D56" w:rsidRPr="00FA63BD">
        <w:rPr>
          <w:b/>
          <w:bCs/>
          <w:sz w:val="24"/>
          <w:szCs w:val="24"/>
        </w:rPr>
        <w:t>Модель выпускника МКДОУ «Детский  сад №1</w:t>
      </w:r>
      <w:r w:rsidR="00FA63BD" w:rsidRPr="00FA63BD">
        <w:rPr>
          <w:b/>
          <w:bCs/>
          <w:sz w:val="24"/>
          <w:szCs w:val="24"/>
        </w:rPr>
        <w:t>3</w:t>
      </w:r>
      <w:r w:rsidR="00E37D56" w:rsidRPr="00FA63BD">
        <w:rPr>
          <w:b/>
          <w:bCs/>
          <w:sz w:val="24"/>
          <w:szCs w:val="24"/>
        </w:rPr>
        <w:t xml:space="preserve"> г Киренска»</w:t>
      </w:r>
    </w:p>
    <w:p w:rsidR="00E37D56" w:rsidRPr="00FA63BD" w:rsidRDefault="00E37D56" w:rsidP="00E37D56">
      <w:pPr>
        <w:pStyle w:val="aff7"/>
        <w:ind w:left="567" w:hanging="567"/>
        <w:jc w:val="center"/>
        <w:rPr>
          <w:b/>
          <w:bCs/>
          <w:sz w:val="24"/>
          <w:szCs w:val="24"/>
        </w:rPr>
      </w:pPr>
      <w:r w:rsidRPr="00FA63BD">
        <w:rPr>
          <w:b/>
          <w:bCs/>
          <w:sz w:val="24"/>
          <w:szCs w:val="24"/>
        </w:rPr>
        <w:t xml:space="preserve"> </w:t>
      </w:r>
    </w:p>
    <w:p w:rsidR="00E37D56" w:rsidRPr="00FA63BD" w:rsidRDefault="00E37D56" w:rsidP="00E37D56">
      <w:pPr>
        <w:pStyle w:val="aff7"/>
        <w:ind w:firstLine="567"/>
        <w:jc w:val="both"/>
        <w:rPr>
          <w:bCs/>
          <w:sz w:val="24"/>
          <w:szCs w:val="24"/>
        </w:rPr>
      </w:pPr>
      <w:r w:rsidRPr="00FA63BD">
        <w:rPr>
          <w:bCs/>
          <w:sz w:val="24"/>
          <w:szCs w:val="24"/>
        </w:rPr>
        <w:t xml:space="preserve">Модель разработана для детей  , поступающих в школу. </w:t>
      </w:r>
    </w:p>
    <w:p w:rsidR="00E37D56" w:rsidRPr="00FA63BD" w:rsidRDefault="00E37D56" w:rsidP="00E37D56">
      <w:pPr>
        <w:pStyle w:val="aff7"/>
        <w:jc w:val="both"/>
        <w:rPr>
          <w:bCs/>
          <w:sz w:val="24"/>
          <w:szCs w:val="24"/>
        </w:rPr>
      </w:pPr>
      <w:r w:rsidRPr="00FA63BD">
        <w:rPr>
          <w:bCs/>
          <w:sz w:val="24"/>
          <w:szCs w:val="24"/>
        </w:rPr>
        <w:t xml:space="preserve"> Выпускник детского сада должен владеть следующими характеристиками: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здоровье - уменьшение количества простудных заболеваний, дней болезни на одно заболевание, снижение частоты проявлений хронических заболеваний;  коррекция функциональных отклонений и отклонений в физическом развитии – положительная динамика;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коммуникативная компетентность - умение общаться со взрослыми и сверстниками, владение средствами вербального и невербального выражения своих чувств, состояний, переживаний,  настроений и желаний, умение понятными средствами выразить отношение к окружающим людям и их поступкам;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интеллектуальная компетентность - овладение детьми разными способами решения поставленных задач, умение прогнозировать результат;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r>
      <w:proofErr w:type="spellStart"/>
      <w:r w:rsidRPr="00FA63BD">
        <w:rPr>
          <w:bCs/>
          <w:sz w:val="24"/>
          <w:szCs w:val="24"/>
        </w:rPr>
        <w:t>креативность</w:t>
      </w:r>
      <w:proofErr w:type="spellEnd"/>
      <w:r w:rsidRPr="00FA63BD">
        <w:rPr>
          <w:bCs/>
          <w:sz w:val="24"/>
          <w:szCs w:val="24"/>
        </w:rPr>
        <w:t xml:space="preserve"> -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любознательность - исследовательский интерес ребенка;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 xml:space="preserve">ответственность - обязательство ребенка за проявление собственной личной инициативы; </w:t>
      </w:r>
    </w:p>
    <w:p w:rsidR="00E37D56" w:rsidRPr="00FA63BD" w:rsidRDefault="00E37D56" w:rsidP="00E37D56">
      <w:pPr>
        <w:pStyle w:val="aff7"/>
        <w:ind w:firstLine="567"/>
        <w:jc w:val="both"/>
        <w:rPr>
          <w:bCs/>
          <w:sz w:val="24"/>
          <w:szCs w:val="24"/>
        </w:rPr>
      </w:pPr>
      <w:r w:rsidRPr="00FA63BD">
        <w:rPr>
          <w:bCs/>
          <w:sz w:val="24"/>
          <w:szCs w:val="24"/>
        </w:rPr>
        <w:t>•</w:t>
      </w:r>
      <w:r w:rsidRPr="00FA63BD">
        <w:rPr>
          <w:bCs/>
          <w:sz w:val="24"/>
          <w:szCs w:val="24"/>
        </w:rPr>
        <w:tab/>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E37D56" w:rsidRPr="0046398D" w:rsidRDefault="00E37D56" w:rsidP="00E37D56">
      <w:pPr>
        <w:jc w:val="right"/>
      </w:pPr>
      <w:r w:rsidRPr="0046398D">
        <w:t>Таблица № 1</w:t>
      </w:r>
      <w:r w:rsidR="0046398D">
        <w:t>8</w:t>
      </w:r>
    </w:p>
    <w:tbl>
      <w:tblPr>
        <w:tblStyle w:val="a8"/>
        <w:tblW w:w="0" w:type="auto"/>
        <w:tblInd w:w="108" w:type="dxa"/>
        <w:tblLook w:val="04A0"/>
      </w:tblPr>
      <w:tblGrid>
        <w:gridCol w:w="2268"/>
        <w:gridCol w:w="7088"/>
      </w:tblGrid>
      <w:tr w:rsidR="00E37D56" w:rsidTr="000E00BE">
        <w:tc>
          <w:tcPr>
            <w:tcW w:w="2268" w:type="dxa"/>
          </w:tcPr>
          <w:p w:rsidR="00E37D56" w:rsidRPr="002E343A" w:rsidRDefault="00E37D56" w:rsidP="000E00BE">
            <w:pPr>
              <w:pStyle w:val="15"/>
              <w:tabs>
                <w:tab w:val="left" w:pos="360"/>
              </w:tabs>
              <w:spacing w:after="0" w:line="240" w:lineRule="auto"/>
              <w:ind w:left="0"/>
              <w:jc w:val="center"/>
              <w:rPr>
                <w:rFonts w:ascii="Times New Roman" w:hAnsi="Times New Roman"/>
                <w:b/>
                <w:sz w:val="24"/>
                <w:szCs w:val="24"/>
              </w:rPr>
            </w:pPr>
            <w:r w:rsidRPr="002E343A">
              <w:rPr>
                <w:rFonts w:ascii="Times New Roman" w:hAnsi="Times New Roman"/>
                <w:b/>
                <w:sz w:val="24"/>
                <w:szCs w:val="24"/>
              </w:rPr>
              <w:t>Образовательные</w:t>
            </w:r>
          </w:p>
          <w:p w:rsidR="00E37D56" w:rsidRPr="002E343A" w:rsidRDefault="00E37D56" w:rsidP="000E00BE">
            <w:pPr>
              <w:pStyle w:val="15"/>
              <w:tabs>
                <w:tab w:val="left" w:pos="360"/>
              </w:tabs>
              <w:spacing w:after="0" w:line="240" w:lineRule="auto"/>
              <w:ind w:left="0"/>
              <w:jc w:val="center"/>
              <w:rPr>
                <w:rFonts w:ascii="Times New Roman" w:hAnsi="Times New Roman"/>
                <w:sz w:val="24"/>
                <w:szCs w:val="24"/>
              </w:rPr>
            </w:pPr>
            <w:r w:rsidRPr="002E343A">
              <w:rPr>
                <w:rFonts w:ascii="Times New Roman" w:hAnsi="Times New Roman"/>
                <w:b/>
                <w:sz w:val="24"/>
                <w:szCs w:val="24"/>
              </w:rPr>
              <w:t>области</w:t>
            </w:r>
          </w:p>
        </w:tc>
        <w:tc>
          <w:tcPr>
            <w:tcW w:w="7088" w:type="dxa"/>
          </w:tcPr>
          <w:p w:rsidR="00E37D56" w:rsidRPr="002E343A" w:rsidRDefault="00FA63BD" w:rsidP="000E00BE">
            <w:pPr>
              <w:jc w:val="center"/>
              <w:rPr>
                <w:b/>
              </w:rPr>
            </w:pPr>
            <w:r>
              <w:rPr>
                <w:b/>
              </w:rPr>
              <w:t xml:space="preserve">Выпускник МКДОУ </w:t>
            </w:r>
            <w:r w:rsidR="00E37D56" w:rsidRPr="002E343A">
              <w:rPr>
                <w:b/>
              </w:rPr>
              <w:t xml:space="preserve">  </w:t>
            </w:r>
            <w:r w:rsidR="00E37D56">
              <w:rPr>
                <w:b/>
              </w:rPr>
              <w:t xml:space="preserve"> </w:t>
            </w:r>
          </w:p>
        </w:tc>
      </w:tr>
      <w:tr w:rsidR="00E37D56" w:rsidTr="000E00BE">
        <w:tc>
          <w:tcPr>
            <w:tcW w:w="2268" w:type="dxa"/>
            <w:vMerge w:val="restart"/>
          </w:tcPr>
          <w:p w:rsidR="00E37D56" w:rsidRPr="002E343A" w:rsidRDefault="00E37D56" w:rsidP="000E00BE">
            <w:pPr>
              <w:autoSpaceDE w:val="0"/>
              <w:snapToGrid w:val="0"/>
              <w:jc w:val="center"/>
              <w:rPr>
                <w:rFonts w:eastAsia="Calibri"/>
                <w:bCs/>
              </w:rPr>
            </w:pPr>
            <w:r w:rsidRPr="002E343A">
              <w:rPr>
                <w:rFonts w:eastAsia="Calibri"/>
                <w:bCs/>
              </w:rPr>
              <w:t xml:space="preserve"> Физическое </w:t>
            </w:r>
          </w:p>
          <w:p w:rsidR="00E37D56" w:rsidRPr="002E343A" w:rsidRDefault="00E37D56" w:rsidP="000E00BE">
            <w:pPr>
              <w:autoSpaceDE w:val="0"/>
              <w:snapToGrid w:val="0"/>
              <w:jc w:val="center"/>
              <w:rPr>
                <w:rFonts w:eastAsia="Calibri"/>
                <w:bCs/>
              </w:rPr>
            </w:pPr>
            <w:r w:rsidRPr="002E343A">
              <w:rPr>
                <w:rFonts w:eastAsia="Calibri"/>
                <w:bCs/>
              </w:rPr>
              <w:t xml:space="preserve"> развитие </w:t>
            </w: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Проявляет полную самостоятельность в самообслуживании, привычно заботиться о своем здоровье, чистоте тела и одежды.</w:t>
            </w:r>
          </w:p>
        </w:tc>
      </w:tr>
      <w:tr w:rsidR="00E37D56" w:rsidTr="000E00BE">
        <w:tc>
          <w:tcPr>
            <w:tcW w:w="2268" w:type="dxa"/>
            <w:vMerge/>
          </w:tcPr>
          <w:p w:rsidR="00E37D56" w:rsidRPr="002E343A" w:rsidRDefault="00E37D56" w:rsidP="000E00BE">
            <w:pPr>
              <w:autoSpaceDE w:val="0"/>
              <w:snapToGrid w:val="0"/>
              <w:jc w:val="center"/>
              <w:rPr>
                <w:rFonts w:eastAsia="Calibri"/>
                <w:bCs/>
              </w:rPr>
            </w:pP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Добивается точного энергичного выполнения физических упражнений, творчески и инициативно проявляет себя в спортивных играх и упражнениях</w:t>
            </w:r>
          </w:p>
        </w:tc>
      </w:tr>
      <w:tr w:rsidR="00E37D56" w:rsidTr="000E00BE">
        <w:tc>
          <w:tcPr>
            <w:tcW w:w="2268" w:type="dxa"/>
            <w:vMerge/>
          </w:tcPr>
          <w:p w:rsidR="00E37D56" w:rsidRPr="002E343A" w:rsidRDefault="00E37D56" w:rsidP="000E00BE">
            <w:pPr>
              <w:autoSpaceDE w:val="0"/>
              <w:snapToGrid w:val="0"/>
              <w:jc w:val="center"/>
              <w:rPr>
                <w:rFonts w:eastAsia="Calibri"/>
                <w:bCs/>
              </w:rPr>
            </w:pP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Знает  народные  подвижные  игры  и применяет  их  в  свободной  деятельности  с  детьми.</w:t>
            </w:r>
          </w:p>
        </w:tc>
      </w:tr>
      <w:tr w:rsidR="00E37D56" w:rsidTr="000E00BE">
        <w:tc>
          <w:tcPr>
            <w:tcW w:w="2268" w:type="dxa"/>
            <w:vMerge w:val="restart"/>
          </w:tcPr>
          <w:p w:rsidR="00E37D56" w:rsidRPr="002E343A" w:rsidRDefault="00E37D56" w:rsidP="000E00BE">
            <w:pPr>
              <w:autoSpaceDE w:val="0"/>
              <w:snapToGrid w:val="0"/>
              <w:jc w:val="center"/>
              <w:rPr>
                <w:rFonts w:eastAsia="Calibri"/>
                <w:bCs/>
              </w:rPr>
            </w:pPr>
            <w:r w:rsidRPr="002E343A">
              <w:rPr>
                <w:rFonts w:eastAsia="Calibri"/>
                <w:bCs/>
              </w:rPr>
              <w:t>Речевое  развитие</w:t>
            </w: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Проявляет активный познавательный интерес к миру, к своему будущему положению школьника, стремиться овладеть грамотой, узнать новое.</w:t>
            </w:r>
          </w:p>
        </w:tc>
      </w:tr>
      <w:tr w:rsidR="00E37D56" w:rsidTr="000E00BE">
        <w:tc>
          <w:tcPr>
            <w:tcW w:w="2268" w:type="dxa"/>
            <w:vMerge/>
          </w:tcPr>
          <w:p w:rsidR="00E37D56" w:rsidRPr="002E343A" w:rsidRDefault="00E37D56" w:rsidP="000E00BE">
            <w:pPr>
              <w:autoSpaceDE w:val="0"/>
              <w:snapToGrid w:val="0"/>
              <w:jc w:val="center"/>
              <w:rPr>
                <w:rFonts w:eastAsia="Calibri"/>
                <w:bCs/>
              </w:rPr>
            </w:pP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Знает  произведения  русского  фольклора</w:t>
            </w:r>
          </w:p>
        </w:tc>
      </w:tr>
      <w:tr w:rsidR="00E37D56" w:rsidTr="000E00BE">
        <w:tc>
          <w:tcPr>
            <w:tcW w:w="2268" w:type="dxa"/>
            <w:vMerge w:val="restart"/>
          </w:tcPr>
          <w:p w:rsidR="00E37D56" w:rsidRPr="002E343A" w:rsidRDefault="00E37D56" w:rsidP="000E00BE">
            <w:pPr>
              <w:jc w:val="center"/>
              <w:rPr>
                <w:rFonts w:eastAsia="Calibri"/>
              </w:rPr>
            </w:pPr>
            <w:r w:rsidRPr="002E343A">
              <w:rPr>
                <w:rFonts w:eastAsia="Calibri"/>
              </w:rPr>
              <w:t xml:space="preserve">   Познавательное</w:t>
            </w:r>
          </w:p>
          <w:p w:rsidR="00E37D56" w:rsidRPr="002E343A" w:rsidRDefault="00E37D56" w:rsidP="000E00BE">
            <w:pPr>
              <w:jc w:val="center"/>
              <w:rPr>
                <w:rFonts w:eastAsia="Calibri"/>
              </w:rPr>
            </w:pPr>
            <w:r w:rsidRPr="002E343A">
              <w:rPr>
                <w:rFonts w:eastAsia="Calibri"/>
              </w:rPr>
              <w:t xml:space="preserve">развитие </w:t>
            </w: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 xml:space="preserve">Проявляет активный познавательный интерес к миру, к своему будущему положению школьника, стремиться овладеть грамотой, узнать новое. </w:t>
            </w:r>
          </w:p>
        </w:tc>
      </w:tr>
      <w:tr w:rsidR="00E37D56" w:rsidTr="000E00BE">
        <w:tc>
          <w:tcPr>
            <w:tcW w:w="2268" w:type="dxa"/>
            <w:vMerge/>
          </w:tcPr>
          <w:p w:rsidR="00E37D56" w:rsidRPr="002E343A" w:rsidRDefault="00E37D56" w:rsidP="000E00BE">
            <w:pPr>
              <w:jc w:val="center"/>
              <w:rPr>
                <w:rFonts w:eastAsia="Calibri"/>
              </w:rPr>
            </w:pPr>
          </w:p>
        </w:tc>
        <w:tc>
          <w:tcPr>
            <w:tcW w:w="7088" w:type="dxa"/>
          </w:tcPr>
          <w:p w:rsidR="00E37D56" w:rsidRPr="002E343A" w:rsidRDefault="00E37D56" w:rsidP="000E00BE">
            <w:pPr>
              <w:jc w:val="both"/>
              <w:rPr>
                <w:b/>
              </w:rPr>
            </w:pPr>
            <w:r w:rsidRPr="002E343A">
              <w:t>Имеет представления о правилах поведения в общественных местах (на улице, в транспорте, в театре), наиболее распространенных правилах и знаках дорожного движения, о правилах безопасного общения с незнакомыми людьми .</w:t>
            </w:r>
          </w:p>
        </w:tc>
      </w:tr>
      <w:tr w:rsidR="00E37D56" w:rsidTr="000E00BE">
        <w:tc>
          <w:tcPr>
            <w:tcW w:w="2268" w:type="dxa"/>
            <w:vMerge/>
          </w:tcPr>
          <w:p w:rsidR="00E37D56" w:rsidRPr="002E343A" w:rsidRDefault="00E37D56" w:rsidP="000E00BE">
            <w:pPr>
              <w:jc w:val="center"/>
              <w:rPr>
                <w:rFonts w:eastAsia="Calibri"/>
              </w:rPr>
            </w:pPr>
          </w:p>
        </w:tc>
        <w:tc>
          <w:tcPr>
            <w:tcW w:w="7088" w:type="dxa"/>
          </w:tcPr>
          <w:p w:rsidR="00E37D56" w:rsidRPr="002E343A" w:rsidRDefault="00E37D56" w:rsidP="000E00BE">
            <w:pPr>
              <w:jc w:val="both"/>
            </w:pPr>
            <w:r w:rsidRPr="002E343A">
              <w:t>Бережно, заботливо и гуманно относится к природе, эмоционально воспринимает и видит ее красоту.</w:t>
            </w:r>
          </w:p>
        </w:tc>
      </w:tr>
      <w:tr w:rsidR="00E37D56" w:rsidTr="000E00BE">
        <w:tc>
          <w:tcPr>
            <w:tcW w:w="2268" w:type="dxa"/>
            <w:vMerge/>
          </w:tcPr>
          <w:p w:rsidR="00E37D56" w:rsidRPr="002E343A" w:rsidRDefault="00E37D56" w:rsidP="000E00BE">
            <w:pPr>
              <w:jc w:val="center"/>
              <w:rPr>
                <w:rFonts w:eastAsia="Calibri"/>
              </w:rPr>
            </w:pPr>
          </w:p>
        </w:tc>
        <w:tc>
          <w:tcPr>
            <w:tcW w:w="7088" w:type="dxa"/>
          </w:tcPr>
          <w:p w:rsidR="00E37D56" w:rsidRPr="002E343A" w:rsidRDefault="00E37D56" w:rsidP="000E00BE">
            <w:pPr>
              <w:jc w:val="both"/>
            </w:pPr>
            <w:r w:rsidRPr="002E343A">
              <w:t>Понимает  национальные  ценности , переносит  полученные  знания  на  современный  опыт  домашнего  быта  и  в  свободную  деятельность</w:t>
            </w:r>
          </w:p>
        </w:tc>
      </w:tr>
      <w:tr w:rsidR="00E37D56" w:rsidTr="000E00BE">
        <w:tc>
          <w:tcPr>
            <w:tcW w:w="2268" w:type="dxa"/>
            <w:vMerge w:val="restart"/>
          </w:tcPr>
          <w:p w:rsidR="00E37D56" w:rsidRPr="002E343A" w:rsidRDefault="00E37D56" w:rsidP="000E00BE">
            <w:pPr>
              <w:jc w:val="center"/>
              <w:rPr>
                <w:rFonts w:eastAsia="Calibri"/>
              </w:rPr>
            </w:pPr>
            <w:r w:rsidRPr="002E343A">
              <w:rPr>
                <w:rFonts w:eastAsia="Calibri"/>
              </w:rPr>
              <w:t xml:space="preserve"> </w:t>
            </w:r>
          </w:p>
          <w:p w:rsidR="00E37D56" w:rsidRPr="002E343A" w:rsidRDefault="00E37D56" w:rsidP="000E00BE">
            <w:pPr>
              <w:jc w:val="center"/>
              <w:rPr>
                <w:rFonts w:eastAsia="Calibri"/>
              </w:rPr>
            </w:pPr>
            <w:r w:rsidRPr="002E343A">
              <w:rPr>
                <w:rFonts w:eastAsia="Calibri"/>
              </w:rPr>
              <w:t>Социально-</w:t>
            </w:r>
          </w:p>
          <w:p w:rsidR="00E37D56" w:rsidRPr="002E343A" w:rsidRDefault="00E37D56" w:rsidP="000E00BE">
            <w:pPr>
              <w:jc w:val="center"/>
              <w:rPr>
                <w:rFonts w:eastAsia="Calibri"/>
              </w:rPr>
            </w:pPr>
            <w:r w:rsidRPr="002E343A">
              <w:rPr>
                <w:rFonts w:eastAsia="Calibri"/>
              </w:rPr>
              <w:t>коммуникативное</w:t>
            </w:r>
          </w:p>
          <w:p w:rsidR="00E37D56" w:rsidRPr="002E343A" w:rsidRDefault="00E37D56" w:rsidP="000E00BE">
            <w:pPr>
              <w:jc w:val="center"/>
              <w:rPr>
                <w:rFonts w:eastAsia="Calibri"/>
              </w:rPr>
            </w:pPr>
            <w:r w:rsidRPr="002E343A">
              <w:rPr>
                <w:rFonts w:eastAsia="Calibri"/>
              </w:rPr>
              <w:t>развитие</w:t>
            </w: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Охотно вступает в общение. Проявляет уважение к старшим и отзывчивость к малышам. Правильно понимает эмоциональные состояния других, активно выражает готовность помочь.</w:t>
            </w:r>
          </w:p>
        </w:tc>
      </w:tr>
      <w:tr w:rsidR="00E37D56" w:rsidTr="000E00BE">
        <w:tc>
          <w:tcPr>
            <w:tcW w:w="2268" w:type="dxa"/>
            <w:vMerge/>
          </w:tcPr>
          <w:p w:rsidR="00E37D56" w:rsidRPr="002E343A" w:rsidRDefault="00E37D56" w:rsidP="000E00BE">
            <w:pPr>
              <w:jc w:val="center"/>
              <w:rPr>
                <w:rFonts w:eastAsia="Calibri"/>
              </w:rPr>
            </w:pP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Поведение и общение ребенка устойчиво, положительно направлено. Преодолевает свой страх и неуверенность.</w:t>
            </w:r>
          </w:p>
        </w:tc>
      </w:tr>
      <w:tr w:rsidR="00E37D56" w:rsidTr="000E00BE">
        <w:tc>
          <w:tcPr>
            <w:tcW w:w="2268" w:type="dxa"/>
            <w:vMerge/>
          </w:tcPr>
          <w:p w:rsidR="00E37D56" w:rsidRPr="002E343A" w:rsidRDefault="00E37D56" w:rsidP="000E00BE">
            <w:pPr>
              <w:jc w:val="center"/>
              <w:rPr>
                <w:rFonts w:eastAsia="Calibri"/>
              </w:rPr>
            </w:pPr>
          </w:p>
        </w:tc>
        <w:tc>
          <w:tcPr>
            <w:tcW w:w="7088" w:type="dxa"/>
          </w:tcPr>
          <w:p w:rsidR="00E37D56" w:rsidRPr="002E343A" w:rsidRDefault="00E37D56" w:rsidP="000E00BE">
            <w:pPr>
              <w:jc w:val="both"/>
              <w:rPr>
                <w:b/>
              </w:rPr>
            </w:pPr>
            <w:r w:rsidRPr="002E343A">
              <w:t>Придумывает новые правила в играх, новые сюжеты, создает и обогащает игровую обстановку и действия. Фантазирует, комбинирует  реальное и фантастическое в игре</w:t>
            </w:r>
          </w:p>
        </w:tc>
      </w:tr>
      <w:tr w:rsidR="00E37D56" w:rsidTr="000E00BE">
        <w:tc>
          <w:tcPr>
            <w:tcW w:w="2268" w:type="dxa"/>
            <w:vMerge/>
          </w:tcPr>
          <w:p w:rsidR="00E37D56" w:rsidRPr="002E343A" w:rsidRDefault="00E37D56" w:rsidP="000E00BE">
            <w:pPr>
              <w:jc w:val="both"/>
              <w:rPr>
                <w:rFonts w:eastAsia="Calibri"/>
                <w:color w:val="7030A0"/>
              </w:rPr>
            </w:pPr>
          </w:p>
        </w:tc>
        <w:tc>
          <w:tcPr>
            <w:tcW w:w="7088" w:type="dxa"/>
          </w:tcPr>
          <w:p w:rsidR="00E37D56" w:rsidRPr="002E343A" w:rsidRDefault="00E37D56" w:rsidP="000E00BE">
            <w:pPr>
              <w:jc w:val="both"/>
              <w:rPr>
                <w:b/>
              </w:rPr>
            </w:pPr>
            <w:r w:rsidRPr="002E343A">
              <w:t>Доброжелателен  в ролевом взаимодействии и диалогах. Участвует в играх на ведущих и второстепенных ролях.</w:t>
            </w:r>
          </w:p>
        </w:tc>
      </w:tr>
      <w:tr w:rsidR="00E37D56" w:rsidTr="000E00BE">
        <w:tc>
          <w:tcPr>
            <w:tcW w:w="2268" w:type="dxa"/>
            <w:vMerge w:val="restart"/>
          </w:tcPr>
          <w:p w:rsidR="00E37D56" w:rsidRPr="002E343A" w:rsidRDefault="00E37D56" w:rsidP="000E00BE">
            <w:pPr>
              <w:jc w:val="center"/>
              <w:rPr>
                <w:rFonts w:eastAsia="Calibri"/>
              </w:rPr>
            </w:pPr>
            <w:r>
              <w:rPr>
                <w:rFonts w:eastAsia="Calibri"/>
              </w:rPr>
              <w:t xml:space="preserve"> </w:t>
            </w:r>
            <w:r w:rsidRPr="002E343A">
              <w:rPr>
                <w:rFonts w:eastAsia="Calibri"/>
              </w:rPr>
              <w:t>Художественно-</w:t>
            </w:r>
          </w:p>
          <w:p w:rsidR="00E37D56" w:rsidRPr="002E343A" w:rsidRDefault="00E37D56" w:rsidP="000E00BE">
            <w:pPr>
              <w:jc w:val="center"/>
              <w:rPr>
                <w:rFonts w:eastAsia="Calibri"/>
                <w:color w:val="7030A0"/>
              </w:rPr>
            </w:pPr>
            <w:r w:rsidRPr="002E343A">
              <w:rPr>
                <w:rFonts w:eastAsia="Calibri"/>
              </w:rPr>
              <w:t>эстетическое развитие</w:t>
            </w: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Нацелен   на самостоятельность, результативность. Испытывает чувство удовлетворения от хорошо и красиво выполненного дела, реализации творческого  замысла. Владеет элементарным самоконтролем, умение находить ошибки в своих действиях и продуктах труда и исправлять их.</w:t>
            </w:r>
          </w:p>
        </w:tc>
      </w:tr>
      <w:tr w:rsidR="00E37D56" w:rsidTr="000E00BE">
        <w:tc>
          <w:tcPr>
            <w:tcW w:w="2268" w:type="dxa"/>
            <w:vMerge/>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p>
        </w:tc>
        <w:tc>
          <w:tcPr>
            <w:tcW w:w="7088" w:type="dxa"/>
          </w:tcPr>
          <w:p w:rsidR="00E37D56" w:rsidRPr="002E343A" w:rsidRDefault="00E37D56" w:rsidP="000E00BE">
            <w:pPr>
              <w:pStyle w:val="15"/>
              <w:tabs>
                <w:tab w:val="left" w:pos="360"/>
              </w:tabs>
              <w:spacing w:after="0" w:line="240" w:lineRule="auto"/>
              <w:ind w:left="0"/>
              <w:jc w:val="both"/>
              <w:rPr>
                <w:rFonts w:ascii="Times New Roman" w:hAnsi="Times New Roman"/>
                <w:sz w:val="24"/>
                <w:szCs w:val="24"/>
              </w:rPr>
            </w:pPr>
            <w:r w:rsidRPr="002E343A">
              <w:rPr>
                <w:rFonts w:ascii="Times New Roman" w:hAnsi="Times New Roman"/>
                <w:sz w:val="24"/>
                <w:szCs w:val="24"/>
              </w:rPr>
              <w:t>Сформирована  мелкая  моторика</w:t>
            </w:r>
          </w:p>
        </w:tc>
      </w:tr>
      <w:tr w:rsidR="00E37D56" w:rsidTr="000E00BE">
        <w:tc>
          <w:tcPr>
            <w:tcW w:w="2268" w:type="dxa"/>
            <w:vMerge/>
          </w:tcPr>
          <w:p w:rsidR="00E37D56" w:rsidRPr="002E343A" w:rsidRDefault="00E37D56" w:rsidP="000E00BE"/>
        </w:tc>
        <w:tc>
          <w:tcPr>
            <w:tcW w:w="7088" w:type="dxa"/>
          </w:tcPr>
          <w:p w:rsidR="00E37D56" w:rsidRPr="002E343A" w:rsidRDefault="00E37D56" w:rsidP="000E00BE">
            <w:pPr>
              <w:jc w:val="both"/>
            </w:pPr>
            <w:r w:rsidRPr="002E343A">
              <w:t xml:space="preserve">Сформированы  основы  пластики, цвета, композиции, сюжета, мотива </w:t>
            </w:r>
          </w:p>
        </w:tc>
      </w:tr>
    </w:tbl>
    <w:p w:rsidR="00E37D56" w:rsidRPr="002E343A" w:rsidRDefault="00E37D56" w:rsidP="00E37D56">
      <w:pPr>
        <w:pStyle w:val="15"/>
        <w:tabs>
          <w:tab w:val="left" w:pos="360"/>
        </w:tabs>
        <w:spacing w:after="0" w:line="240" w:lineRule="auto"/>
        <w:ind w:left="0"/>
        <w:jc w:val="both"/>
        <w:rPr>
          <w:sz w:val="24"/>
          <w:szCs w:val="24"/>
        </w:rPr>
      </w:pPr>
    </w:p>
    <w:p w:rsidR="00E37D56" w:rsidRPr="00FA63BD" w:rsidRDefault="00E37D56" w:rsidP="00E37D56">
      <w:pPr>
        <w:pStyle w:val="aff7"/>
        <w:ind w:firstLine="567"/>
        <w:jc w:val="both"/>
        <w:rPr>
          <w:bCs/>
          <w:sz w:val="24"/>
          <w:szCs w:val="24"/>
        </w:rPr>
      </w:pPr>
      <w:r w:rsidRPr="00FA63BD">
        <w:rPr>
          <w:bCs/>
          <w:sz w:val="24"/>
          <w:szCs w:val="24"/>
        </w:rPr>
        <w:t xml:space="preserve">Иными     словами,    мы должны выпустить ребенка физически и психически  здорового, приспособленного к условиям окружающей социальной среды, эмоционально раскрепощенного, легко идущего на контакт с взрослыми и сверстниками, имеющего стремление к поддержанию здорового образа жизни, с развитым в соответствии с возрастом интеллектом и творческим потенциалом. </w:t>
      </w:r>
    </w:p>
    <w:p w:rsidR="00E37D56" w:rsidRPr="00FA63BD" w:rsidRDefault="00E37D56" w:rsidP="00FA63BD">
      <w:pPr>
        <w:pStyle w:val="aff7"/>
        <w:ind w:firstLine="567"/>
        <w:jc w:val="both"/>
        <w:rPr>
          <w:bCs/>
          <w:sz w:val="24"/>
          <w:szCs w:val="24"/>
        </w:rPr>
      </w:pPr>
      <w:r w:rsidRPr="00FA63BD">
        <w:rPr>
          <w:bCs/>
          <w:sz w:val="24"/>
          <w:szCs w:val="24"/>
        </w:rPr>
        <w:t>Таким образом,  модель    ребенка-выпускника отражает   приоритеты в развитии ДОУ, основные характеристики желаемого будущего.</w:t>
      </w:r>
    </w:p>
    <w:p w:rsidR="00E37D56" w:rsidRDefault="00E37D56" w:rsidP="008819B4">
      <w:pPr>
        <w:pStyle w:val="HTML"/>
        <w:tabs>
          <w:tab w:val="clear" w:pos="916"/>
          <w:tab w:val="left" w:pos="360"/>
        </w:tabs>
        <w:ind w:left="360" w:hanging="360"/>
        <w:jc w:val="both"/>
        <w:rPr>
          <w:rFonts w:ascii="Times New Roman" w:hAnsi="Times New Roman"/>
          <w:b/>
          <w:sz w:val="24"/>
          <w:szCs w:val="24"/>
        </w:rPr>
      </w:pPr>
    </w:p>
    <w:p w:rsidR="00FF7670" w:rsidRPr="00DF1A7C" w:rsidRDefault="00FF7670" w:rsidP="008819B4">
      <w:pPr>
        <w:pStyle w:val="HTML"/>
        <w:tabs>
          <w:tab w:val="clear" w:pos="916"/>
          <w:tab w:val="left" w:pos="360"/>
        </w:tabs>
        <w:ind w:left="360" w:hanging="360"/>
        <w:jc w:val="both"/>
        <w:rPr>
          <w:rFonts w:ascii="Times New Roman" w:hAnsi="Times New Roman"/>
          <w:b/>
          <w:bCs/>
          <w:sz w:val="24"/>
          <w:szCs w:val="24"/>
        </w:rPr>
      </w:pPr>
      <w:r w:rsidRPr="00DF1A7C">
        <w:rPr>
          <w:rFonts w:ascii="Times New Roman" w:hAnsi="Times New Roman"/>
          <w:b/>
          <w:sz w:val="24"/>
          <w:szCs w:val="24"/>
        </w:rPr>
        <w:t>2.2.</w:t>
      </w:r>
      <w:r w:rsidRPr="00DF1A7C">
        <w:rPr>
          <w:rFonts w:ascii="Times New Roman" w:hAnsi="Times New Roman"/>
          <w:b/>
          <w:bCs/>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FF7670" w:rsidRPr="00DF1A7C" w:rsidRDefault="00FF7670" w:rsidP="008819B4">
      <w:pPr>
        <w:pStyle w:val="HTML"/>
        <w:tabs>
          <w:tab w:val="clear" w:pos="916"/>
          <w:tab w:val="left" w:pos="360"/>
        </w:tabs>
        <w:ind w:left="360" w:hanging="360"/>
        <w:jc w:val="both"/>
        <w:rPr>
          <w:rFonts w:ascii="Times New Roman" w:hAnsi="Times New Roman"/>
          <w:sz w:val="24"/>
          <w:szCs w:val="24"/>
        </w:rPr>
      </w:pPr>
    </w:p>
    <w:p w:rsidR="00E30560" w:rsidRPr="00DF1A7C" w:rsidRDefault="00E30560" w:rsidP="00E30560">
      <w:pPr>
        <w:pStyle w:val="Default"/>
        <w:ind w:firstLine="567"/>
        <w:jc w:val="both"/>
      </w:pPr>
      <w:r w:rsidRPr="00DF1A7C">
        <w:t xml:space="preserve">При реализации образовательной программы педагог применяет следующие вариативные формы, способы, методы и средства реализации содержания дошкольного образования: </w:t>
      </w:r>
    </w:p>
    <w:p w:rsidR="00E30560" w:rsidRPr="00DF1A7C" w:rsidRDefault="00E30560" w:rsidP="00BE4795">
      <w:pPr>
        <w:pStyle w:val="Default"/>
        <w:numPr>
          <w:ilvl w:val="0"/>
          <w:numId w:val="5"/>
        </w:numPr>
        <w:ind w:left="709" w:hanging="349"/>
        <w:jc w:val="both"/>
      </w:pPr>
      <w:r w:rsidRPr="00DF1A7C">
        <w:t xml:space="preserve">продумывает содержание и организацию совместного образа жизни детей, условия эмоционального благополучия и развития </w:t>
      </w:r>
      <w:r w:rsidRPr="00DF1A7C">
        <w:rPr>
          <w:bCs/>
          <w:i/>
        </w:rPr>
        <w:t>каждого ребенка;</w:t>
      </w:r>
      <w:r w:rsidRPr="00DF1A7C">
        <w:rPr>
          <w:b/>
          <w:bCs/>
        </w:rPr>
        <w:t xml:space="preserve"> </w:t>
      </w:r>
    </w:p>
    <w:p w:rsidR="00E30560" w:rsidRPr="00DF1A7C" w:rsidRDefault="00E30560" w:rsidP="00BE4795">
      <w:pPr>
        <w:pStyle w:val="Default"/>
        <w:numPr>
          <w:ilvl w:val="0"/>
          <w:numId w:val="5"/>
        </w:numPr>
        <w:ind w:left="709" w:hanging="349"/>
        <w:jc w:val="both"/>
      </w:pPr>
      <w:r w:rsidRPr="00DF1A7C">
        <w:t xml:space="preserve">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 </w:t>
      </w:r>
    </w:p>
    <w:p w:rsidR="00E30560" w:rsidRPr="00DF1A7C" w:rsidRDefault="00E30560" w:rsidP="00BE4795">
      <w:pPr>
        <w:pStyle w:val="Default"/>
        <w:numPr>
          <w:ilvl w:val="0"/>
          <w:numId w:val="5"/>
        </w:numPr>
        <w:ind w:left="709" w:hanging="349"/>
        <w:jc w:val="both"/>
      </w:pPr>
      <w:r w:rsidRPr="00DF1A7C">
        <w:t xml:space="preserve">соблюдает гуманистические </w:t>
      </w:r>
      <w:r w:rsidRPr="00DF1A7C">
        <w:rPr>
          <w:bCs/>
          <w:i/>
        </w:rPr>
        <w:t>принципы педагогического сопровождения</w:t>
      </w:r>
      <w:r w:rsidRPr="00DF1A7C">
        <w:rPr>
          <w:b/>
          <w:bCs/>
        </w:rPr>
        <w:t xml:space="preserve"> </w:t>
      </w:r>
      <w:r w:rsidRPr="00DF1A7C">
        <w:t xml:space="preserve">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 </w:t>
      </w:r>
    </w:p>
    <w:p w:rsidR="00E30560" w:rsidRPr="00DF1A7C" w:rsidRDefault="00E30560" w:rsidP="00BE4795">
      <w:pPr>
        <w:pStyle w:val="Default"/>
        <w:numPr>
          <w:ilvl w:val="0"/>
          <w:numId w:val="5"/>
        </w:numPr>
        <w:ind w:left="709" w:hanging="349"/>
        <w:jc w:val="both"/>
      </w:pPr>
      <w:r w:rsidRPr="00DF1A7C">
        <w:t xml:space="preserve">осуществляет </w:t>
      </w:r>
      <w:r w:rsidRPr="00DF1A7C">
        <w:rPr>
          <w:bCs/>
          <w:i/>
        </w:rPr>
        <w:t>развивающее взаимодействие</w:t>
      </w:r>
      <w:r w:rsidRPr="00DF1A7C">
        <w:rPr>
          <w:b/>
          <w:bCs/>
        </w:rPr>
        <w:t xml:space="preserve"> </w:t>
      </w:r>
      <w:r w:rsidRPr="00DF1A7C">
        <w:t xml:space="preserve">с детьми, основанное на современных педагогических позициях: «Давай сделаем это вместе»; «Посмотри, как я это делаю»; «Научи меня, помоги мне сделать это»; </w:t>
      </w:r>
    </w:p>
    <w:p w:rsidR="00E30560" w:rsidRPr="00DF1A7C" w:rsidRDefault="00E30560" w:rsidP="00BE4795">
      <w:pPr>
        <w:pStyle w:val="Default"/>
        <w:numPr>
          <w:ilvl w:val="0"/>
          <w:numId w:val="5"/>
        </w:numPr>
        <w:ind w:left="709" w:hanging="349"/>
        <w:jc w:val="both"/>
      </w:pPr>
      <w:r w:rsidRPr="00DF1A7C">
        <w:t xml:space="preserve">сочетает совместную с ребенком деятельность (игры, труд, наблюдения и пр.) и самостоятельную деятельность детей; </w:t>
      </w:r>
    </w:p>
    <w:p w:rsidR="00E30560" w:rsidRPr="00DF1A7C" w:rsidRDefault="00E30560" w:rsidP="00BE4795">
      <w:pPr>
        <w:pStyle w:val="Default"/>
        <w:numPr>
          <w:ilvl w:val="0"/>
          <w:numId w:val="5"/>
        </w:numPr>
        <w:ind w:left="709" w:hanging="349"/>
        <w:jc w:val="both"/>
      </w:pPr>
      <w:r w:rsidRPr="00DF1A7C">
        <w:t xml:space="preserve">ежедневно планирует образовательные ситуации, обогащающие практический и познавательный опыт детей, эмоции и представления о мире; </w:t>
      </w:r>
    </w:p>
    <w:p w:rsidR="00E30560" w:rsidRPr="00DF1A7C" w:rsidRDefault="00E30560" w:rsidP="00BE4795">
      <w:pPr>
        <w:pStyle w:val="Default"/>
        <w:numPr>
          <w:ilvl w:val="0"/>
          <w:numId w:val="5"/>
        </w:numPr>
        <w:ind w:left="709" w:hanging="349"/>
        <w:jc w:val="both"/>
      </w:pPr>
      <w:r w:rsidRPr="00DF1A7C">
        <w:t xml:space="preserve">создает развивающую предметно-пространственную среду; </w:t>
      </w:r>
    </w:p>
    <w:p w:rsidR="00E30560" w:rsidRPr="00DF1A7C" w:rsidRDefault="00E30560" w:rsidP="00BE4795">
      <w:pPr>
        <w:pStyle w:val="Default"/>
        <w:numPr>
          <w:ilvl w:val="0"/>
          <w:numId w:val="5"/>
        </w:numPr>
        <w:ind w:left="709" w:hanging="349"/>
        <w:jc w:val="both"/>
      </w:pPr>
      <w:r w:rsidRPr="00DF1A7C">
        <w:t xml:space="preserve">наблюдает, как развиваются самостоятельность каждого ребенка и взаимоотношения детей; </w:t>
      </w:r>
    </w:p>
    <w:p w:rsidR="00E30560" w:rsidRPr="00DF1A7C" w:rsidRDefault="00E30560" w:rsidP="00BE4795">
      <w:pPr>
        <w:numPr>
          <w:ilvl w:val="0"/>
          <w:numId w:val="5"/>
        </w:numPr>
        <w:jc w:val="both"/>
      </w:pPr>
      <w:r w:rsidRPr="00DF1A7C">
        <w:t>сотрудничает с родителями, совместно с ними решая задачи воспитания и развития малышей.</w:t>
      </w:r>
    </w:p>
    <w:p w:rsidR="00FF7670" w:rsidRPr="00DF1A7C" w:rsidRDefault="00E30560" w:rsidP="00E30560">
      <w:pPr>
        <w:ind w:firstLine="567"/>
        <w:jc w:val="both"/>
      </w:pPr>
      <w:r w:rsidRPr="00DF1A7C">
        <w:t>С</w:t>
      </w:r>
      <w:r w:rsidR="00FF7670" w:rsidRPr="00DF1A7C">
        <w:t xml:space="preserve">одержание </w:t>
      </w:r>
      <w:r w:rsidRPr="00DF1A7C">
        <w:t>основных</w:t>
      </w:r>
      <w:r w:rsidR="00FF7670" w:rsidRPr="00DF1A7C">
        <w:t xml:space="preserve"> образовательных областей </w:t>
      </w:r>
      <w:r w:rsidRPr="00DF1A7C">
        <w:t xml:space="preserve">в </w:t>
      </w:r>
      <w:r w:rsidR="00FF7670" w:rsidRPr="00DF1A7C">
        <w:t>зависи</w:t>
      </w:r>
      <w:r w:rsidRPr="00DF1A7C">
        <w:t>мос</w:t>
      </w:r>
      <w:r w:rsidR="00FF7670" w:rsidRPr="00DF1A7C">
        <w:t>т</w:t>
      </w:r>
      <w:r w:rsidRPr="00DF1A7C">
        <w:t>и</w:t>
      </w:r>
      <w:r w:rsidR="00FF7670" w:rsidRPr="00DF1A7C">
        <w:t xml:space="preserve"> от возрастных и индивидуальных особенностей детей реализуется в различных видах </w:t>
      </w:r>
      <w:r w:rsidRPr="00DF1A7C">
        <w:t xml:space="preserve">детской </w:t>
      </w:r>
      <w:r w:rsidR="00FF7670" w:rsidRPr="00DF1A7C">
        <w:t>деятельности (общении, игре, познавательно-исследовательской деятельности - как сквозных механизмах развития ребенка)</w:t>
      </w:r>
      <w:r w:rsidRPr="00DF1A7C">
        <w:t>. При этом предпочтения выбора приоритетных видов деятельности определяется в зависимости от возраста воспитанников</w:t>
      </w:r>
      <w:r w:rsidR="00FF7670" w:rsidRPr="00DF1A7C">
        <w:t>:</w:t>
      </w:r>
    </w:p>
    <w:p w:rsidR="00FF7670" w:rsidRPr="00DF1A7C" w:rsidRDefault="00FF7670" w:rsidP="00ED33AE">
      <w:pPr>
        <w:ind w:firstLine="567"/>
        <w:jc w:val="both"/>
      </w:pPr>
      <w:r w:rsidRPr="00DF1A7C">
        <w:t>в раннем возрасте (1 год - 3 года) - предметная деятельность и игры с составными и динамическими игрушками; экспериментирование с материалами и веществами (песок, вода, тесто и пр.), общение с взрослым и совместные игры со сверстниками под руководством взрослого, самообслуживание и действия с бытовыми предметами-орудиями (ложка, совок, лопатка и пр.), восприятие смысла музыки, сказок, стихов, рассматривание картинок, двигательная активность;</w:t>
      </w:r>
    </w:p>
    <w:p w:rsidR="00FF7670" w:rsidRPr="00DF1A7C" w:rsidRDefault="00FF7670" w:rsidP="00ED33AE">
      <w:pPr>
        <w:ind w:firstLine="567"/>
        <w:jc w:val="both"/>
      </w:pPr>
      <w:r w:rsidRPr="00DF1A7C">
        <w:t>для детей дошкольного возраста (3 года - 8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 со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двигательная (овладение основными движениями) формы активности ребенка.</w:t>
      </w:r>
    </w:p>
    <w:p w:rsidR="00E30560" w:rsidRPr="00DF1A7C" w:rsidRDefault="00E30560" w:rsidP="00E30560">
      <w:pPr>
        <w:autoSpaceDE w:val="0"/>
        <w:autoSpaceDN w:val="0"/>
        <w:adjustRightInd w:val="0"/>
        <w:ind w:firstLine="567"/>
        <w:jc w:val="both"/>
      </w:pPr>
      <w:r w:rsidRPr="00DF1A7C">
        <w:t>В качестве ведущей деятельности детей дошкольного возраста выступает игровая деятельность. Таким образом, особое значение в организации образовательного процесса уделяется организации игровой деятельности детей. В качестве основных задач в процессе организации игровой деятельности выступают:</w:t>
      </w:r>
    </w:p>
    <w:p w:rsidR="00E30560" w:rsidRPr="00DF1A7C" w:rsidRDefault="00E30560" w:rsidP="00E30560">
      <w:pPr>
        <w:autoSpaceDE w:val="0"/>
        <w:autoSpaceDN w:val="0"/>
        <w:adjustRightInd w:val="0"/>
        <w:ind w:firstLine="567"/>
        <w:jc w:val="both"/>
      </w:pPr>
      <w:r w:rsidRPr="00DF1A7C">
        <w:t>1) формирование игровых умений, развитых культурных форм игры</w:t>
      </w:r>
      <w:r w:rsidR="00221C99" w:rsidRPr="00DF1A7C">
        <w:t>;</w:t>
      </w:r>
      <w:r w:rsidRPr="00DF1A7C">
        <w:t xml:space="preserve"> </w:t>
      </w:r>
    </w:p>
    <w:p w:rsidR="00221C99" w:rsidRPr="00DF1A7C" w:rsidRDefault="00E30560" w:rsidP="00E30560">
      <w:pPr>
        <w:autoSpaceDE w:val="0"/>
        <w:autoSpaceDN w:val="0"/>
        <w:adjustRightInd w:val="0"/>
        <w:ind w:firstLine="567"/>
        <w:jc w:val="both"/>
      </w:pPr>
      <w:r w:rsidRPr="00DF1A7C">
        <w:t>2) развитие у детей интереса к различным видам игр</w:t>
      </w:r>
      <w:r w:rsidR="00221C99" w:rsidRPr="00DF1A7C">
        <w:t>;</w:t>
      </w:r>
    </w:p>
    <w:p w:rsidR="00E30560" w:rsidRPr="00DF1A7C" w:rsidRDefault="00221C99" w:rsidP="00221C99">
      <w:pPr>
        <w:autoSpaceDE w:val="0"/>
        <w:autoSpaceDN w:val="0"/>
        <w:adjustRightInd w:val="0"/>
        <w:ind w:firstLine="567"/>
        <w:jc w:val="both"/>
      </w:pPr>
      <w:r w:rsidRPr="00DF1A7C">
        <w:t>3) в</w:t>
      </w:r>
      <w:r w:rsidR="00E30560" w:rsidRPr="00DF1A7C">
        <w:t>сестороннее воспитание и</w:t>
      </w:r>
      <w:r w:rsidRPr="00DF1A7C">
        <w:t xml:space="preserve"> </w:t>
      </w:r>
      <w:r w:rsidR="00E30560" w:rsidRPr="00DF1A7C">
        <w:t>гармоничное развитие детей в игре (эмоционально-нравственное, умственное, физическое, художественно-эстетическое и социально-комму</w:t>
      </w:r>
      <w:r w:rsidRPr="00DF1A7C">
        <w:t>никативное);</w:t>
      </w:r>
    </w:p>
    <w:p w:rsidR="00221C99" w:rsidRPr="00DF1A7C" w:rsidRDefault="00221C99" w:rsidP="00221C99">
      <w:pPr>
        <w:autoSpaceDE w:val="0"/>
        <w:autoSpaceDN w:val="0"/>
        <w:adjustRightInd w:val="0"/>
        <w:ind w:firstLine="567"/>
        <w:jc w:val="both"/>
      </w:pPr>
      <w:r w:rsidRPr="00DF1A7C">
        <w:t>4) р</w:t>
      </w:r>
      <w:r w:rsidR="00E30560" w:rsidRPr="00DF1A7C">
        <w:t xml:space="preserve">азвитие самостоятельности, инициативы, творчества, навыков </w:t>
      </w:r>
      <w:proofErr w:type="spellStart"/>
      <w:r w:rsidR="00E30560" w:rsidRPr="00DF1A7C">
        <w:t>саморегуляции</w:t>
      </w:r>
      <w:proofErr w:type="spellEnd"/>
      <w:r w:rsidR="00E30560" w:rsidRPr="00DF1A7C">
        <w:t xml:space="preserve">; </w:t>
      </w:r>
    </w:p>
    <w:p w:rsidR="00E30560" w:rsidRPr="00DF1A7C" w:rsidRDefault="00221C99" w:rsidP="00221C99">
      <w:pPr>
        <w:autoSpaceDE w:val="0"/>
        <w:autoSpaceDN w:val="0"/>
        <w:adjustRightInd w:val="0"/>
        <w:ind w:firstLine="567"/>
        <w:jc w:val="both"/>
      </w:pPr>
      <w:r w:rsidRPr="00DF1A7C">
        <w:t xml:space="preserve">5) </w:t>
      </w:r>
      <w:r w:rsidR="00E30560" w:rsidRPr="00DF1A7C">
        <w:t>формирование доброжелательного отношения к сверстникам,</w:t>
      </w:r>
      <w:r w:rsidRPr="00DF1A7C">
        <w:t xml:space="preserve"> </w:t>
      </w:r>
      <w:r w:rsidR="00E30560" w:rsidRPr="00DF1A7C">
        <w:t>умения взаимодействовать, договариваться, самостоятельно разрешать</w:t>
      </w:r>
      <w:r w:rsidRPr="00DF1A7C">
        <w:t xml:space="preserve"> </w:t>
      </w:r>
      <w:r w:rsidR="00E30560" w:rsidRPr="00DF1A7C">
        <w:t>конфликтные ситуации</w:t>
      </w:r>
      <w:r w:rsidRPr="00DF1A7C">
        <w:t>.</w:t>
      </w: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FA63BD">
      <w:pPr>
        <w:pStyle w:val="HTML"/>
        <w:tabs>
          <w:tab w:val="clear" w:pos="916"/>
          <w:tab w:val="left" w:pos="360"/>
        </w:tabs>
        <w:rPr>
          <w:rFonts w:ascii="Times New Roman" w:hAnsi="Times New Roman"/>
          <w:b/>
          <w:sz w:val="24"/>
          <w:szCs w:val="24"/>
        </w:rPr>
      </w:pPr>
    </w:p>
    <w:p w:rsidR="00C77C9D" w:rsidRDefault="00F35269" w:rsidP="00C77C9D">
      <w:pPr>
        <w:autoSpaceDE w:val="0"/>
        <w:ind w:firstLine="709"/>
        <w:rPr>
          <w:b/>
        </w:rPr>
      </w:pPr>
      <w:r w:rsidRPr="00F35269">
        <w:rPr>
          <w:b/>
        </w:rPr>
        <w:t xml:space="preserve">2.2.1. </w:t>
      </w:r>
      <w:r w:rsidR="00C77C9D" w:rsidRPr="00C77C9D">
        <w:rPr>
          <w:rFonts w:eastAsia="Calibri"/>
          <w:b/>
        </w:rPr>
        <w:t>Вариативные ф</w:t>
      </w:r>
      <w:r w:rsidR="00C77C9D" w:rsidRPr="00C77C9D">
        <w:rPr>
          <w:b/>
        </w:rPr>
        <w:t>ормы, способы, методы и средства</w:t>
      </w:r>
      <w:r w:rsidR="00C77C9D">
        <w:rPr>
          <w:b/>
        </w:rPr>
        <w:t xml:space="preserve"> </w:t>
      </w:r>
      <w:r w:rsidR="00C77C9D" w:rsidRPr="00C77C9D">
        <w:rPr>
          <w:b/>
        </w:rPr>
        <w:t>реализации Программы</w:t>
      </w:r>
    </w:p>
    <w:p w:rsidR="00C77C9D" w:rsidRPr="00C77C9D" w:rsidRDefault="00C77C9D" w:rsidP="00C77C9D">
      <w:pPr>
        <w:autoSpaceDE w:val="0"/>
        <w:ind w:firstLine="709"/>
        <w:rPr>
          <w:b/>
        </w:rPr>
      </w:pPr>
    </w:p>
    <w:p w:rsidR="00C77C9D" w:rsidRPr="00C77C9D" w:rsidRDefault="00C77C9D" w:rsidP="00C77C9D">
      <w:pPr>
        <w:pStyle w:val="Style2"/>
        <w:widowControl/>
        <w:spacing w:line="240" w:lineRule="auto"/>
        <w:ind w:firstLine="454"/>
        <w:rPr>
          <w:rFonts w:ascii="Times New Roman" w:eastAsia="Times New Roman" w:hAnsi="Times New Roman"/>
          <w:i/>
        </w:rPr>
      </w:pPr>
      <w:r w:rsidRPr="00C77C9D">
        <w:rPr>
          <w:rStyle w:val="FontStyle35"/>
          <w:i w:val="0"/>
          <w:sz w:val="24"/>
          <w:szCs w:val="24"/>
        </w:rPr>
        <w:t>Вариативные формы, способы, методы и средства реализации Про</w:t>
      </w:r>
      <w:r w:rsidRPr="00C77C9D">
        <w:rPr>
          <w:rStyle w:val="FontStyle35"/>
          <w:i w:val="0"/>
          <w:sz w:val="24"/>
          <w:szCs w:val="24"/>
        </w:rPr>
        <w:softHyphen/>
        <w:t>граммы подбираются с учётом возрастных и индивидуальных особен</w:t>
      </w:r>
      <w:r w:rsidRPr="00C77C9D">
        <w:rPr>
          <w:rStyle w:val="FontStyle35"/>
          <w:i w:val="0"/>
          <w:sz w:val="24"/>
          <w:szCs w:val="24"/>
        </w:rPr>
        <w:softHyphen/>
        <w:t>ностей воспитанников, специфики их образовательных потребностей и интересов в разных видах детской деятельности: предметная и игровая, речевая и коммуникативная; познавательная  деятельность и экспериментирование; продуктивная (рисование, аппликация, лепка); конструирование и моделирование; труд; музыкальная; театрально-игровая.</w:t>
      </w:r>
      <w:r w:rsidRPr="00C77C9D">
        <w:rPr>
          <w:rFonts w:ascii="Times New Roman" w:eastAsia="Times New Roman" w:hAnsi="Times New Roman"/>
          <w:i/>
        </w:rPr>
        <w:t xml:space="preserve"> </w:t>
      </w:r>
    </w:p>
    <w:p w:rsidR="00C77C9D" w:rsidRPr="00C77C9D" w:rsidRDefault="00C77C9D" w:rsidP="00C77C9D">
      <w:pPr>
        <w:ind w:firstLine="454"/>
        <w:jc w:val="both"/>
      </w:pPr>
      <w:r w:rsidRPr="00C77C9D">
        <w:t>В детском саду используются фронтальные, групповые, индивидуальные формы организованного обучения.</w:t>
      </w:r>
    </w:p>
    <w:p w:rsidR="00C77C9D" w:rsidRPr="00C77C9D" w:rsidRDefault="00C77C9D" w:rsidP="00C77C9D">
      <w:pPr>
        <w:ind w:firstLine="454"/>
        <w:jc w:val="both"/>
      </w:pPr>
      <w:r w:rsidRPr="00C77C9D">
        <w:t>Основной формой организации обучения является</w:t>
      </w:r>
      <w:r w:rsidRPr="00C77C9D">
        <w:rPr>
          <w:b/>
        </w:rPr>
        <w:t xml:space="preserve"> непрерывная  образовательная деятельность (НОД)  </w:t>
      </w:r>
      <w:r w:rsidRPr="00C77C9D">
        <w:t>которая организуется и проводится педагогами в соответствии с основной общеобразовательной Программой ДОУ    с детьми всех возрастных групп детского сада. В режиме дня каждой группы определяется время проведения НОД, в соответствии с «Санитарно-эпидемиологических требованиями  к устройству, содержанию и организации режима работы ДОУ</w:t>
      </w:r>
    </w:p>
    <w:p w:rsidR="00C77C9D" w:rsidRPr="00C77C9D" w:rsidRDefault="00C77C9D" w:rsidP="00C77C9D">
      <w:pPr>
        <w:ind w:firstLine="360"/>
        <w:jc w:val="both"/>
        <w:rPr>
          <w:b/>
          <w:u w:val="single"/>
        </w:rPr>
      </w:pPr>
      <w:r w:rsidRPr="00C77C9D">
        <w:rPr>
          <w:b/>
        </w:rPr>
        <w:t>Образовательная   деятельность   в  группах  дошкольного  возраста проходит через  виды детской деятельности,  приемлемые для  детей  3-8 лет:</w:t>
      </w:r>
    </w:p>
    <w:p w:rsidR="00C77C9D" w:rsidRPr="00C77C9D" w:rsidRDefault="00C77C9D" w:rsidP="00BE4795">
      <w:pPr>
        <w:pStyle w:val="afd"/>
        <w:numPr>
          <w:ilvl w:val="0"/>
          <w:numId w:val="28"/>
        </w:numPr>
        <w:spacing w:line="240" w:lineRule="auto"/>
        <w:jc w:val="both"/>
        <w:rPr>
          <w:rFonts w:ascii="Times New Roman" w:hAnsi="Times New Roman"/>
          <w:sz w:val="24"/>
          <w:szCs w:val="24"/>
          <w:lang w:val="ru-RU"/>
        </w:rPr>
      </w:pPr>
      <w:r w:rsidRPr="00C77C9D">
        <w:rPr>
          <w:rFonts w:ascii="Times New Roman" w:hAnsi="Times New Roman"/>
          <w:sz w:val="24"/>
          <w:szCs w:val="24"/>
          <w:lang w:val="ru-RU"/>
        </w:rPr>
        <w:t xml:space="preserve"> Групповое,  подгрупповое, индивидуальное обучение воспитанников  в совместной деятельности взрослого и детей с учетом интеграции образовательных областей;</w:t>
      </w:r>
    </w:p>
    <w:p w:rsidR="00C77C9D" w:rsidRPr="00C77C9D" w:rsidRDefault="00C77C9D" w:rsidP="00BE4795">
      <w:pPr>
        <w:pStyle w:val="afd"/>
        <w:numPr>
          <w:ilvl w:val="0"/>
          <w:numId w:val="28"/>
        </w:numPr>
        <w:spacing w:line="240" w:lineRule="auto"/>
        <w:jc w:val="both"/>
        <w:rPr>
          <w:rFonts w:ascii="Times New Roman" w:hAnsi="Times New Roman"/>
          <w:sz w:val="24"/>
          <w:szCs w:val="24"/>
          <w:lang w:val="ru-RU"/>
        </w:rPr>
      </w:pPr>
      <w:r w:rsidRPr="00C77C9D">
        <w:rPr>
          <w:rFonts w:ascii="Times New Roman" w:hAnsi="Times New Roman"/>
          <w:sz w:val="24"/>
          <w:szCs w:val="24"/>
          <w:lang w:val="ru-RU"/>
        </w:rPr>
        <w:t xml:space="preserve"> Образовательная деятельность в режимные моменты;</w:t>
      </w:r>
    </w:p>
    <w:p w:rsidR="00C77C9D" w:rsidRPr="00C77C9D" w:rsidRDefault="00C77C9D" w:rsidP="00BE4795">
      <w:pPr>
        <w:pStyle w:val="afd"/>
        <w:numPr>
          <w:ilvl w:val="0"/>
          <w:numId w:val="28"/>
        </w:numPr>
        <w:spacing w:line="240" w:lineRule="auto"/>
        <w:jc w:val="both"/>
        <w:rPr>
          <w:rFonts w:ascii="Times New Roman" w:hAnsi="Times New Roman"/>
          <w:sz w:val="24"/>
          <w:szCs w:val="24"/>
          <w:lang w:val="ru-RU"/>
        </w:rPr>
      </w:pPr>
      <w:r w:rsidRPr="00C77C9D">
        <w:rPr>
          <w:rFonts w:ascii="Times New Roman" w:hAnsi="Times New Roman"/>
          <w:sz w:val="24"/>
          <w:szCs w:val="24"/>
          <w:lang w:val="ru-RU"/>
        </w:rPr>
        <w:t>Самостоятельной игровой деятельности детей во взаимодействии с развивающей средой группы</w:t>
      </w:r>
    </w:p>
    <w:p w:rsidR="00C77C9D" w:rsidRPr="00C77C9D" w:rsidRDefault="00C77C9D" w:rsidP="00C77C9D">
      <w:pPr>
        <w:jc w:val="both"/>
      </w:pPr>
      <w:r w:rsidRPr="00C77C9D">
        <w:rPr>
          <w:b/>
        </w:rPr>
        <w:tab/>
      </w:r>
      <w:r w:rsidRPr="00C77C9D">
        <w:t>При планировании   учитываются интеграция  образовательных областей, комплексно-тематическое планирование, формы работы по   видам детской деятельности.</w:t>
      </w:r>
    </w:p>
    <w:p w:rsidR="00E37D56" w:rsidRDefault="00E37D56" w:rsidP="00C77C9D">
      <w:pPr>
        <w:widowControl w:val="0"/>
        <w:autoSpaceDE w:val="0"/>
        <w:autoSpaceDN w:val="0"/>
        <w:adjustRightInd w:val="0"/>
        <w:rPr>
          <w:b/>
          <w:color w:val="7030A0"/>
          <w:sz w:val="28"/>
          <w:szCs w:val="28"/>
        </w:rPr>
      </w:pPr>
    </w:p>
    <w:tbl>
      <w:tblPr>
        <w:tblStyle w:val="a8"/>
        <w:tblW w:w="0" w:type="auto"/>
        <w:tblInd w:w="108" w:type="dxa"/>
        <w:tblLook w:val="04A0"/>
      </w:tblPr>
      <w:tblGrid>
        <w:gridCol w:w="2552"/>
        <w:gridCol w:w="6911"/>
      </w:tblGrid>
      <w:tr w:rsidR="00E37D56" w:rsidTr="000E00BE">
        <w:tc>
          <w:tcPr>
            <w:tcW w:w="2552" w:type="dxa"/>
          </w:tcPr>
          <w:p w:rsidR="00E37D56" w:rsidRPr="00042CE3" w:rsidRDefault="00E37D56" w:rsidP="000E00BE">
            <w:pPr>
              <w:widowControl w:val="0"/>
              <w:autoSpaceDE w:val="0"/>
              <w:autoSpaceDN w:val="0"/>
              <w:adjustRightInd w:val="0"/>
              <w:jc w:val="center"/>
            </w:pPr>
            <w:r w:rsidRPr="00042CE3">
              <w:t>Формы  организации</w:t>
            </w:r>
          </w:p>
        </w:tc>
        <w:tc>
          <w:tcPr>
            <w:tcW w:w="6911" w:type="dxa"/>
          </w:tcPr>
          <w:p w:rsidR="00E37D56" w:rsidRPr="00042CE3" w:rsidRDefault="00E37D56" w:rsidP="000E00BE">
            <w:pPr>
              <w:widowControl w:val="0"/>
              <w:autoSpaceDE w:val="0"/>
              <w:autoSpaceDN w:val="0"/>
              <w:adjustRightInd w:val="0"/>
              <w:jc w:val="center"/>
            </w:pPr>
            <w:r w:rsidRPr="00042CE3">
              <w:t>Особенности</w:t>
            </w:r>
          </w:p>
        </w:tc>
      </w:tr>
      <w:tr w:rsidR="00E37D56" w:rsidTr="000E00BE">
        <w:tc>
          <w:tcPr>
            <w:tcW w:w="2552" w:type="dxa"/>
          </w:tcPr>
          <w:p w:rsidR="00E37D56" w:rsidRPr="00042CE3" w:rsidRDefault="00E37D56" w:rsidP="000E00BE">
            <w:pPr>
              <w:widowControl w:val="0"/>
              <w:autoSpaceDE w:val="0"/>
              <w:autoSpaceDN w:val="0"/>
              <w:adjustRightInd w:val="0"/>
              <w:jc w:val="both"/>
            </w:pPr>
            <w:r w:rsidRPr="00042CE3">
              <w:t>Индивидуальная</w:t>
            </w:r>
          </w:p>
        </w:tc>
        <w:tc>
          <w:tcPr>
            <w:tcW w:w="6911" w:type="dxa"/>
          </w:tcPr>
          <w:p w:rsidR="00E37D56" w:rsidRPr="00042CE3" w:rsidRDefault="00E37D56" w:rsidP="000E00BE">
            <w:pPr>
              <w:widowControl w:val="0"/>
              <w:autoSpaceDE w:val="0"/>
              <w:autoSpaceDN w:val="0"/>
              <w:adjustRightInd w:val="0"/>
              <w:jc w:val="both"/>
            </w:pPr>
            <w:r w:rsidRPr="00042CE3">
              <w:t>Позволяет индивидуализировать  обучение (содержание, методы, средства),однако  требует   создаёт   неэкономичность  обучения ограничение  сотрудничества с  другими  детьми.</w:t>
            </w:r>
          </w:p>
        </w:tc>
      </w:tr>
      <w:tr w:rsidR="00E37D56" w:rsidTr="000E00BE">
        <w:tc>
          <w:tcPr>
            <w:tcW w:w="2552" w:type="dxa"/>
          </w:tcPr>
          <w:p w:rsidR="00E37D56" w:rsidRPr="00042CE3" w:rsidRDefault="00E37D56" w:rsidP="000E00BE">
            <w:pPr>
              <w:widowControl w:val="0"/>
              <w:autoSpaceDE w:val="0"/>
              <w:autoSpaceDN w:val="0"/>
              <w:adjustRightInd w:val="0"/>
              <w:jc w:val="both"/>
            </w:pPr>
            <w:r w:rsidRPr="00042CE3">
              <w:t>Групповая</w:t>
            </w:r>
          </w:p>
          <w:p w:rsidR="00E37D56" w:rsidRPr="00042CE3" w:rsidRDefault="00E37D56" w:rsidP="000E00BE">
            <w:pPr>
              <w:widowControl w:val="0"/>
              <w:autoSpaceDE w:val="0"/>
              <w:autoSpaceDN w:val="0"/>
              <w:adjustRightInd w:val="0"/>
              <w:jc w:val="both"/>
            </w:pPr>
            <w:r w:rsidRPr="00042CE3">
              <w:t>(индивидуально-</w:t>
            </w:r>
          </w:p>
          <w:p w:rsidR="00E37D56" w:rsidRPr="00042CE3" w:rsidRDefault="00E37D56" w:rsidP="000E00BE">
            <w:pPr>
              <w:widowControl w:val="0"/>
              <w:autoSpaceDE w:val="0"/>
              <w:autoSpaceDN w:val="0"/>
              <w:adjustRightInd w:val="0"/>
              <w:jc w:val="both"/>
            </w:pPr>
            <w:r w:rsidRPr="00042CE3">
              <w:t>коллективная)</w:t>
            </w:r>
          </w:p>
        </w:tc>
        <w:tc>
          <w:tcPr>
            <w:tcW w:w="6911" w:type="dxa"/>
          </w:tcPr>
          <w:p w:rsidR="00E37D56" w:rsidRPr="00042CE3" w:rsidRDefault="00E37D56" w:rsidP="000E00BE">
            <w:pPr>
              <w:widowControl w:val="0"/>
              <w:autoSpaceDE w:val="0"/>
              <w:autoSpaceDN w:val="0"/>
              <w:adjustRightInd w:val="0"/>
              <w:jc w:val="both"/>
            </w:pPr>
            <w:r w:rsidRPr="00042CE3">
              <w:t>Группа  делится на  подгруппы. Число  занимающихся может быть  разным</w:t>
            </w:r>
            <w:r>
              <w:t xml:space="preserve"> </w:t>
            </w:r>
            <w:r w:rsidRPr="00042CE3">
              <w:t xml:space="preserve">- от 3 до 8  , в  зависимости  от  возраста   </w:t>
            </w:r>
            <w:r>
              <w:t xml:space="preserve">и уровня   облученности  </w:t>
            </w:r>
            <w:proofErr w:type="spellStart"/>
            <w:r>
              <w:t>детей.</w:t>
            </w:r>
            <w:r w:rsidRPr="00042CE3">
              <w:t>Основания</w:t>
            </w:r>
            <w:proofErr w:type="spellEnd"/>
            <w:r w:rsidRPr="00042CE3">
              <w:t xml:space="preserve">  для  комплектации: симпатии,  общность  интересов, уровня  развития. При  этом  педагогу    необходимо  обеспечить  взаимодействие  детей в  процессе  обучения</w:t>
            </w:r>
          </w:p>
        </w:tc>
      </w:tr>
      <w:tr w:rsidR="00E37D56" w:rsidTr="000E00BE">
        <w:tc>
          <w:tcPr>
            <w:tcW w:w="2552" w:type="dxa"/>
          </w:tcPr>
          <w:p w:rsidR="00E37D56" w:rsidRPr="00042CE3" w:rsidRDefault="00E37D56" w:rsidP="000E00BE">
            <w:pPr>
              <w:widowControl w:val="0"/>
              <w:autoSpaceDE w:val="0"/>
              <w:autoSpaceDN w:val="0"/>
              <w:adjustRightInd w:val="0"/>
              <w:jc w:val="both"/>
            </w:pPr>
            <w:r w:rsidRPr="00042CE3">
              <w:t>Фронтальная</w:t>
            </w:r>
          </w:p>
        </w:tc>
        <w:tc>
          <w:tcPr>
            <w:tcW w:w="6911" w:type="dxa"/>
          </w:tcPr>
          <w:p w:rsidR="00E37D56" w:rsidRPr="00042CE3" w:rsidRDefault="00E37D56" w:rsidP="000E00BE">
            <w:pPr>
              <w:widowControl w:val="0"/>
              <w:autoSpaceDE w:val="0"/>
              <w:autoSpaceDN w:val="0"/>
              <w:adjustRightInd w:val="0"/>
              <w:jc w:val="both"/>
            </w:pPr>
            <w:r w:rsidRPr="00042CE3">
              <w:t>Работа  со  всей  группой, чёткое  расписание, единое  содержание. При  этом содержанием  обучения  организованной  образовательной  деятельности может  быть  деятельност</w:t>
            </w:r>
            <w:r>
              <w:t xml:space="preserve">ь   художественного  характера.  </w:t>
            </w:r>
            <w:r w:rsidRPr="00042CE3">
              <w:t>Достоинства  формы: чёткая организованная  структура, простое  управление, возможность  взаимодействия  детей, экономичность  обучения.</w:t>
            </w:r>
          </w:p>
          <w:p w:rsidR="00E37D56" w:rsidRPr="00042CE3" w:rsidRDefault="00E37D56" w:rsidP="000E00BE">
            <w:pPr>
              <w:widowControl w:val="0"/>
              <w:autoSpaceDE w:val="0"/>
              <w:autoSpaceDN w:val="0"/>
              <w:adjustRightInd w:val="0"/>
              <w:jc w:val="both"/>
            </w:pPr>
            <w:r w:rsidRPr="00042CE3">
              <w:t>Недостаток : трудности  в  индивидуальном  обучении</w:t>
            </w:r>
          </w:p>
        </w:tc>
      </w:tr>
      <w:tr w:rsidR="00E37D56" w:rsidTr="000E00BE">
        <w:tc>
          <w:tcPr>
            <w:tcW w:w="9463" w:type="dxa"/>
            <w:gridSpan w:val="2"/>
          </w:tcPr>
          <w:p w:rsidR="00E37D56" w:rsidRPr="009A6C76" w:rsidRDefault="00E37D56" w:rsidP="000E00BE">
            <w:pPr>
              <w:widowControl w:val="0"/>
              <w:autoSpaceDE w:val="0"/>
              <w:autoSpaceDN w:val="0"/>
              <w:adjustRightInd w:val="0"/>
              <w:jc w:val="both"/>
            </w:pPr>
            <w:r w:rsidRPr="00042CE3">
              <w:t xml:space="preserve"> с 1 года до 3 лет</w:t>
            </w:r>
            <w:r>
              <w:t xml:space="preserve"> –  групповая, индивидуальная ; </w:t>
            </w:r>
            <w:r w:rsidRPr="00042CE3">
              <w:t>в дошкольных группах -   групповая , фронтальная</w:t>
            </w:r>
          </w:p>
        </w:tc>
      </w:tr>
    </w:tbl>
    <w:p w:rsidR="00E37D56" w:rsidRDefault="00E37D56" w:rsidP="00E37D56">
      <w:pPr>
        <w:widowControl w:val="0"/>
        <w:autoSpaceDE w:val="0"/>
        <w:autoSpaceDN w:val="0"/>
        <w:adjustRightInd w:val="0"/>
        <w:jc w:val="both"/>
        <w:rPr>
          <w:sz w:val="28"/>
          <w:szCs w:val="28"/>
        </w:rPr>
      </w:pPr>
    </w:p>
    <w:p w:rsidR="000E00BE" w:rsidRPr="00FA63BD" w:rsidRDefault="000E00BE" w:rsidP="00FA63BD">
      <w:pPr>
        <w:tabs>
          <w:tab w:val="left" w:pos="567"/>
        </w:tabs>
        <w:autoSpaceDE w:val="0"/>
        <w:autoSpaceDN w:val="0"/>
        <w:adjustRightInd w:val="0"/>
        <w:jc w:val="both"/>
        <w:rPr>
          <w:b/>
          <w:sz w:val="28"/>
          <w:lang w:bidi="ru-RU"/>
        </w:rPr>
      </w:pPr>
    </w:p>
    <w:p w:rsidR="000E00BE" w:rsidRPr="006303BB" w:rsidRDefault="000E00BE" w:rsidP="000E00BE">
      <w:pPr>
        <w:shd w:val="clear" w:color="auto" w:fill="FFFFFF"/>
        <w:ind w:right="768"/>
        <w:jc w:val="center"/>
        <w:rPr>
          <w:b/>
          <w:spacing w:val="-2"/>
        </w:rPr>
      </w:pPr>
      <w:r w:rsidRPr="006303BB">
        <w:rPr>
          <w:b/>
          <w:spacing w:val="-2"/>
        </w:rPr>
        <w:t>Формы работы по образовательным областям в соответствии с возрастными особенностями воспитанников</w:t>
      </w:r>
    </w:p>
    <w:p w:rsidR="000E00BE" w:rsidRPr="006303BB" w:rsidRDefault="000E00BE" w:rsidP="000E00BE">
      <w:pPr>
        <w:shd w:val="clear" w:color="auto" w:fill="FFFFFF"/>
        <w:ind w:right="768"/>
        <w:jc w:val="both"/>
        <w:rPr>
          <w:spacing w:val="-2"/>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58"/>
        <w:gridCol w:w="3702"/>
        <w:gridCol w:w="3738"/>
      </w:tblGrid>
      <w:tr w:rsidR="000E00BE" w:rsidRPr="006303BB" w:rsidTr="00FA63BD">
        <w:trPr>
          <w:trHeight w:val="282"/>
        </w:trPr>
        <w:tc>
          <w:tcPr>
            <w:tcW w:w="2058" w:type="dxa"/>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shd w:val="clear" w:color="auto" w:fill="FFFFFF"/>
              <w:jc w:val="center"/>
              <w:rPr>
                <w:sz w:val="20"/>
                <w:szCs w:val="20"/>
              </w:rPr>
            </w:pPr>
            <w:r w:rsidRPr="006303BB">
              <w:rPr>
                <w:sz w:val="20"/>
                <w:szCs w:val="20"/>
              </w:rPr>
              <w:t>направления развития и образования детей (далее - образовательные области):</w:t>
            </w:r>
          </w:p>
        </w:tc>
        <w:tc>
          <w:tcPr>
            <w:tcW w:w="7440" w:type="dxa"/>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jc w:val="center"/>
              <w:rPr>
                <w:bCs/>
                <w:spacing w:val="-7"/>
                <w:sz w:val="20"/>
                <w:szCs w:val="20"/>
              </w:rPr>
            </w:pPr>
            <w:r w:rsidRPr="006303BB">
              <w:rPr>
                <w:bCs/>
                <w:spacing w:val="-7"/>
                <w:sz w:val="20"/>
                <w:szCs w:val="20"/>
              </w:rPr>
              <w:t>Формы работы</w:t>
            </w:r>
          </w:p>
        </w:tc>
      </w:tr>
      <w:tr w:rsidR="000E00BE" w:rsidRPr="006303BB" w:rsidTr="00FA63BD">
        <w:trPr>
          <w:trHeight w:val="143"/>
        </w:trPr>
        <w:tc>
          <w:tcPr>
            <w:tcW w:w="2058" w:type="dxa"/>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sz w:val="20"/>
                <w:szCs w:val="20"/>
              </w:rPr>
            </w:pPr>
          </w:p>
        </w:tc>
        <w:tc>
          <w:tcPr>
            <w:tcW w:w="3702"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jc w:val="center"/>
              <w:rPr>
                <w:bCs/>
                <w:spacing w:val="-7"/>
                <w:sz w:val="20"/>
                <w:szCs w:val="20"/>
              </w:rPr>
            </w:pPr>
            <w:r w:rsidRPr="006303BB">
              <w:rPr>
                <w:bCs/>
                <w:spacing w:val="-7"/>
                <w:sz w:val="20"/>
                <w:szCs w:val="20"/>
              </w:rPr>
              <w:t>Младший дошкольный возраст</w:t>
            </w:r>
          </w:p>
        </w:tc>
        <w:tc>
          <w:tcPr>
            <w:tcW w:w="373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jc w:val="center"/>
              <w:rPr>
                <w:bCs/>
                <w:spacing w:val="-7"/>
                <w:sz w:val="20"/>
                <w:szCs w:val="20"/>
              </w:rPr>
            </w:pPr>
            <w:r w:rsidRPr="006303BB">
              <w:rPr>
                <w:bCs/>
                <w:spacing w:val="-7"/>
                <w:sz w:val="20"/>
                <w:szCs w:val="20"/>
              </w:rPr>
              <w:t>Старший дошкольный возраст</w:t>
            </w:r>
          </w:p>
        </w:tc>
      </w:tr>
      <w:tr w:rsidR="000E00BE" w:rsidRPr="006303BB" w:rsidTr="00FA63BD">
        <w:trPr>
          <w:trHeight w:val="282"/>
        </w:trPr>
        <w:tc>
          <w:tcPr>
            <w:tcW w:w="205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r w:rsidRPr="006303BB">
              <w:t>Физическое развитие</w:t>
            </w:r>
          </w:p>
        </w:tc>
        <w:tc>
          <w:tcPr>
            <w:tcW w:w="3702" w:type="dxa"/>
            <w:tcBorders>
              <w:top w:val="single" w:sz="4" w:space="0" w:color="auto"/>
              <w:left w:val="single" w:sz="4" w:space="0" w:color="auto"/>
              <w:bottom w:val="single" w:sz="4" w:space="0" w:color="auto"/>
              <w:right w:val="single" w:sz="4" w:space="0" w:color="auto"/>
            </w:tcBorders>
          </w:tcPr>
          <w:p w:rsidR="000E00BE" w:rsidRPr="006303BB" w:rsidRDefault="000E00BE" w:rsidP="00BE4795">
            <w:pPr>
              <w:numPr>
                <w:ilvl w:val="0"/>
                <w:numId w:val="14"/>
              </w:numPr>
              <w:tabs>
                <w:tab w:val="num" w:pos="285"/>
              </w:tabs>
              <w:suppressAutoHyphens w:val="0"/>
              <w:ind w:hanging="615"/>
            </w:pPr>
            <w:r w:rsidRPr="006303BB">
              <w:t>Игровая беседа с элементами</w:t>
            </w:r>
          </w:p>
          <w:p w:rsidR="000E00BE" w:rsidRPr="006303BB" w:rsidRDefault="000E00BE" w:rsidP="00BE4795">
            <w:pPr>
              <w:numPr>
                <w:ilvl w:val="0"/>
                <w:numId w:val="14"/>
              </w:numPr>
              <w:tabs>
                <w:tab w:val="num" w:pos="285"/>
              </w:tabs>
              <w:suppressAutoHyphens w:val="0"/>
              <w:ind w:hanging="615"/>
            </w:pPr>
            <w:r w:rsidRPr="006303BB">
              <w:t>движений</w:t>
            </w:r>
          </w:p>
          <w:p w:rsidR="000E00BE" w:rsidRPr="006303BB" w:rsidRDefault="000E00BE" w:rsidP="00BE4795">
            <w:pPr>
              <w:numPr>
                <w:ilvl w:val="0"/>
                <w:numId w:val="14"/>
              </w:numPr>
              <w:tabs>
                <w:tab w:val="num" w:pos="285"/>
              </w:tabs>
              <w:suppressAutoHyphens w:val="0"/>
              <w:ind w:hanging="615"/>
            </w:pPr>
            <w:r w:rsidRPr="006303BB">
              <w:t>Игра</w:t>
            </w:r>
          </w:p>
          <w:p w:rsidR="000E00BE" w:rsidRPr="006303BB" w:rsidRDefault="000E00BE" w:rsidP="00BE4795">
            <w:pPr>
              <w:numPr>
                <w:ilvl w:val="0"/>
                <w:numId w:val="14"/>
              </w:numPr>
              <w:tabs>
                <w:tab w:val="num" w:pos="285"/>
              </w:tabs>
              <w:suppressAutoHyphens w:val="0"/>
              <w:ind w:hanging="615"/>
            </w:pPr>
            <w:r w:rsidRPr="006303BB">
              <w:t>Утренняя гимнастика</w:t>
            </w:r>
          </w:p>
          <w:p w:rsidR="000E00BE" w:rsidRPr="006303BB" w:rsidRDefault="000E00BE" w:rsidP="00BE4795">
            <w:pPr>
              <w:numPr>
                <w:ilvl w:val="0"/>
                <w:numId w:val="14"/>
              </w:numPr>
              <w:tabs>
                <w:tab w:val="num" w:pos="285"/>
              </w:tabs>
              <w:suppressAutoHyphens w:val="0"/>
              <w:ind w:hanging="615"/>
            </w:pPr>
            <w:r w:rsidRPr="006303BB">
              <w:t>Интегративная деятельность</w:t>
            </w:r>
          </w:p>
          <w:p w:rsidR="000E00BE" w:rsidRPr="006303BB" w:rsidRDefault="000E00BE" w:rsidP="00BE4795">
            <w:pPr>
              <w:numPr>
                <w:ilvl w:val="0"/>
                <w:numId w:val="14"/>
              </w:numPr>
              <w:tabs>
                <w:tab w:val="num" w:pos="285"/>
              </w:tabs>
              <w:suppressAutoHyphens w:val="0"/>
              <w:ind w:hanging="615"/>
            </w:pPr>
            <w:r w:rsidRPr="006303BB">
              <w:t>Упражнения</w:t>
            </w:r>
          </w:p>
          <w:p w:rsidR="000E00BE" w:rsidRPr="006303BB" w:rsidRDefault="000E00BE" w:rsidP="00BE4795">
            <w:pPr>
              <w:numPr>
                <w:ilvl w:val="0"/>
                <w:numId w:val="14"/>
              </w:numPr>
              <w:tabs>
                <w:tab w:val="num" w:pos="285"/>
              </w:tabs>
              <w:suppressAutoHyphens w:val="0"/>
              <w:ind w:hanging="615"/>
            </w:pPr>
            <w:r w:rsidRPr="006303BB">
              <w:t>Экспериментирование</w:t>
            </w:r>
          </w:p>
          <w:p w:rsidR="000E00BE" w:rsidRPr="006303BB" w:rsidRDefault="000E00BE" w:rsidP="00BE4795">
            <w:pPr>
              <w:numPr>
                <w:ilvl w:val="0"/>
                <w:numId w:val="14"/>
              </w:numPr>
              <w:tabs>
                <w:tab w:val="num" w:pos="285"/>
              </w:tabs>
              <w:suppressAutoHyphens w:val="0"/>
              <w:ind w:hanging="615"/>
            </w:pPr>
            <w:r w:rsidRPr="006303BB">
              <w:t>Ситуативный разговор</w:t>
            </w:r>
          </w:p>
          <w:p w:rsidR="000E00BE" w:rsidRPr="006303BB" w:rsidRDefault="000E00BE" w:rsidP="00BE4795">
            <w:pPr>
              <w:numPr>
                <w:ilvl w:val="0"/>
                <w:numId w:val="14"/>
              </w:numPr>
              <w:tabs>
                <w:tab w:val="num" w:pos="285"/>
              </w:tabs>
              <w:suppressAutoHyphens w:val="0"/>
              <w:ind w:hanging="615"/>
            </w:pPr>
            <w:r w:rsidRPr="006303BB">
              <w:t>Беседа</w:t>
            </w:r>
          </w:p>
          <w:p w:rsidR="000E00BE" w:rsidRPr="006303BB" w:rsidRDefault="000E00BE" w:rsidP="00BE4795">
            <w:pPr>
              <w:numPr>
                <w:ilvl w:val="0"/>
                <w:numId w:val="14"/>
              </w:numPr>
              <w:tabs>
                <w:tab w:val="num" w:pos="285"/>
              </w:tabs>
              <w:suppressAutoHyphens w:val="0"/>
              <w:ind w:hanging="615"/>
            </w:pPr>
            <w:r w:rsidRPr="006303BB">
              <w:t>Рассказ</w:t>
            </w:r>
          </w:p>
          <w:p w:rsidR="000E00BE" w:rsidRPr="006303BB" w:rsidRDefault="000E00BE" w:rsidP="00BE4795">
            <w:pPr>
              <w:numPr>
                <w:ilvl w:val="0"/>
                <w:numId w:val="14"/>
              </w:numPr>
              <w:tabs>
                <w:tab w:val="num" w:pos="285"/>
              </w:tabs>
              <w:suppressAutoHyphens w:val="0"/>
              <w:ind w:hanging="615"/>
            </w:pPr>
            <w:r w:rsidRPr="006303BB">
              <w:t>Чтение</w:t>
            </w:r>
          </w:p>
          <w:p w:rsidR="000E00BE" w:rsidRPr="006303BB" w:rsidRDefault="000E00BE" w:rsidP="00BE4795">
            <w:pPr>
              <w:numPr>
                <w:ilvl w:val="0"/>
                <w:numId w:val="14"/>
              </w:numPr>
              <w:tabs>
                <w:tab w:val="num" w:pos="285"/>
              </w:tabs>
              <w:suppressAutoHyphens w:val="0"/>
              <w:ind w:hanging="615"/>
            </w:pPr>
            <w:r w:rsidRPr="006303BB">
              <w:t>Проблемная ситуация</w:t>
            </w:r>
          </w:p>
          <w:p w:rsidR="000E00BE" w:rsidRPr="006303BB" w:rsidRDefault="000E00BE" w:rsidP="000E00BE"/>
        </w:tc>
        <w:tc>
          <w:tcPr>
            <w:tcW w:w="373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4"/>
              </w:numPr>
              <w:tabs>
                <w:tab w:val="num" w:pos="252"/>
              </w:tabs>
              <w:suppressAutoHyphens w:val="0"/>
              <w:ind w:hanging="720"/>
            </w:pPr>
            <w:r w:rsidRPr="006303BB">
              <w:t>Физкультурное занятие</w:t>
            </w:r>
          </w:p>
          <w:p w:rsidR="000E00BE" w:rsidRPr="006303BB" w:rsidRDefault="000E00BE" w:rsidP="00BE4795">
            <w:pPr>
              <w:numPr>
                <w:ilvl w:val="0"/>
                <w:numId w:val="14"/>
              </w:numPr>
              <w:tabs>
                <w:tab w:val="num" w:pos="252"/>
              </w:tabs>
              <w:suppressAutoHyphens w:val="0"/>
              <w:ind w:hanging="720"/>
            </w:pPr>
            <w:r w:rsidRPr="006303BB">
              <w:t>Утренняя гимнастика</w:t>
            </w:r>
          </w:p>
          <w:p w:rsidR="000E00BE" w:rsidRPr="006303BB" w:rsidRDefault="000E00BE" w:rsidP="00BE4795">
            <w:pPr>
              <w:numPr>
                <w:ilvl w:val="0"/>
                <w:numId w:val="14"/>
              </w:numPr>
              <w:tabs>
                <w:tab w:val="num" w:pos="252"/>
              </w:tabs>
              <w:suppressAutoHyphens w:val="0"/>
              <w:ind w:hanging="720"/>
            </w:pPr>
            <w:r w:rsidRPr="006303BB">
              <w:t>Игра</w:t>
            </w:r>
          </w:p>
          <w:p w:rsidR="000E00BE" w:rsidRPr="006303BB" w:rsidRDefault="000E00BE" w:rsidP="00BE4795">
            <w:pPr>
              <w:numPr>
                <w:ilvl w:val="0"/>
                <w:numId w:val="14"/>
              </w:numPr>
              <w:tabs>
                <w:tab w:val="num" w:pos="252"/>
              </w:tabs>
              <w:suppressAutoHyphens w:val="0"/>
              <w:ind w:hanging="720"/>
            </w:pPr>
            <w:r w:rsidRPr="006303BB">
              <w:t>Беседа</w:t>
            </w:r>
          </w:p>
          <w:p w:rsidR="000E00BE" w:rsidRPr="006303BB" w:rsidRDefault="000E00BE" w:rsidP="00BE4795">
            <w:pPr>
              <w:numPr>
                <w:ilvl w:val="0"/>
                <w:numId w:val="14"/>
              </w:numPr>
              <w:tabs>
                <w:tab w:val="num" w:pos="252"/>
              </w:tabs>
              <w:suppressAutoHyphens w:val="0"/>
              <w:ind w:hanging="720"/>
            </w:pPr>
            <w:r w:rsidRPr="006303BB">
              <w:t>Рассказ</w:t>
            </w:r>
          </w:p>
          <w:p w:rsidR="000E00BE" w:rsidRPr="006303BB" w:rsidRDefault="000E00BE" w:rsidP="00BE4795">
            <w:pPr>
              <w:numPr>
                <w:ilvl w:val="0"/>
                <w:numId w:val="14"/>
              </w:numPr>
              <w:tabs>
                <w:tab w:val="num" w:pos="252"/>
              </w:tabs>
              <w:suppressAutoHyphens w:val="0"/>
              <w:ind w:hanging="720"/>
            </w:pPr>
            <w:r w:rsidRPr="006303BB">
              <w:t>Чтение</w:t>
            </w:r>
          </w:p>
          <w:p w:rsidR="000E00BE" w:rsidRPr="006303BB" w:rsidRDefault="000E00BE" w:rsidP="00BE4795">
            <w:pPr>
              <w:numPr>
                <w:ilvl w:val="0"/>
                <w:numId w:val="14"/>
              </w:numPr>
              <w:tabs>
                <w:tab w:val="num" w:pos="252"/>
              </w:tabs>
              <w:suppressAutoHyphens w:val="0"/>
              <w:ind w:hanging="720"/>
            </w:pPr>
            <w:r w:rsidRPr="006303BB">
              <w:t>Рассматривание.</w:t>
            </w:r>
          </w:p>
          <w:p w:rsidR="000E00BE" w:rsidRPr="006303BB" w:rsidRDefault="000E00BE" w:rsidP="00BE4795">
            <w:pPr>
              <w:numPr>
                <w:ilvl w:val="0"/>
                <w:numId w:val="14"/>
              </w:numPr>
              <w:tabs>
                <w:tab w:val="num" w:pos="252"/>
              </w:tabs>
              <w:suppressAutoHyphens w:val="0"/>
              <w:ind w:hanging="720"/>
            </w:pPr>
            <w:r w:rsidRPr="006303BB">
              <w:t>Интегративная</w:t>
            </w:r>
          </w:p>
          <w:p w:rsidR="000E00BE" w:rsidRPr="006303BB" w:rsidRDefault="000E00BE" w:rsidP="00BE4795">
            <w:pPr>
              <w:numPr>
                <w:ilvl w:val="0"/>
                <w:numId w:val="14"/>
              </w:numPr>
              <w:tabs>
                <w:tab w:val="num" w:pos="252"/>
              </w:tabs>
              <w:suppressAutoHyphens w:val="0"/>
              <w:ind w:hanging="720"/>
            </w:pPr>
            <w:r w:rsidRPr="006303BB">
              <w:t>деятельность</w:t>
            </w:r>
          </w:p>
          <w:p w:rsidR="000E00BE" w:rsidRPr="006303BB" w:rsidRDefault="000E00BE" w:rsidP="00BE4795">
            <w:pPr>
              <w:numPr>
                <w:ilvl w:val="0"/>
                <w:numId w:val="14"/>
              </w:numPr>
              <w:tabs>
                <w:tab w:val="num" w:pos="252"/>
              </w:tabs>
              <w:suppressAutoHyphens w:val="0"/>
              <w:ind w:hanging="720"/>
            </w:pPr>
            <w:r w:rsidRPr="006303BB">
              <w:t>Контрольно-</w:t>
            </w:r>
          </w:p>
          <w:p w:rsidR="000E00BE" w:rsidRPr="006303BB" w:rsidRDefault="000E00BE" w:rsidP="00BE4795">
            <w:pPr>
              <w:numPr>
                <w:ilvl w:val="0"/>
                <w:numId w:val="14"/>
              </w:numPr>
              <w:tabs>
                <w:tab w:val="num" w:pos="252"/>
              </w:tabs>
              <w:suppressAutoHyphens w:val="0"/>
              <w:ind w:hanging="720"/>
            </w:pPr>
            <w:r w:rsidRPr="006303BB">
              <w:t>диагностическая</w:t>
            </w:r>
          </w:p>
          <w:p w:rsidR="000E00BE" w:rsidRPr="006303BB" w:rsidRDefault="000E00BE" w:rsidP="00BE4795">
            <w:pPr>
              <w:numPr>
                <w:ilvl w:val="0"/>
                <w:numId w:val="14"/>
              </w:numPr>
              <w:tabs>
                <w:tab w:val="num" w:pos="252"/>
              </w:tabs>
              <w:suppressAutoHyphens w:val="0"/>
              <w:ind w:hanging="720"/>
            </w:pPr>
            <w:r w:rsidRPr="006303BB">
              <w:t>деятельность</w:t>
            </w:r>
          </w:p>
          <w:p w:rsidR="000E00BE" w:rsidRPr="006303BB" w:rsidRDefault="000E00BE" w:rsidP="00BE4795">
            <w:pPr>
              <w:numPr>
                <w:ilvl w:val="0"/>
                <w:numId w:val="14"/>
              </w:numPr>
              <w:tabs>
                <w:tab w:val="num" w:pos="252"/>
              </w:tabs>
              <w:suppressAutoHyphens w:val="0"/>
              <w:ind w:hanging="720"/>
            </w:pPr>
            <w:r w:rsidRPr="006303BB">
              <w:t>Спортивные и</w:t>
            </w:r>
          </w:p>
          <w:p w:rsidR="000E00BE" w:rsidRPr="006303BB" w:rsidRDefault="000E00BE" w:rsidP="00BE4795">
            <w:pPr>
              <w:numPr>
                <w:ilvl w:val="0"/>
                <w:numId w:val="14"/>
              </w:numPr>
              <w:tabs>
                <w:tab w:val="num" w:pos="252"/>
              </w:tabs>
              <w:suppressAutoHyphens w:val="0"/>
              <w:ind w:hanging="720"/>
            </w:pPr>
            <w:r w:rsidRPr="006303BB">
              <w:t>физкультурные досуги</w:t>
            </w:r>
          </w:p>
          <w:p w:rsidR="000E00BE" w:rsidRPr="006303BB" w:rsidRDefault="000E00BE" w:rsidP="00BE4795">
            <w:pPr>
              <w:numPr>
                <w:ilvl w:val="0"/>
                <w:numId w:val="14"/>
              </w:numPr>
              <w:tabs>
                <w:tab w:val="num" w:pos="252"/>
              </w:tabs>
              <w:suppressAutoHyphens w:val="0"/>
              <w:ind w:hanging="720"/>
            </w:pPr>
            <w:r w:rsidRPr="006303BB">
              <w:t>Спортивные состязания</w:t>
            </w:r>
          </w:p>
          <w:p w:rsidR="000E00BE" w:rsidRPr="006303BB" w:rsidRDefault="000E00BE" w:rsidP="00BE4795">
            <w:pPr>
              <w:numPr>
                <w:ilvl w:val="0"/>
                <w:numId w:val="14"/>
              </w:numPr>
              <w:tabs>
                <w:tab w:val="num" w:pos="252"/>
              </w:tabs>
              <w:suppressAutoHyphens w:val="0"/>
              <w:ind w:hanging="720"/>
            </w:pPr>
            <w:r w:rsidRPr="006303BB">
              <w:t>Совместная деятельность</w:t>
            </w:r>
          </w:p>
          <w:p w:rsidR="000E00BE" w:rsidRPr="006303BB" w:rsidRDefault="000E00BE" w:rsidP="00BE4795">
            <w:pPr>
              <w:numPr>
                <w:ilvl w:val="0"/>
                <w:numId w:val="14"/>
              </w:numPr>
              <w:tabs>
                <w:tab w:val="num" w:pos="252"/>
              </w:tabs>
              <w:suppressAutoHyphens w:val="0"/>
              <w:ind w:hanging="720"/>
            </w:pPr>
            <w:r w:rsidRPr="006303BB">
              <w:t>взрослого и детей</w:t>
            </w:r>
          </w:p>
          <w:p w:rsidR="000E00BE" w:rsidRPr="006303BB" w:rsidRDefault="000E00BE" w:rsidP="00BE4795">
            <w:pPr>
              <w:numPr>
                <w:ilvl w:val="0"/>
                <w:numId w:val="14"/>
              </w:numPr>
              <w:tabs>
                <w:tab w:val="num" w:pos="252"/>
              </w:tabs>
              <w:suppressAutoHyphens w:val="0"/>
              <w:ind w:hanging="720"/>
            </w:pPr>
            <w:r w:rsidRPr="006303BB">
              <w:t>тематического характера</w:t>
            </w:r>
          </w:p>
          <w:p w:rsidR="000E00BE" w:rsidRPr="006303BB" w:rsidRDefault="000E00BE" w:rsidP="00BE4795">
            <w:pPr>
              <w:numPr>
                <w:ilvl w:val="0"/>
                <w:numId w:val="14"/>
              </w:numPr>
              <w:tabs>
                <w:tab w:val="num" w:pos="252"/>
              </w:tabs>
              <w:suppressAutoHyphens w:val="0"/>
              <w:ind w:hanging="720"/>
            </w:pPr>
            <w:r w:rsidRPr="006303BB">
              <w:t>Проектная деятельность</w:t>
            </w:r>
          </w:p>
          <w:p w:rsidR="000E00BE" w:rsidRPr="006303BB" w:rsidRDefault="000E00BE" w:rsidP="00BE4795">
            <w:pPr>
              <w:numPr>
                <w:ilvl w:val="0"/>
                <w:numId w:val="14"/>
              </w:numPr>
              <w:tabs>
                <w:tab w:val="num" w:pos="252"/>
              </w:tabs>
              <w:suppressAutoHyphens w:val="0"/>
              <w:ind w:hanging="720"/>
            </w:pPr>
            <w:r w:rsidRPr="006303BB">
              <w:t>Проблемная ситуация</w:t>
            </w:r>
          </w:p>
        </w:tc>
      </w:tr>
      <w:tr w:rsidR="000E00BE" w:rsidRPr="006303BB" w:rsidTr="00FA63BD">
        <w:trPr>
          <w:trHeight w:val="6998"/>
        </w:trPr>
        <w:tc>
          <w:tcPr>
            <w:tcW w:w="205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r w:rsidRPr="006303BB">
              <w:t>Социально-коммуникативное</w:t>
            </w:r>
          </w:p>
        </w:tc>
        <w:tc>
          <w:tcPr>
            <w:tcW w:w="3702"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5"/>
              </w:numPr>
              <w:tabs>
                <w:tab w:val="num" w:pos="285"/>
              </w:tabs>
              <w:suppressAutoHyphens w:val="0"/>
              <w:ind w:left="285" w:hanging="285"/>
            </w:pPr>
            <w:r w:rsidRPr="006303BB">
              <w:t>Игровое упражнение</w:t>
            </w:r>
          </w:p>
          <w:p w:rsidR="000E00BE" w:rsidRPr="006303BB" w:rsidRDefault="000E00BE" w:rsidP="00BE4795">
            <w:pPr>
              <w:numPr>
                <w:ilvl w:val="0"/>
                <w:numId w:val="15"/>
              </w:numPr>
              <w:tabs>
                <w:tab w:val="num" w:pos="285"/>
              </w:tabs>
              <w:suppressAutoHyphens w:val="0"/>
              <w:ind w:left="285" w:hanging="285"/>
            </w:pPr>
            <w:r w:rsidRPr="006303BB">
              <w:t>Индивидуальная игра</w:t>
            </w:r>
          </w:p>
          <w:p w:rsidR="000E00BE" w:rsidRPr="006303BB" w:rsidRDefault="000E00BE" w:rsidP="00BE4795">
            <w:pPr>
              <w:numPr>
                <w:ilvl w:val="0"/>
                <w:numId w:val="15"/>
              </w:numPr>
              <w:tabs>
                <w:tab w:val="num" w:pos="285"/>
              </w:tabs>
              <w:suppressAutoHyphens w:val="0"/>
              <w:ind w:left="285" w:hanging="285"/>
            </w:pPr>
            <w:r w:rsidRPr="006303BB">
              <w:t>Совместная с воспитателем игра</w:t>
            </w:r>
          </w:p>
          <w:p w:rsidR="000E00BE" w:rsidRPr="006303BB" w:rsidRDefault="000E00BE" w:rsidP="00BE4795">
            <w:pPr>
              <w:numPr>
                <w:ilvl w:val="0"/>
                <w:numId w:val="15"/>
              </w:numPr>
              <w:tabs>
                <w:tab w:val="num" w:pos="285"/>
              </w:tabs>
              <w:suppressAutoHyphens w:val="0"/>
              <w:ind w:left="285" w:hanging="285"/>
            </w:pPr>
            <w:r w:rsidRPr="006303BB">
              <w:t>Совместная со сверстниками игра (парная, в малой группе)</w:t>
            </w:r>
          </w:p>
          <w:p w:rsidR="000E00BE" w:rsidRPr="006303BB" w:rsidRDefault="000E00BE" w:rsidP="00BE4795">
            <w:pPr>
              <w:numPr>
                <w:ilvl w:val="0"/>
                <w:numId w:val="15"/>
              </w:numPr>
              <w:tabs>
                <w:tab w:val="num" w:pos="285"/>
              </w:tabs>
              <w:suppressAutoHyphens w:val="0"/>
              <w:ind w:left="285" w:hanging="285"/>
            </w:pPr>
            <w:r w:rsidRPr="006303BB">
              <w:t>Игра</w:t>
            </w:r>
          </w:p>
          <w:p w:rsidR="000E00BE" w:rsidRPr="006303BB" w:rsidRDefault="000E00BE" w:rsidP="00BE4795">
            <w:pPr>
              <w:numPr>
                <w:ilvl w:val="0"/>
                <w:numId w:val="15"/>
              </w:numPr>
              <w:tabs>
                <w:tab w:val="num" w:pos="285"/>
              </w:tabs>
              <w:suppressAutoHyphens w:val="0"/>
              <w:ind w:left="285" w:hanging="285"/>
            </w:pPr>
            <w:r w:rsidRPr="006303BB">
              <w:t>Чтение</w:t>
            </w:r>
          </w:p>
          <w:p w:rsidR="000E00BE" w:rsidRPr="006303BB" w:rsidRDefault="000E00BE" w:rsidP="00BE4795">
            <w:pPr>
              <w:numPr>
                <w:ilvl w:val="0"/>
                <w:numId w:val="15"/>
              </w:numPr>
              <w:tabs>
                <w:tab w:val="num" w:pos="285"/>
              </w:tabs>
              <w:suppressAutoHyphens w:val="0"/>
              <w:ind w:left="285" w:hanging="285"/>
            </w:pPr>
            <w:r w:rsidRPr="006303BB">
              <w:t>Беседа</w:t>
            </w:r>
          </w:p>
          <w:p w:rsidR="000E00BE" w:rsidRPr="006303BB" w:rsidRDefault="000E00BE" w:rsidP="00BE4795">
            <w:pPr>
              <w:numPr>
                <w:ilvl w:val="0"/>
                <w:numId w:val="15"/>
              </w:numPr>
              <w:tabs>
                <w:tab w:val="num" w:pos="285"/>
              </w:tabs>
              <w:suppressAutoHyphens w:val="0"/>
              <w:ind w:left="285" w:hanging="285"/>
            </w:pPr>
            <w:r w:rsidRPr="006303BB">
              <w:t>Наблюдение</w:t>
            </w:r>
          </w:p>
          <w:p w:rsidR="000E00BE" w:rsidRPr="006303BB" w:rsidRDefault="000E00BE" w:rsidP="00BE4795">
            <w:pPr>
              <w:numPr>
                <w:ilvl w:val="0"/>
                <w:numId w:val="15"/>
              </w:numPr>
              <w:tabs>
                <w:tab w:val="num" w:pos="285"/>
              </w:tabs>
              <w:suppressAutoHyphens w:val="0"/>
              <w:ind w:left="285" w:hanging="285"/>
            </w:pPr>
            <w:r w:rsidRPr="006303BB">
              <w:t>Рассматривание</w:t>
            </w:r>
          </w:p>
          <w:p w:rsidR="000E00BE" w:rsidRPr="006303BB" w:rsidRDefault="000E00BE" w:rsidP="00BE4795">
            <w:pPr>
              <w:numPr>
                <w:ilvl w:val="0"/>
                <w:numId w:val="15"/>
              </w:numPr>
              <w:tabs>
                <w:tab w:val="num" w:pos="285"/>
              </w:tabs>
              <w:suppressAutoHyphens w:val="0"/>
              <w:ind w:left="285" w:hanging="285"/>
            </w:pPr>
            <w:r w:rsidRPr="006303BB">
              <w:t>Чтение</w:t>
            </w:r>
          </w:p>
          <w:p w:rsidR="000E00BE" w:rsidRPr="006303BB" w:rsidRDefault="000E00BE" w:rsidP="00BE4795">
            <w:pPr>
              <w:numPr>
                <w:ilvl w:val="0"/>
                <w:numId w:val="15"/>
              </w:numPr>
              <w:tabs>
                <w:tab w:val="num" w:pos="285"/>
              </w:tabs>
              <w:suppressAutoHyphens w:val="0"/>
              <w:ind w:left="285" w:hanging="285"/>
            </w:pPr>
            <w:r w:rsidRPr="006303BB">
              <w:t>Педагогическая ситуация</w:t>
            </w:r>
          </w:p>
          <w:p w:rsidR="000E00BE" w:rsidRPr="006303BB" w:rsidRDefault="000E00BE" w:rsidP="00BE4795">
            <w:pPr>
              <w:numPr>
                <w:ilvl w:val="0"/>
                <w:numId w:val="15"/>
              </w:numPr>
              <w:tabs>
                <w:tab w:val="num" w:pos="285"/>
              </w:tabs>
              <w:suppressAutoHyphens w:val="0"/>
              <w:ind w:left="285" w:hanging="285"/>
            </w:pPr>
            <w:r w:rsidRPr="006303BB">
              <w:t>Праздник</w:t>
            </w:r>
          </w:p>
          <w:p w:rsidR="000E00BE" w:rsidRPr="006303BB" w:rsidRDefault="000E00BE" w:rsidP="00BE4795">
            <w:pPr>
              <w:numPr>
                <w:ilvl w:val="0"/>
                <w:numId w:val="15"/>
              </w:numPr>
              <w:tabs>
                <w:tab w:val="num" w:pos="285"/>
              </w:tabs>
              <w:suppressAutoHyphens w:val="0"/>
              <w:ind w:left="285" w:hanging="285"/>
            </w:pPr>
            <w:r w:rsidRPr="006303BB">
              <w:t>Экскурсия</w:t>
            </w:r>
          </w:p>
          <w:p w:rsidR="000E00BE" w:rsidRPr="006303BB" w:rsidRDefault="000E00BE" w:rsidP="00BE4795">
            <w:pPr>
              <w:numPr>
                <w:ilvl w:val="0"/>
                <w:numId w:val="15"/>
              </w:numPr>
              <w:tabs>
                <w:tab w:val="num" w:pos="285"/>
              </w:tabs>
              <w:suppressAutoHyphens w:val="0"/>
              <w:ind w:left="285" w:hanging="285"/>
            </w:pPr>
            <w:r w:rsidRPr="006303BB">
              <w:t>Ситуация морального выбора</w:t>
            </w:r>
          </w:p>
          <w:p w:rsidR="000E00BE" w:rsidRPr="006303BB" w:rsidRDefault="000E00BE" w:rsidP="00BE4795">
            <w:pPr>
              <w:numPr>
                <w:ilvl w:val="0"/>
                <w:numId w:val="15"/>
              </w:numPr>
              <w:tabs>
                <w:tab w:val="num" w:pos="285"/>
              </w:tabs>
              <w:suppressAutoHyphens w:val="0"/>
              <w:ind w:left="285" w:hanging="285"/>
            </w:pPr>
            <w:r w:rsidRPr="006303BB">
              <w:t>Поручение</w:t>
            </w:r>
          </w:p>
          <w:p w:rsidR="000E00BE" w:rsidRPr="006303BB" w:rsidRDefault="000E00BE" w:rsidP="00BE4795">
            <w:pPr>
              <w:numPr>
                <w:ilvl w:val="0"/>
                <w:numId w:val="15"/>
              </w:numPr>
              <w:tabs>
                <w:tab w:val="num" w:pos="285"/>
              </w:tabs>
              <w:suppressAutoHyphens w:val="0"/>
              <w:ind w:left="285" w:hanging="285"/>
            </w:pPr>
            <w:r w:rsidRPr="006303BB">
              <w:t>Дежурство.</w:t>
            </w:r>
          </w:p>
        </w:tc>
        <w:tc>
          <w:tcPr>
            <w:tcW w:w="373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5"/>
              </w:numPr>
              <w:tabs>
                <w:tab w:val="num" w:pos="0"/>
              </w:tabs>
              <w:suppressAutoHyphens w:val="0"/>
              <w:ind w:left="252" w:hanging="252"/>
            </w:pPr>
            <w:r w:rsidRPr="006303BB">
              <w:t>Индивидуальная игра.</w:t>
            </w:r>
          </w:p>
          <w:p w:rsidR="000E00BE" w:rsidRPr="006303BB" w:rsidRDefault="000E00BE" w:rsidP="00BE4795">
            <w:pPr>
              <w:numPr>
                <w:ilvl w:val="0"/>
                <w:numId w:val="15"/>
              </w:numPr>
              <w:tabs>
                <w:tab w:val="num" w:pos="0"/>
              </w:tabs>
              <w:suppressAutoHyphens w:val="0"/>
              <w:ind w:left="252" w:hanging="252"/>
            </w:pPr>
            <w:r w:rsidRPr="006303BB">
              <w:t>Совместная с воспитателем игра.</w:t>
            </w:r>
          </w:p>
          <w:p w:rsidR="000E00BE" w:rsidRPr="006303BB" w:rsidRDefault="000E00BE" w:rsidP="00BE4795">
            <w:pPr>
              <w:numPr>
                <w:ilvl w:val="0"/>
                <w:numId w:val="15"/>
              </w:numPr>
              <w:tabs>
                <w:tab w:val="num" w:pos="0"/>
              </w:tabs>
              <w:suppressAutoHyphens w:val="0"/>
              <w:ind w:left="252" w:hanging="252"/>
            </w:pPr>
            <w:r w:rsidRPr="006303BB">
              <w:t>Совместная со сверстниками игра</w:t>
            </w:r>
          </w:p>
          <w:p w:rsidR="000E00BE" w:rsidRPr="006303BB" w:rsidRDefault="000E00BE" w:rsidP="00BE4795">
            <w:pPr>
              <w:numPr>
                <w:ilvl w:val="0"/>
                <w:numId w:val="15"/>
              </w:numPr>
              <w:tabs>
                <w:tab w:val="num" w:pos="0"/>
              </w:tabs>
              <w:suppressAutoHyphens w:val="0"/>
              <w:ind w:left="252" w:hanging="252"/>
            </w:pPr>
            <w:r w:rsidRPr="006303BB">
              <w:t>Игра</w:t>
            </w:r>
          </w:p>
          <w:p w:rsidR="000E00BE" w:rsidRPr="006303BB" w:rsidRDefault="000E00BE" w:rsidP="00BE4795">
            <w:pPr>
              <w:numPr>
                <w:ilvl w:val="0"/>
                <w:numId w:val="15"/>
              </w:numPr>
              <w:tabs>
                <w:tab w:val="num" w:pos="0"/>
              </w:tabs>
              <w:suppressAutoHyphens w:val="0"/>
              <w:ind w:left="252" w:hanging="252"/>
            </w:pPr>
            <w:r w:rsidRPr="006303BB">
              <w:t>Чтение</w:t>
            </w:r>
          </w:p>
          <w:p w:rsidR="000E00BE" w:rsidRPr="006303BB" w:rsidRDefault="000E00BE" w:rsidP="00BE4795">
            <w:pPr>
              <w:numPr>
                <w:ilvl w:val="0"/>
                <w:numId w:val="15"/>
              </w:numPr>
              <w:tabs>
                <w:tab w:val="num" w:pos="0"/>
              </w:tabs>
              <w:suppressAutoHyphens w:val="0"/>
              <w:ind w:left="252" w:hanging="252"/>
            </w:pPr>
            <w:r w:rsidRPr="006303BB">
              <w:t>Беседа</w:t>
            </w:r>
          </w:p>
          <w:p w:rsidR="000E00BE" w:rsidRPr="006303BB" w:rsidRDefault="000E00BE" w:rsidP="00BE4795">
            <w:pPr>
              <w:numPr>
                <w:ilvl w:val="0"/>
                <w:numId w:val="15"/>
              </w:numPr>
              <w:tabs>
                <w:tab w:val="num" w:pos="0"/>
              </w:tabs>
              <w:suppressAutoHyphens w:val="0"/>
              <w:ind w:left="252" w:hanging="252"/>
            </w:pPr>
            <w:r w:rsidRPr="006303BB">
              <w:t>Наблюдение</w:t>
            </w:r>
          </w:p>
          <w:p w:rsidR="000E00BE" w:rsidRPr="006303BB" w:rsidRDefault="000E00BE" w:rsidP="00BE4795">
            <w:pPr>
              <w:numPr>
                <w:ilvl w:val="0"/>
                <w:numId w:val="15"/>
              </w:numPr>
              <w:tabs>
                <w:tab w:val="num" w:pos="0"/>
              </w:tabs>
              <w:suppressAutoHyphens w:val="0"/>
              <w:ind w:left="252" w:hanging="252"/>
            </w:pPr>
            <w:r w:rsidRPr="006303BB">
              <w:t>Педагогическая ситуация.</w:t>
            </w:r>
          </w:p>
          <w:p w:rsidR="000E00BE" w:rsidRPr="006303BB" w:rsidRDefault="000E00BE" w:rsidP="00BE4795">
            <w:pPr>
              <w:numPr>
                <w:ilvl w:val="0"/>
                <w:numId w:val="15"/>
              </w:numPr>
              <w:tabs>
                <w:tab w:val="num" w:pos="0"/>
              </w:tabs>
              <w:suppressAutoHyphens w:val="0"/>
              <w:ind w:left="252" w:hanging="252"/>
            </w:pPr>
            <w:r w:rsidRPr="006303BB">
              <w:t>Экскурсия</w:t>
            </w:r>
          </w:p>
          <w:p w:rsidR="000E00BE" w:rsidRPr="006303BB" w:rsidRDefault="000E00BE" w:rsidP="00BE4795">
            <w:pPr>
              <w:numPr>
                <w:ilvl w:val="0"/>
                <w:numId w:val="15"/>
              </w:numPr>
              <w:tabs>
                <w:tab w:val="num" w:pos="0"/>
              </w:tabs>
              <w:suppressAutoHyphens w:val="0"/>
              <w:ind w:left="252" w:hanging="252"/>
            </w:pPr>
            <w:r w:rsidRPr="006303BB">
              <w:t>Ситуация морального выбора.</w:t>
            </w:r>
          </w:p>
          <w:p w:rsidR="000E00BE" w:rsidRPr="006303BB" w:rsidRDefault="000E00BE" w:rsidP="00BE4795">
            <w:pPr>
              <w:numPr>
                <w:ilvl w:val="0"/>
                <w:numId w:val="15"/>
              </w:numPr>
              <w:tabs>
                <w:tab w:val="num" w:pos="0"/>
              </w:tabs>
              <w:suppressAutoHyphens w:val="0"/>
              <w:ind w:left="252" w:hanging="252"/>
            </w:pPr>
            <w:r w:rsidRPr="006303BB">
              <w:t>Проектная деятельность Интегративная деятельность</w:t>
            </w:r>
          </w:p>
          <w:p w:rsidR="000E00BE" w:rsidRPr="006303BB" w:rsidRDefault="000E00BE" w:rsidP="00BE4795">
            <w:pPr>
              <w:numPr>
                <w:ilvl w:val="0"/>
                <w:numId w:val="15"/>
              </w:numPr>
              <w:tabs>
                <w:tab w:val="num" w:pos="0"/>
              </w:tabs>
              <w:suppressAutoHyphens w:val="0"/>
              <w:ind w:left="252" w:hanging="252"/>
            </w:pPr>
            <w:r w:rsidRPr="006303BB">
              <w:t>Праздник</w:t>
            </w:r>
          </w:p>
          <w:p w:rsidR="000E00BE" w:rsidRPr="006303BB" w:rsidRDefault="000E00BE" w:rsidP="00BE4795">
            <w:pPr>
              <w:numPr>
                <w:ilvl w:val="0"/>
                <w:numId w:val="15"/>
              </w:numPr>
              <w:tabs>
                <w:tab w:val="num" w:pos="0"/>
              </w:tabs>
              <w:suppressAutoHyphens w:val="0"/>
              <w:ind w:left="252" w:hanging="252"/>
            </w:pPr>
            <w:r w:rsidRPr="006303BB">
              <w:t>Совместные действия</w:t>
            </w:r>
          </w:p>
          <w:p w:rsidR="000E00BE" w:rsidRPr="006303BB" w:rsidRDefault="000E00BE" w:rsidP="00BE4795">
            <w:pPr>
              <w:numPr>
                <w:ilvl w:val="0"/>
                <w:numId w:val="15"/>
              </w:numPr>
              <w:tabs>
                <w:tab w:val="num" w:pos="0"/>
              </w:tabs>
              <w:suppressAutoHyphens w:val="0"/>
              <w:ind w:left="252" w:hanging="252"/>
            </w:pPr>
            <w:r w:rsidRPr="006303BB">
              <w:t>Рассматривание.</w:t>
            </w:r>
          </w:p>
          <w:p w:rsidR="000E00BE" w:rsidRPr="006303BB" w:rsidRDefault="000E00BE" w:rsidP="00BE4795">
            <w:pPr>
              <w:numPr>
                <w:ilvl w:val="0"/>
                <w:numId w:val="15"/>
              </w:numPr>
              <w:tabs>
                <w:tab w:val="num" w:pos="0"/>
              </w:tabs>
              <w:suppressAutoHyphens w:val="0"/>
              <w:ind w:left="252" w:hanging="252"/>
            </w:pPr>
            <w:r w:rsidRPr="006303BB">
              <w:t>Проектная деятельность</w:t>
            </w:r>
          </w:p>
          <w:p w:rsidR="000E00BE" w:rsidRPr="006303BB" w:rsidRDefault="000E00BE" w:rsidP="00BE4795">
            <w:pPr>
              <w:numPr>
                <w:ilvl w:val="0"/>
                <w:numId w:val="15"/>
              </w:numPr>
              <w:tabs>
                <w:tab w:val="num" w:pos="0"/>
              </w:tabs>
              <w:suppressAutoHyphens w:val="0"/>
              <w:ind w:left="252" w:hanging="252"/>
            </w:pPr>
            <w:r w:rsidRPr="006303BB">
              <w:t>Просмотр и анализ мультфильмов,</w:t>
            </w:r>
          </w:p>
          <w:p w:rsidR="000E00BE" w:rsidRPr="006303BB" w:rsidRDefault="000E00BE" w:rsidP="00BE4795">
            <w:pPr>
              <w:numPr>
                <w:ilvl w:val="0"/>
                <w:numId w:val="15"/>
              </w:numPr>
              <w:tabs>
                <w:tab w:val="num" w:pos="0"/>
              </w:tabs>
              <w:suppressAutoHyphens w:val="0"/>
              <w:ind w:left="252" w:hanging="252"/>
            </w:pPr>
            <w:r w:rsidRPr="006303BB">
              <w:t>видеофильмов, телепередач.</w:t>
            </w:r>
          </w:p>
          <w:p w:rsidR="000E00BE" w:rsidRPr="006303BB" w:rsidRDefault="000E00BE" w:rsidP="00BE4795">
            <w:pPr>
              <w:numPr>
                <w:ilvl w:val="0"/>
                <w:numId w:val="15"/>
              </w:numPr>
              <w:tabs>
                <w:tab w:val="num" w:pos="0"/>
              </w:tabs>
              <w:suppressAutoHyphens w:val="0"/>
              <w:ind w:left="252" w:hanging="252"/>
            </w:pPr>
            <w:r w:rsidRPr="006303BB">
              <w:t>Экспериментирование</w:t>
            </w:r>
          </w:p>
          <w:p w:rsidR="000E00BE" w:rsidRPr="006303BB" w:rsidRDefault="000E00BE" w:rsidP="00BE4795">
            <w:pPr>
              <w:numPr>
                <w:ilvl w:val="0"/>
                <w:numId w:val="15"/>
              </w:numPr>
              <w:tabs>
                <w:tab w:val="num" w:pos="0"/>
              </w:tabs>
              <w:suppressAutoHyphens w:val="0"/>
              <w:ind w:left="252" w:hanging="252"/>
            </w:pPr>
            <w:r w:rsidRPr="006303BB">
              <w:t>Поручение и задание</w:t>
            </w:r>
          </w:p>
          <w:p w:rsidR="000E00BE" w:rsidRPr="006303BB" w:rsidRDefault="000E00BE" w:rsidP="00BE4795">
            <w:pPr>
              <w:numPr>
                <w:ilvl w:val="0"/>
                <w:numId w:val="15"/>
              </w:numPr>
              <w:tabs>
                <w:tab w:val="num" w:pos="0"/>
              </w:tabs>
              <w:suppressAutoHyphens w:val="0"/>
              <w:ind w:left="252" w:hanging="252"/>
            </w:pPr>
            <w:r w:rsidRPr="006303BB">
              <w:t>Дежурство.</w:t>
            </w:r>
          </w:p>
          <w:p w:rsidR="000E00BE" w:rsidRPr="006303BB" w:rsidRDefault="000E00BE" w:rsidP="00BE4795">
            <w:pPr>
              <w:numPr>
                <w:ilvl w:val="0"/>
                <w:numId w:val="15"/>
              </w:numPr>
              <w:tabs>
                <w:tab w:val="num" w:pos="0"/>
              </w:tabs>
              <w:suppressAutoHyphens w:val="0"/>
              <w:ind w:left="252" w:hanging="252"/>
            </w:pPr>
            <w:r w:rsidRPr="006303BB">
              <w:t>Совместная деятельность</w:t>
            </w:r>
          </w:p>
          <w:p w:rsidR="000E00BE" w:rsidRPr="006303BB" w:rsidRDefault="000E00BE" w:rsidP="00BE4795">
            <w:pPr>
              <w:numPr>
                <w:ilvl w:val="0"/>
                <w:numId w:val="15"/>
              </w:numPr>
              <w:tabs>
                <w:tab w:val="num" w:pos="0"/>
              </w:tabs>
              <w:suppressAutoHyphens w:val="0"/>
              <w:ind w:left="252" w:hanging="252"/>
            </w:pPr>
            <w:r w:rsidRPr="006303BB">
              <w:t>взрослого и детей тематического</w:t>
            </w:r>
          </w:p>
          <w:p w:rsidR="000E00BE" w:rsidRPr="006303BB" w:rsidRDefault="000E00BE" w:rsidP="00BE4795">
            <w:pPr>
              <w:numPr>
                <w:ilvl w:val="0"/>
                <w:numId w:val="15"/>
              </w:numPr>
              <w:tabs>
                <w:tab w:val="num" w:pos="0"/>
              </w:tabs>
              <w:suppressAutoHyphens w:val="0"/>
              <w:ind w:left="252" w:hanging="252"/>
            </w:pPr>
            <w:r w:rsidRPr="006303BB">
              <w:t>характера</w:t>
            </w:r>
          </w:p>
          <w:p w:rsidR="000E00BE" w:rsidRPr="006303BB" w:rsidRDefault="000E00BE" w:rsidP="00BE4795">
            <w:pPr>
              <w:numPr>
                <w:ilvl w:val="0"/>
                <w:numId w:val="15"/>
              </w:numPr>
              <w:tabs>
                <w:tab w:val="num" w:pos="0"/>
              </w:tabs>
              <w:suppressAutoHyphens w:val="0"/>
              <w:ind w:left="252" w:hanging="252"/>
            </w:pPr>
            <w:r w:rsidRPr="006303BB">
              <w:t>Проектная деятельность</w:t>
            </w:r>
          </w:p>
        </w:tc>
      </w:tr>
      <w:tr w:rsidR="000E00BE" w:rsidRPr="006303BB" w:rsidTr="00FA63BD">
        <w:trPr>
          <w:trHeight w:val="282"/>
        </w:trPr>
        <w:tc>
          <w:tcPr>
            <w:tcW w:w="2058" w:type="dxa"/>
            <w:tcBorders>
              <w:top w:val="single" w:sz="4" w:space="0" w:color="auto"/>
              <w:left w:val="single" w:sz="4" w:space="0" w:color="auto"/>
              <w:bottom w:val="single" w:sz="4" w:space="0" w:color="auto"/>
              <w:right w:val="single" w:sz="4" w:space="0" w:color="auto"/>
            </w:tcBorders>
          </w:tcPr>
          <w:p w:rsidR="000E00BE" w:rsidRPr="006303BB" w:rsidRDefault="000E00BE" w:rsidP="000E00BE">
            <w:r w:rsidRPr="006303BB">
              <w:t>Речевое развитие</w:t>
            </w:r>
          </w:p>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p w:rsidR="000E00BE" w:rsidRPr="006303BB" w:rsidRDefault="000E00BE" w:rsidP="000E00BE"/>
        </w:tc>
        <w:tc>
          <w:tcPr>
            <w:tcW w:w="3702" w:type="dxa"/>
            <w:tcBorders>
              <w:top w:val="single" w:sz="4" w:space="0" w:color="auto"/>
              <w:left w:val="single" w:sz="4" w:space="0" w:color="auto"/>
              <w:bottom w:val="single" w:sz="4" w:space="0" w:color="auto"/>
              <w:right w:val="single" w:sz="4" w:space="0" w:color="auto"/>
            </w:tcBorders>
          </w:tcPr>
          <w:p w:rsidR="000E00BE" w:rsidRPr="006303BB" w:rsidRDefault="000E00BE" w:rsidP="00BE4795">
            <w:pPr>
              <w:numPr>
                <w:ilvl w:val="0"/>
                <w:numId w:val="16"/>
              </w:numPr>
              <w:tabs>
                <w:tab w:val="num" w:pos="285"/>
              </w:tabs>
              <w:suppressAutoHyphens w:val="0"/>
              <w:ind w:left="285" w:hanging="285"/>
            </w:pPr>
            <w:r w:rsidRPr="006303BB">
              <w:t>Рассматривание</w:t>
            </w:r>
          </w:p>
          <w:p w:rsidR="000E00BE" w:rsidRPr="006303BB" w:rsidRDefault="000E00BE" w:rsidP="00BE4795">
            <w:pPr>
              <w:numPr>
                <w:ilvl w:val="0"/>
                <w:numId w:val="16"/>
              </w:numPr>
              <w:tabs>
                <w:tab w:val="num" w:pos="285"/>
              </w:tabs>
              <w:suppressAutoHyphens w:val="0"/>
              <w:ind w:left="285" w:hanging="285"/>
            </w:pPr>
            <w:r w:rsidRPr="006303BB">
              <w:t>Игровая ситуация</w:t>
            </w:r>
          </w:p>
          <w:p w:rsidR="000E00BE" w:rsidRPr="006303BB" w:rsidRDefault="000E00BE" w:rsidP="00BE4795">
            <w:pPr>
              <w:numPr>
                <w:ilvl w:val="0"/>
                <w:numId w:val="16"/>
              </w:numPr>
              <w:tabs>
                <w:tab w:val="num" w:pos="285"/>
              </w:tabs>
              <w:suppressAutoHyphens w:val="0"/>
              <w:ind w:left="285" w:hanging="285"/>
            </w:pPr>
            <w:r w:rsidRPr="006303BB">
              <w:t>Дидактическая игра</w:t>
            </w:r>
          </w:p>
          <w:p w:rsidR="000E00BE" w:rsidRPr="006303BB" w:rsidRDefault="000E00BE" w:rsidP="00BE4795">
            <w:pPr>
              <w:numPr>
                <w:ilvl w:val="0"/>
                <w:numId w:val="16"/>
              </w:numPr>
              <w:tabs>
                <w:tab w:val="num" w:pos="285"/>
              </w:tabs>
              <w:suppressAutoHyphens w:val="0"/>
              <w:ind w:left="285" w:hanging="285"/>
            </w:pPr>
            <w:r w:rsidRPr="006303BB">
              <w:t>Ситуация общения.</w:t>
            </w:r>
          </w:p>
          <w:p w:rsidR="000E00BE" w:rsidRPr="006303BB" w:rsidRDefault="000E00BE" w:rsidP="00BE4795">
            <w:pPr>
              <w:numPr>
                <w:ilvl w:val="0"/>
                <w:numId w:val="16"/>
              </w:numPr>
              <w:tabs>
                <w:tab w:val="num" w:pos="285"/>
              </w:tabs>
              <w:suppressAutoHyphens w:val="0"/>
              <w:ind w:left="285" w:hanging="285"/>
            </w:pPr>
            <w:r w:rsidRPr="006303BB">
              <w:t xml:space="preserve">Беседа (в том числе в процессе наблюдения за объектами природы, трудом взрослых). </w:t>
            </w:r>
          </w:p>
          <w:p w:rsidR="000E00BE" w:rsidRPr="006303BB" w:rsidRDefault="000E00BE" w:rsidP="00BE4795">
            <w:pPr>
              <w:numPr>
                <w:ilvl w:val="0"/>
                <w:numId w:val="16"/>
              </w:numPr>
              <w:tabs>
                <w:tab w:val="num" w:pos="285"/>
              </w:tabs>
              <w:suppressAutoHyphens w:val="0"/>
              <w:ind w:left="285" w:hanging="285"/>
            </w:pPr>
            <w:r w:rsidRPr="006303BB">
              <w:t>Интегративная деятельность</w:t>
            </w:r>
          </w:p>
          <w:p w:rsidR="000E00BE" w:rsidRPr="006303BB" w:rsidRDefault="000E00BE" w:rsidP="00BE4795">
            <w:pPr>
              <w:numPr>
                <w:ilvl w:val="0"/>
                <w:numId w:val="16"/>
              </w:numPr>
              <w:tabs>
                <w:tab w:val="num" w:pos="285"/>
              </w:tabs>
              <w:suppressAutoHyphens w:val="0"/>
              <w:ind w:left="285" w:hanging="285"/>
            </w:pPr>
            <w:r w:rsidRPr="006303BB">
              <w:t>Хороводная игра с пением</w:t>
            </w:r>
          </w:p>
          <w:p w:rsidR="000E00BE" w:rsidRPr="006303BB" w:rsidRDefault="000E00BE" w:rsidP="00BE4795">
            <w:pPr>
              <w:numPr>
                <w:ilvl w:val="0"/>
                <w:numId w:val="16"/>
              </w:numPr>
              <w:tabs>
                <w:tab w:val="num" w:pos="285"/>
              </w:tabs>
              <w:suppressAutoHyphens w:val="0"/>
              <w:ind w:left="285" w:hanging="285"/>
            </w:pPr>
            <w:r w:rsidRPr="006303BB">
              <w:t>Игра-драматизация</w:t>
            </w:r>
          </w:p>
          <w:p w:rsidR="000E00BE" w:rsidRPr="006303BB" w:rsidRDefault="000E00BE" w:rsidP="00BE4795">
            <w:pPr>
              <w:numPr>
                <w:ilvl w:val="0"/>
                <w:numId w:val="16"/>
              </w:numPr>
              <w:tabs>
                <w:tab w:val="num" w:pos="285"/>
              </w:tabs>
              <w:suppressAutoHyphens w:val="0"/>
              <w:ind w:left="285" w:hanging="285"/>
            </w:pPr>
            <w:r w:rsidRPr="006303BB">
              <w:t>Чтение</w:t>
            </w:r>
          </w:p>
          <w:p w:rsidR="000E00BE" w:rsidRPr="006303BB" w:rsidRDefault="000E00BE" w:rsidP="00BE4795">
            <w:pPr>
              <w:numPr>
                <w:ilvl w:val="0"/>
                <w:numId w:val="16"/>
              </w:numPr>
              <w:tabs>
                <w:tab w:val="num" w:pos="285"/>
              </w:tabs>
              <w:suppressAutoHyphens w:val="0"/>
              <w:ind w:left="285" w:hanging="285"/>
            </w:pPr>
            <w:r w:rsidRPr="006303BB">
              <w:t>Обсуждение</w:t>
            </w:r>
          </w:p>
          <w:p w:rsidR="000E00BE" w:rsidRPr="006303BB" w:rsidRDefault="000E00BE" w:rsidP="00BE4795">
            <w:pPr>
              <w:numPr>
                <w:ilvl w:val="0"/>
                <w:numId w:val="16"/>
              </w:numPr>
              <w:tabs>
                <w:tab w:val="num" w:pos="285"/>
              </w:tabs>
              <w:suppressAutoHyphens w:val="0"/>
              <w:ind w:left="285" w:hanging="285"/>
            </w:pPr>
            <w:r w:rsidRPr="006303BB">
              <w:t>Рассказ</w:t>
            </w:r>
          </w:p>
          <w:p w:rsidR="000E00BE" w:rsidRPr="006303BB" w:rsidRDefault="000E00BE" w:rsidP="00BE4795">
            <w:pPr>
              <w:numPr>
                <w:ilvl w:val="0"/>
                <w:numId w:val="16"/>
              </w:numPr>
              <w:tabs>
                <w:tab w:val="num" w:pos="285"/>
              </w:tabs>
              <w:suppressAutoHyphens w:val="0"/>
              <w:ind w:left="285" w:hanging="285"/>
            </w:pPr>
            <w:r w:rsidRPr="006303BB">
              <w:t>Игра</w:t>
            </w:r>
          </w:p>
          <w:p w:rsidR="000E00BE" w:rsidRPr="006303BB" w:rsidRDefault="000E00BE" w:rsidP="000E00BE"/>
          <w:p w:rsidR="000E00BE" w:rsidRPr="006303BB" w:rsidRDefault="000E00BE" w:rsidP="000E00BE"/>
        </w:tc>
        <w:tc>
          <w:tcPr>
            <w:tcW w:w="373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6"/>
              </w:numPr>
              <w:suppressAutoHyphens w:val="0"/>
              <w:ind w:left="252" w:hanging="252"/>
            </w:pPr>
            <w:r w:rsidRPr="006303BB">
              <w:t>Чтение.</w:t>
            </w:r>
          </w:p>
          <w:p w:rsidR="000E00BE" w:rsidRPr="006303BB" w:rsidRDefault="000E00BE" w:rsidP="00BE4795">
            <w:pPr>
              <w:numPr>
                <w:ilvl w:val="0"/>
                <w:numId w:val="16"/>
              </w:numPr>
              <w:suppressAutoHyphens w:val="0"/>
              <w:ind w:left="252" w:hanging="252"/>
            </w:pPr>
            <w:r w:rsidRPr="006303BB">
              <w:t>Беседа</w:t>
            </w:r>
          </w:p>
          <w:p w:rsidR="000E00BE" w:rsidRPr="006303BB" w:rsidRDefault="000E00BE" w:rsidP="00BE4795">
            <w:pPr>
              <w:numPr>
                <w:ilvl w:val="0"/>
                <w:numId w:val="16"/>
              </w:numPr>
              <w:suppressAutoHyphens w:val="0"/>
              <w:ind w:left="252" w:hanging="252"/>
            </w:pPr>
            <w:r w:rsidRPr="006303BB">
              <w:t>Рассматривание</w:t>
            </w:r>
          </w:p>
          <w:p w:rsidR="000E00BE" w:rsidRPr="006303BB" w:rsidRDefault="000E00BE" w:rsidP="00BE4795">
            <w:pPr>
              <w:numPr>
                <w:ilvl w:val="0"/>
                <w:numId w:val="16"/>
              </w:numPr>
              <w:suppressAutoHyphens w:val="0"/>
              <w:ind w:left="252" w:hanging="252"/>
            </w:pPr>
            <w:r w:rsidRPr="006303BB">
              <w:t>Решение проблемных ситуаций.</w:t>
            </w:r>
          </w:p>
          <w:p w:rsidR="000E00BE" w:rsidRPr="006303BB" w:rsidRDefault="000E00BE" w:rsidP="00BE4795">
            <w:pPr>
              <w:numPr>
                <w:ilvl w:val="0"/>
                <w:numId w:val="16"/>
              </w:numPr>
              <w:suppressAutoHyphens w:val="0"/>
              <w:ind w:left="252" w:hanging="252"/>
            </w:pPr>
            <w:r w:rsidRPr="006303BB">
              <w:t>Разговор с детьми</w:t>
            </w:r>
          </w:p>
          <w:p w:rsidR="000E00BE" w:rsidRPr="006303BB" w:rsidRDefault="000E00BE" w:rsidP="00BE4795">
            <w:pPr>
              <w:numPr>
                <w:ilvl w:val="0"/>
                <w:numId w:val="16"/>
              </w:numPr>
              <w:suppressAutoHyphens w:val="0"/>
              <w:ind w:left="252" w:hanging="252"/>
            </w:pPr>
            <w:r w:rsidRPr="006303BB">
              <w:t>Игра</w:t>
            </w:r>
          </w:p>
          <w:p w:rsidR="000E00BE" w:rsidRPr="006303BB" w:rsidRDefault="000E00BE" w:rsidP="00BE4795">
            <w:pPr>
              <w:numPr>
                <w:ilvl w:val="0"/>
                <w:numId w:val="16"/>
              </w:numPr>
              <w:suppressAutoHyphens w:val="0"/>
              <w:ind w:left="252" w:hanging="252"/>
            </w:pPr>
            <w:r w:rsidRPr="006303BB">
              <w:t>Проектная деятельность</w:t>
            </w:r>
          </w:p>
          <w:p w:rsidR="000E00BE" w:rsidRPr="006303BB" w:rsidRDefault="000E00BE" w:rsidP="00BE4795">
            <w:pPr>
              <w:numPr>
                <w:ilvl w:val="0"/>
                <w:numId w:val="16"/>
              </w:numPr>
              <w:suppressAutoHyphens w:val="0"/>
              <w:ind w:left="252" w:hanging="252"/>
            </w:pPr>
            <w:r w:rsidRPr="006303BB">
              <w:t>Создание коллекций</w:t>
            </w:r>
          </w:p>
          <w:p w:rsidR="000E00BE" w:rsidRPr="006303BB" w:rsidRDefault="000E00BE" w:rsidP="00BE4795">
            <w:pPr>
              <w:numPr>
                <w:ilvl w:val="0"/>
                <w:numId w:val="16"/>
              </w:numPr>
              <w:suppressAutoHyphens w:val="0"/>
              <w:ind w:left="252" w:hanging="252"/>
            </w:pPr>
            <w:r w:rsidRPr="006303BB">
              <w:t>Интегративная деятельность</w:t>
            </w:r>
          </w:p>
          <w:p w:rsidR="000E00BE" w:rsidRPr="006303BB" w:rsidRDefault="000E00BE" w:rsidP="00BE4795">
            <w:pPr>
              <w:numPr>
                <w:ilvl w:val="0"/>
                <w:numId w:val="16"/>
              </w:numPr>
              <w:suppressAutoHyphens w:val="0"/>
              <w:ind w:left="252" w:hanging="252"/>
            </w:pPr>
            <w:r w:rsidRPr="006303BB">
              <w:t>Обсуждение.</w:t>
            </w:r>
          </w:p>
          <w:p w:rsidR="000E00BE" w:rsidRPr="006303BB" w:rsidRDefault="000E00BE" w:rsidP="00BE4795">
            <w:pPr>
              <w:numPr>
                <w:ilvl w:val="0"/>
                <w:numId w:val="16"/>
              </w:numPr>
              <w:suppressAutoHyphens w:val="0"/>
              <w:ind w:left="252" w:hanging="252"/>
            </w:pPr>
            <w:r w:rsidRPr="006303BB">
              <w:t>Рассказ.</w:t>
            </w:r>
          </w:p>
          <w:p w:rsidR="000E00BE" w:rsidRPr="006303BB" w:rsidRDefault="000E00BE" w:rsidP="00BE4795">
            <w:pPr>
              <w:numPr>
                <w:ilvl w:val="0"/>
                <w:numId w:val="16"/>
              </w:numPr>
              <w:suppressAutoHyphens w:val="0"/>
              <w:ind w:left="252" w:hanging="252"/>
            </w:pPr>
            <w:proofErr w:type="spellStart"/>
            <w:r w:rsidRPr="006303BB">
              <w:t>Инсценирование</w:t>
            </w:r>
            <w:proofErr w:type="spellEnd"/>
          </w:p>
          <w:p w:rsidR="000E00BE" w:rsidRPr="006303BB" w:rsidRDefault="000E00BE" w:rsidP="00BE4795">
            <w:pPr>
              <w:numPr>
                <w:ilvl w:val="0"/>
                <w:numId w:val="16"/>
              </w:numPr>
              <w:suppressAutoHyphens w:val="0"/>
              <w:ind w:left="252" w:hanging="252"/>
            </w:pPr>
            <w:r w:rsidRPr="006303BB">
              <w:t>Ситуативный разговор с детьми</w:t>
            </w:r>
          </w:p>
          <w:p w:rsidR="000E00BE" w:rsidRPr="006303BB" w:rsidRDefault="000E00BE" w:rsidP="00BE4795">
            <w:pPr>
              <w:numPr>
                <w:ilvl w:val="0"/>
                <w:numId w:val="16"/>
              </w:numPr>
              <w:suppressAutoHyphens w:val="0"/>
              <w:ind w:left="252" w:hanging="252"/>
            </w:pPr>
            <w:r w:rsidRPr="006303BB">
              <w:t>Сочинение загадок</w:t>
            </w:r>
          </w:p>
          <w:p w:rsidR="000E00BE" w:rsidRPr="006303BB" w:rsidRDefault="000E00BE" w:rsidP="00BE4795">
            <w:pPr>
              <w:numPr>
                <w:ilvl w:val="0"/>
                <w:numId w:val="16"/>
              </w:numPr>
              <w:suppressAutoHyphens w:val="0"/>
              <w:ind w:left="252" w:hanging="252"/>
            </w:pPr>
            <w:r w:rsidRPr="006303BB">
              <w:t>Проблемная ситуация</w:t>
            </w:r>
          </w:p>
          <w:p w:rsidR="000E00BE" w:rsidRPr="006303BB" w:rsidRDefault="000E00BE" w:rsidP="00BE4795">
            <w:pPr>
              <w:numPr>
                <w:ilvl w:val="0"/>
                <w:numId w:val="16"/>
              </w:numPr>
              <w:suppressAutoHyphens w:val="0"/>
              <w:ind w:left="252" w:hanging="252"/>
            </w:pPr>
            <w:r w:rsidRPr="006303BB">
              <w:t>Использование</w:t>
            </w:r>
          </w:p>
          <w:p w:rsidR="000E00BE" w:rsidRPr="006303BB" w:rsidRDefault="000E00BE" w:rsidP="000E00BE">
            <w:r w:rsidRPr="006303BB">
              <w:t xml:space="preserve">    различных видов театра</w:t>
            </w:r>
          </w:p>
        </w:tc>
      </w:tr>
      <w:tr w:rsidR="000E00BE" w:rsidRPr="006303BB" w:rsidTr="00FA63BD">
        <w:trPr>
          <w:trHeight w:val="297"/>
        </w:trPr>
        <w:tc>
          <w:tcPr>
            <w:tcW w:w="205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r w:rsidRPr="006303BB">
              <w:t>Познавательное развитие</w:t>
            </w:r>
          </w:p>
        </w:tc>
        <w:tc>
          <w:tcPr>
            <w:tcW w:w="3702"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7"/>
              </w:numPr>
              <w:tabs>
                <w:tab w:val="num" w:pos="285"/>
              </w:tabs>
              <w:suppressAutoHyphens w:val="0"/>
              <w:ind w:hanging="720"/>
            </w:pPr>
            <w:r w:rsidRPr="006303BB">
              <w:t>Рассматривание</w:t>
            </w:r>
          </w:p>
          <w:p w:rsidR="000E00BE" w:rsidRPr="006303BB" w:rsidRDefault="000E00BE" w:rsidP="00BE4795">
            <w:pPr>
              <w:numPr>
                <w:ilvl w:val="0"/>
                <w:numId w:val="17"/>
              </w:numPr>
              <w:tabs>
                <w:tab w:val="num" w:pos="285"/>
              </w:tabs>
              <w:suppressAutoHyphens w:val="0"/>
              <w:ind w:hanging="720"/>
            </w:pPr>
            <w:r w:rsidRPr="006303BB">
              <w:t>Наблюдение</w:t>
            </w:r>
          </w:p>
          <w:p w:rsidR="000E00BE" w:rsidRPr="006303BB" w:rsidRDefault="000E00BE" w:rsidP="00BE4795">
            <w:pPr>
              <w:numPr>
                <w:ilvl w:val="0"/>
                <w:numId w:val="17"/>
              </w:numPr>
              <w:tabs>
                <w:tab w:val="num" w:pos="285"/>
              </w:tabs>
              <w:suppressAutoHyphens w:val="0"/>
              <w:ind w:hanging="720"/>
            </w:pPr>
            <w:r w:rsidRPr="006303BB">
              <w:t>Игра-экспериментирование.</w:t>
            </w:r>
          </w:p>
          <w:p w:rsidR="000E00BE" w:rsidRPr="006303BB" w:rsidRDefault="000E00BE" w:rsidP="00BE4795">
            <w:pPr>
              <w:numPr>
                <w:ilvl w:val="0"/>
                <w:numId w:val="17"/>
              </w:numPr>
              <w:tabs>
                <w:tab w:val="num" w:pos="285"/>
              </w:tabs>
              <w:suppressAutoHyphens w:val="0"/>
              <w:ind w:hanging="720"/>
            </w:pPr>
            <w:r w:rsidRPr="006303BB">
              <w:t>Исследовательская</w:t>
            </w:r>
          </w:p>
          <w:p w:rsidR="000E00BE" w:rsidRPr="006303BB" w:rsidRDefault="000E00BE" w:rsidP="00BE4795">
            <w:pPr>
              <w:numPr>
                <w:ilvl w:val="0"/>
                <w:numId w:val="17"/>
              </w:numPr>
              <w:tabs>
                <w:tab w:val="num" w:pos="285"/>
              </w:tabs>
              <w:suppressAutoHyphens w:val="0"/>
              <w:ind w:hanging="720"/>
            </w:pPr>
            <w:r w:rsidRPr="006303BB">
              <w:t>деятельность</w:t>
            </w:r>
          </w:p>
          <w:p w:rsidR="000E00BE" w:rsidRPr="006303BB" w:rsidRDefault="000E00BE" w:rsidP="00BE4795">
            <w:pPr>
              <w:numPr>
                <w:ilvl w:val="0"/>
                <w:numId w:val="17"/>
              </w:numPr>
              <w:tabs>
                <w:tab w:val="num" w:pos="285"/>
              </w:tabs>
              <w:suppressAutoHyphens w:val="0"/>
              <w:ind w:hanging="720"/>
            </w:pPr>
            <w:r w:rsidRPr="006303BB">
              <w:t>Конструирование.</w:t>
            </w:r>
          </w:p>
          <w:p w:rsidR="000E00BE" w:rsidRPr="006303BB" w:rsidRDefault="000E00BE" w:rsidP="00BE4795">
            <w:pPr>
              <w:numPr>
                <w:ilvl w:val="0"/>
                <w:numId w:val="17"/>
              </w:numPr>
              <w:tabs>
                <w:tab w:val="num" w:pos="285"/>
              </w:tabs>
              <w:suppressAutoHyphens w:val="0"/>
              <w:ind w:hanging="720"/>
            </w:pPr>
            <w:r w:rsidRPr="006303BB">
              <w:t>Развивающая игра</w:t>
            </w:r>
          </w:p>
          <w:p w:rsidR="000E00BE" w:rsidRPr="006303BB" w:rsidRDefault="000E00BE" w:rsidP="00BE4795">
            <w:pPr>
              <w:numPr>
                <w:ilvl w:val="0"/>
                <w:numId w:val="17"/>
              </w:numPr>
              <w:tabs>
                <w:tab w:val="num" w:pos="285"/>
              </w:tabs>
              <w:suppressAutoHyphens w:val="0"/>
              <w:ind w:hanging="720"/>
            </w:pPr>
            <w:r w:rsidRPr="006303BB">
              <w:t>Экскурсия</w:t>
            </w:r>
          </w:p>
          <w:p w:rsidR="000E00BE" w:rsidRPr="006303BB" w:rsidRDefault="000E00BE" w:rsidP="00BE4795">
            <w:pPr>
              <w:numPr>
                <w:ilvl w:val="0"/>
                <w:numId w:val="17"/>
              </w:numPr>
              <w:tabs>
                <w:tab w:val="num" w:pos="285"/>
              </w:tabs>
              <w:suppressAutoHyphens w:val="0"/>
              <w:ind w:hanging="720"/>
            </w:pPr>
            <w:r w:rsidRPr="006303BB">
              <w:t>Ситуативный разговор</w:t>
            </w:r>
          </w:p>
          <w:p w:rsidR="000E00BE" w:rsidRPr="006303BB" w:rsidRDefault="000E00BE" w:rsidP="00BE4795">
            <w:pPr>
              <w:numPr>
                <w:ilvl w:val="0"/>
                <w:numId w:val="17"/>
              </w:numPr>
              <w:tabs>
                <w:tab w:val="num" w:pos="285"/>
              </w:tabs>
              <w:suppressAutoHyphens w:val="0"/>
              <w:ind w:hanging="720"/>
            </w:pPr>
            <w:r w:rsidRPr="006303BB">
              <w:t>Рассказ</w:t>
            </w:r>
          </w:p>
          <w:p w:rsidR="000E00BE" w:rsidRPr="006303BB" w:rsidRDefault="000E00BE" w:rsidP="00BE4795">
            <w:pPr>
              <w:numPr>
                <w:ilvl w:val="0"/>
                <w:numId w:val="17"/>
              </w:numPr>
              <w:tabs>
                <w:tab w:val="num" w:pos="285"/>
              </w:tabs>
              <w:suppressAutoHyphens w:val="0"/>
              <w:ind w:hanging="720"/>
            </w:pPr>
            <w:r w:rsidRPr="006303BB">
              <w:t>Интегративная деятельность</w:t>
            </w:r>
          </w:p>
          <w:p w:rsidR="000E00BE" w:rsidRPr="006303BB" w:rsidRDefault="000E00BE" w:rsidP="00BE4795">
            <w:pPr>
              <w:numPr>
                <w:ilvl w:val="0"/>
                <w:numId w:val="17"/>
              </w:numPr>
              <w:tabs>
                <w:tab w:val="num" w:pos="285"/>
              </w:tabs>
              <w:suppressAutoHyphens w:val="0"/>
              <w:ind w:hanging="720"/>
            </w:pPr>
            <w:r w:rsidRPr="006303BB">
              <w:t>Беседа</w:t>
            </w:r>
          </w:p>
          <w:p w:rsidR="000E00BE" w:rsidRPr="006303BB" w:rsidRDefault="000E00BE" w:rsidP="00BE4795">
            <w:pPr>
              <w:numPr>
                <w:ilvl w:val="0"/>
                <w:numId w:val="17"/>
              </w:numPr>
              <w:tabs>
                <w:tab w:val="num" w:pos="285"/>
              </w:tabs>
              <w:suppressAutoHyphens w:val="0"/>
              <w:ind w:hanging="720"/>
            </w:pPr>
            <w:r w:rsidRPr="006303BB">
              <w:t>Проблемная ситуация</w:t>
            </w:r>
          </w:p>
        </w:tc>
        <w:tc>
          <w:tcPr>
            <w:tcW w:w="373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7"/>
              </w:numPr>
              <w:suppressAutoHyphens w:val="0"/>
              <w:ind w:left="252" w:hanging="252"/>
            </w:pPr>
            <w:r w:rsidRPr="006303BB">
              <w:t>Создание коллекций</w:t>
            </w:r>
          </w:p>
          <w:p w:rsidR="000E00BE" w:rsidRPr="006303BB" w:rsidRDefault="000E00BE" w:rsidP="00BE4795">
            <w:pPr>
              <w:numPr>
                <w:ilvl w:val="0"/>
                <w:numId w:val="17"/>
              </w:numPr>
              <w:suppressAutoHyphens w:val="0"/>
              <w:ind w:left="252" w:hanging="252"/>
            </w:pPr>
            <w:r w:rsidRPr="006303BB">
              <w:t>Проектная деятельность</w:t>
            </w:r>
          </w:p>
          <w:p w:rsidR="000E00BE" w:rsidRPr="006303BB" w:rsidRDefault="000E00BE" w:rsidP="00BE4795">
            <w:pPr>
              <w:numPr>
                <w:ilvl w:val="0"/>
                <w:numId w:val="17"/>
              </w:numPr>
              <w:suppressAutoHyphens w:val="0"/>
              <w:ind w:left="252" w:hanging="252"/>
            </w:pPr>
            <w:r w:rsidRPr="006303BB">
              <w:t>Исследовательская деятельность.</w:t>
            </w:r>
          </w:p>
          <w:p w:rsidR="000E00BE" w:rsidRPr="006303BB" w:rsidRDefault="000E00BE" w:rsidP="00BE4795">
            <w:pPr>
              <w:numPr>
                <w:ilvl w:val="0"/>
                <w:numId w:val="17"/>
              </w:numPr>
              <w:suppressAutoHyphens w:val="0"/>
              <w:ind w:left="252" w:hanging="252"/>
            </w:pPr>
            <w:r w:rsidRPr="006303BB">
              <w:t>Конструирование</w:t>
            </w:r>
          </w:p>
          <w:p w:rsidR="000E00BE" w:rsidRPr="006303BB" w:rsidRDefault="000E00BE" w:rsidP="00BE4795">
            <w:pPr>
              <w:numPr>
                <w:ilvl w:val="0"/>
                <w:numId w:val="17"/>
              </w:numPr>
              <w:suppressAutoHyphens w:val="0"/>
              <w:ind w:left="252" w:hanging="252"/>
            </w:pPr>
            <w:r w:rsidRPr="006303BB">
              <w:t>Экспериментирование</w:t>
            </w:r>
          </w:p>
          <w:p w:rsidR="000E00BE" w:rsidRPr="006303BB" w:rsidRDefault="000E00BE" w:rsidP="00BE4795">
            <w:pPr>
              <w:numPr>
                <w:ilvl w:val="0"/>
                <w:numId w:val="17"/>
              </w:numPr>
              <w:suppressAutoHyphens w:val="0"/>
              <w:ind w:left="252" w:hanging="252"/>
            </w:pPr>
            <w:r w:rsidRPr="006303BB">
              <w:t>Развивающая игра</w:t>
            </w:r>
          </w:p>
          <w:p w:rsidR="000E00BE" w:rsidRPr="006303BB" w:rsidRDefault="000E00BE" w:rsidP="00BE4795">
            <w:pPr>
              <w:numPr>
                <w:ilvl w:val="0"/>
                <w:numId w:val="17"/>
              </w:numPr>
              <w:suppressAutoHyphens w:val="0"/>
              <w:ind w:left="252" w:hanging="252"/>
            </w:pPr>
            <w:r w:rsidRPr="006303BB">
              <w:t>Наблюдение</w:t>
            </w:r>
          </w:p>
          <w:p w:rsidR="000E00BE" w:rsidRPr="006303BB" w:rsidRDefault="000E00BE" w:rsidP="00BE4795">
            <w:pPr>
              <w:numPr>
                <w:ilvl w:val="0"/>
                <w:numId w:val="17"/>
              </w:numPr>
              <w:suppressAutoHyphens w:val="0"/>
              <w:ind w:left="252" w:hanging="252"/>
            </w:pPr>
            <w:r w:rsidRPr="006303BB">
              <w:t>Проблемная ситуация</w:t>
            </w:r>
          </w:p>
          <w:p w:rsidR="000E00BE" w:rsidRPr="006303BB" w:rsidRDefault="000E00BE" w:rsidP="00BE4795">
            <w:pPr>
              <w:numPr>
                <w:ilvl w:val="0"/>
                <w:numId w:val="17"/>
              </w:numPr>
              <w:suppressAutoHyphens w:val="0"/>
              <w:ind w:left="252" w:hanging="252"/>
            </w:pPr>
            <w:r w:rsidRPr="006303BB">
              <w:t>Рассказ</w:t>
            </w:r>
          </w:p>
          <w:p w:rsidR="000E00BE" w:rsidRPr="006303BB" w:rsidRDefault="000E00BE" w:rsidP="00BE4795">
            <w:pPr>
              <w:numPr>
                <w:ilvl w:val="0"/>
                <w:numId w:val="17"/>
              </w:numPr>
              <w:suppressAutoHyphens w:val="0"/>
              <w:ind w:left="252" w:hanging="252"/>
            </w:pPr>
            <w:r w:rsidRPr="006303BB">
              <w:t>Беседа</w:t>
            </w:r>
          </w:p>
          <w:p w:rsidR="000E00BE" w:rsidRPr="006303BB" w:rsidRDefault="000E00BE" w:rsidP="00BE4795">
            <w:pPr>
              <w:numPr>
                <w:ilvl w:val="0"/>
                <w:numId w:val="17"/>
              </w:numPr>
              <w:suppressAutoHyphens w:val="0"/>
              <w:ind w:left="252" w:hanging="252"/>
            </w:pPr>
            <w:r w:rsidRPr="006303BB">
              <w:t>Интегративная  деятельность</w:t>
            </w:r>
          </w:p>
          <w:p w:rsidR="000E00BE" w:rsidRPr="006303BB" w:rsidRDefault="000E00BE" w:rsidP="00BE4795">
            <w:pPr>
              <w:numPr>
                <w:ilvl w:val="0"/>
                <w:numId w:val="17"/>
              </w:numPr>
              <w:suppressAutoHyphens w:val="0"/>
              <w:ind w:left="252" w:hanging="252"/>
            </w:pPr>
            <w:r w:rsidRPr="006303BB">
              <w:t xml:space="preserve">Экскурсии </w:t>
            </w:r>
          </w:p>
          <w:p w:rsidR="000E00BE" w:rsidRPr="006303BB" w:rsidRDefault="000E00BE" w:rsidP="00BE4795">
            <w:pPr>
              <w:numPr>
                <w:ilvl w:val="0"/>
                <w:numId w:val="17"/>
              </w:numPr>
              <w:suppressAutoHyphens w:val="0"/>
              <w:ind w:left="252" w:hanging="252"/>
            </w:pPr>
            <w:r w:rsidRPr="006303BB">
              <w:t xml:space="preserve">Коллекционирование </w:t>
            </w:r>
          </w:p>
          <w:p w:rsidR="000E00BE" w:rsidRPr="006303BB" w:rsidRDefault="000E00BE" w:rsidP="00BE4795">
            <w:pPr>
              <w:numPr>
                <w:ilvl w:val="0"/>
                <w:numId w:val="17"/>
              </w:numPr>
              <w:suppressAutoHyphens w:val="0"/>
              <w:ind w:left="252" w:hanging="252"/>
            </w:pPr>
            <w:r w:rsidRPr="006303BB">
              <w:t xml:space="preserve">Моделирование </w:t>
            </w:r>
          </w:p>
          <w:p w:rsidR="000E00BE" w:rsidRPr="006303BB" w:rsidRDefault="000E00BE" w:rsidP="00BE4795">
            <w:pPr>
              <w:numPr>
                <w:ilvl w:val="0"/>
                <w:numId w:val="17"/>
              </w:numPr>
              <w:suppressAutoHyphens w:val="0"/>
              <w:ind w:left="252" w:hanging="252"/>
            </w:pPr>
            <w:r w:rsidRPr="006303BB">
              <w:t xml:space="preserve">Реализация проекта </w:t>
            </w:r>
          </w:p>
          <w:p w:rsidR="000E00BE" w:rsidRPr="006303BB" w:rsidRDefault="000E00BE" w:rsidP="00BE4795">
            <w:pPr>
              <w:numPr>
                <w:ilvl w:val="0"/>
                <w:numId w:val="17"/>
              </w:numPr>
              <w:suppressAutoHyphens w:val="0"/>
              <w:ind w:left="252" w:hanging="252"/>
            </w:pPr>
            <w:r w:rsidRPr="006303BB">
              <w:t xml:space="preserve">Игры с правилами </w:t>
            </w:r>
          </w:p>
        </w:tc>
      </w:tr>
      <w:tr w:rsidR="000E00BE" w:rsidRPr="006303BB" w:rsidTr="00FA63BD">
        <w:trPr>
          <w:trHeight w:val="594"/>
        </w:trPr>
        <w:tc>
          <w:tcPr>
            <w:tcW w:w="205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r w:rsidRPr="006303BB">
              <w:t>Художественно –эстетическое</w:t>
            </w:r>
          </w:p>
          <w:p w:rsidR="000E00BE" w:rsidRPr="006303BB" w:rsidRDefault="000E00BE" w:rsidP="000E00BE">
            <w:r w:rsidRPr="006303BB">
              <w:t>развитие</w:t>
            </w:r>
          </w:p>
        </w:tc>
        <w:tc>
          <w:tcPr>
            <w:tcW w:w="3702" w:type="dxa"/>
            <w:tcBorders>
              <w:top w:val="single" w:sz="4" w:space="0" w:color="auto"/>
              <w:left w:val="single" w:sz="4" w:space="0" w:color="auto"/>
              <w:bottom w:val="single" w:sz="4" w:space="0" w:color="auto"/>
              <w:right w:val="single" w:sz="4" w:space="0" w:color="auto"/>
            </w:tcBorders>
          </w:tcPr>
          <w:p w:rsidR="000E00BE" w:rsidRPr="006303BB" w:rsidRDefault="000E00BE" w:rsidP="00BE4795">
            <w:pPr>
              <w:numPr>
                <w:ilvl w:val="0"/>
                <w:numId w:val="18"/>
              </w:numPr>
              <w:tabs>
                <w:tab w:val="num" w:pos="285"/>
              </w:tabs>
              <w:suppressAutoHyphens w:val="0"/>
              <w:ind w:hanging="720"/>
            </w:pPr>
            <w:r w:rsidRPr="006303BB">
              <w:t>Рассматривание эстетически</w:t>
            </w:r>
          </w:p>
          <w:p w:rsidR="000E00BE" w:rsidRPr="006303BB" w:rsidRDefault="000E00BE" w:rsidP="000E00BE">
            <w:r w:rsidRPr="006303BB">
              <w:t xml:space="preserve">привлекательных предметов </w:t>
            </w:r>
          </w:p>
          <w:p w:rsidR="000E00BE" w:rsidRPr="006303BB" w:rsidRDefault="000E00BE" w:rsidP="00BE4795">
            <w:pPr>
              <w:numPr>
                <w:ilvl w:val="0"/>
                <w:numId w:val="18"/>
              </w:numPr>
              <w:tabs>
                <w:tab w:val="num" w:pos="285"/>
              </w:tabs>
              <w:suppressAutoHyphens w:val="0"/>
              <w:ind w:hanging="720"/>
            </w:pPr>
            <w:r w:rsidRPr="006303BB">
              <w:t>Игра</w:t>
            </w:r>
          </w:p>
          <w:p w:rsidR="000E00BE" w:rsidRPr="006303BB" w:rsidRDefault="000E00BE" w:rsidP="00BE4795">
            <w:pPr>
              <w:numPr>
                <w:ilvl w:val="0"/>
                <w:numId w:val="18"/>
              </w:numPr>
              <w:tabs>
                <w:tab w:val="num" w:pos="285"/>
              </w:tabs>
              <w:suppressAutoHyphens w:val="0"/>
              <w:ind w:hanging="720"/>
            </w:pPr>
            <w:r w:rsidRPr="006303BB">
              <w:t>Организация выставок</w:t>
            </w:r>
          </w:p>
          <w:p w:rsidR="000E00BE" w:rsidRPr="006303BB" w:rsidRDefault="000E00BE" w:rsidP="000E00BE">
            <w:r w:rsidRPr="006303BB">
              <w:t>Изготовление украшений</w:t>
            </w:r>
          </w:p>
          <w:p w:rsidR="000E00BE" w:rsidRPr="006303BB" w:rsidRDefault="000E00BE" w:rsidP="00BE4795">
            <w:pPr>
              <w:numPr>
                <w:ilvl w:val="0"/>
                <w:numId w:val="18"/>
              </w:numPr>
              <w:tabs>
                <w:tab w:val="num" w:pos="285"/>
              </w:tabs>
              <w:suppressAutoHyphens w:val="0"/>
              <w:ind w:hanging="720"/>
            </w:pPr>
            <w:r w:rsidRPr="006303BB">
              <w:t>Слушание соответствующей</w:t>
            </w:r>
          </w:p>
          <w:p w:rsidR="000E00BE" w:rsidRPr="006303BB" w:rsidRDefault="000E00BE" w:rsidP="000E00BE">
            <w:r w:rsidRPr="006303BB">
              <w:t>возрасту народной,</w:t>
            </w:r>
          </w:p>
          <w:p w:rsidR="000E00BE" w:rsidRPr="006303BB" w:rsidRDefault="000E00BE" w:rsidP="000E00BE">
            <w:r w:rsidRPr="006303BB">
              <w:t>классической, детской музыки</w:t>
            </w:r>
          </w:p>
          <w:p w:rsidR="000E00BE" w:rsidRPr="006303BB" w:rsidRDefault="000E00BE" w:rsidP="00BE4795">
            <w:pPr>
              <w:numPr>
                <w:ilvl w:val="0"/>
                <w:numId w:val="18"/>
              </w:numPr>
              <w:suppressAutoHyphens w:val="0"/>
              <w:ind w:left="285" w:hanging="285"/>
            </w:pPr>
            <w:r w:rsidRPr="006303BB">
              <w:t>Экспериментирование со</w:t>
            </w:r>
          </w:p>
          <w:p w:rsidR="000E00BE" w:rsidRPr="006303BB" w:rsidRDefault="000E00BE" w:rsidP="000E00BE">
            <w:r w:rsidRPr="006303BB">
              <w:t>звуками</w:t>
            </w:r>
          </w:p>
          <w:p w:rsidR="000E00BE" w:rsidRPr="006303BB" w:rsidRDefault="000E00BE" w:rsidP="00BE4795">
            <w:pPr>
              <w:numPr>
                <w:ilvl w:val="0"/>
                <w:numId w:val="18"/>
              </w:numPr>
              <w:suppressAutoHyphens w:val="0"/>
              <w:ind w:left="285" w:hanging="285"/>
            </w:pPr>
            <w:r w:rsidRPr="006303BB">
              <w:t>Музыкально-дидактическая игра</w:t>
            </w:r>
          </w:p>
          <w:p w:rsidR="000E00BE" w:rsidRPr="006303BB" w:rsidRDefault="000E00BE" w:rsidP="00BE4795">
            <w:pPr>
              <w:numPr>
                <w:ilvl w:val="0"/>
                <w:numId w:val="18"/>
              </w:numPr>
              <w:suppressAutoHyphens w:val="0"/>
              <w:ind w:left="285" w:hanging="285"/>
            </w:pPr>
            <w:r w:rsidRPr="006303BB">
              <w:t>Разучивание музыкальных игр и танцев</w:t>
            </w:r>
          </w:p>
          <w:p w:rsidR="000E00BE" w:rsidRPr="006303BB" w:rsidRDefault="000E00BE" w:rsidP="00BE4795">
            <w:pPr>
              <w:numPr>
                <w:ilvl w:val="0"/>
                <w:numId w:val="18"/>
              </w:numPr>
              <w:tabs>
                <w:tab w:val="num" w:pos="0"/>
                <w:tab w:val="left" w:pos="285"/>
              </w:tabs>
              <w:suppressAutoHyphens w:val="0"/>
              <w:ind w:left="0" w:firstLine="0"/>
            </w:pPr>
            <w:r w:rsidRPr="006303BB">
              <w:t>Совместное пение</w:t>
            </w:r>
          </w:p>
          <w:p w:rsidR="000E00BE" w:rsidRPr="006303BB" w:rsidRDefault="000E00BE" w:rsidP="000E00BE">
            <w:pPr>
              <w:tabs>
                <w:tab w:val="num" w:pos="0"/>
              </w:tabs>
              <w:ind w:left="285" w:hanging="180"/>
            </w:pPr>
          </w:p>
          <w:p w:rsidR="000E00BE" w:rsidRPr="006303BB" w:rsidRDefault="000E00BE" w:rsidP="000E00BE"/>
        </w:tc>
        <w:tc>
          <w:tcPr>
            <w:tcW w:w="3738"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18"/>
              </w:numPr>
              <w:tabs>
                <w:tab w:val="num" w:pos="252"/>
              </w:tabs>
              <w:suppressAutoHyphens w:val="0"/>
              <w:ind w:left="252" w:hanging="252"/>
            </w:pPr>
            <w:r w:rsidRPr="006303BB">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0E00BE" w:rsidRPr="006303BB" w:rsidRDefault="000E00BE" w:rsidP="00BE4795">
            <w:pPr>
              <w:numPr>
                <w:ilvl w:val="0"/>
                <w:numId w:val="18"/>
              </w:numPr>
              <w:tabs>
                <w:tab w:val="num" w:pos="252"/>
              </w:tabs>
              <w:suppressAutoHyphens w:val="0"/>
              <w:ind w:left="252" w:hanging="252"/>
            </w:pPr>
            <w:r w:rsidRPr="006303BB">
              <w:t>Создание макетов, коллекций и их</w:t>
            </w:r>
          </w:p>
          <w:p w:rsidR="000E00BE" w:rsidRPr="006303BB" w:rsidRDefault="000E00BE" w:rsidP="000E00BE">
            <w:r w:rsidRPr="006303BB">
              <w:t xml:space="preserve">    оформление</w:t>
            </w:r>
          </w:p>
          <w:p w:rsidR="000E00BE" w:rsidRPr="006303BB" w:rsidRDefault="000E00BE" w:rsidP="00BE4795">
            <w:pPr>
              <w:numPr>
                <w:ilvl w:val="0"/>
                <w:numId w:val="19"/>
              </w:numPr>
              <w:tabs>
                <w:tab w:val="num" w:pos="252"/>
              </w:tabs>
              <w:suppressAutoHyphens w:val="0"/>
              <w:ind w:hanging="720"/>
            </w:pPr>
            <w:r w:rsidRPr="006303BB">
              <w:t>Рассматривание эстетически</w:t>
            </w:r>
          </w:p>
          <w:p w:rsidR="000E00BE" w:rsidRPr="006303BB" w:rsidRDefault="000E00BE" w:rsidP="000E00BE">
            <w:r w:rsidRPr="006303BB">
              <w:t xml:space="preserve">     привлекательных предметов </w:t>
            </w:r>
          </w:p>
          <w:p w:rsidR="000E00BE" w:rsidRPr="006303BB" w:rsidRDefault="000E00BE" w:rsidP="00BE4795">
            <w:pPr>
              <w:numPr>
                <w:ilvl w:val="0"/>
                <w:numId w:val="19"/>
              </w:numPr>
              <w:tabs>
                <w:tab w:val="num" w:pos="252"/>
              </w:tabs>
              <w:suppressAutoHyphens w:val="0"/>
              <w:ind w:hanging="720"/>
            </w:pPr>
            <w:r w:rsidRPr="006303BB">
              <w:t>Игра</w:t>
            </w:r>
          </w:p>
          <w:p w:rsidR="000E00BE" w:rsidRPr="006303BB" w:rsidRDefault="000E00BE" w:rsidP="00BE4795">
            <w:pPr>
              <w:numPr>
                <w:ilvl w:val="0"/>
                <w:numId w:val="19"/>
              </w:numPr>
              <w:tabs>
                <w:tab w:val="num" w:pos="252"/>
              </w:tabs>
              <w:suppressAutoHyphens w:val="0"/>
              <w:ind w:hanging="720"/>
            </w:pPr>
            <w:r w:rsidRPr="006303BB">
              <w:t>Организация выставок</w:t>
            </w:r>
          </w:p>
          <w:p w:rsidR="000E00BE" w:rsidRPr="006303BB" w:rsidRDefault="000E00BE" w:rsidP="00BE4795">
            <w:pPr>
              <w:numPr>
                <w:ilvl w:val="0"/>
                <w:numId w:val="19"/>
              </w:numPr>
              <w:tabs>
                <w:tab w:val="num" w:pos="252"/>
              </w:tabs>
              <w:suppressAutoHyphens w:val="0"/>
              <w:ind w:hanging="720"/>
            </w:pPr>
            <w:r w:rsidRPr="006303BB">
              <w:t>Слушание соответствующей</w:t>
            </w:r>
          </w:p>
          <w:p w:rsidR="000E00BE" w:rsidRPr="006303BB" w:rsidRDefault="000E00BE" w:rsidP="000E00BE">
            <w:pPr>
              <w:ind w:left="252"/>
            </w:pPr>
            <w:r w:rsidRPr="006303BB">
              <w:t>возрасту народной, классической, детской музыки</w:t>
            </w:r>
          </w:p>
          <w:p w:rsidR="000E00BE" w:rsidRPr="006303BB" w:rsidRDefault="000E00BE" w:rsidP="00BE4795">
            <w:pPr>
              <w:numPr>
                <w:ilvl w:val="0"/>
                <w:numId w:val="20"/>
              </w:numPr>
              <w:tabs>
                <w:tab w:val="num" w:pos="252"/>
              </w:tabs>
              <w:suppressAutoHyphens w:val="0"/>
              <w:ind w:hanging="720"/>
            </w:pPr>
            <w:r w:rsidRPr="006303BB">
              <w:t>Музыкально- дидактическая игра</w:t>
            </w:r>
          </w:p>
          <w:p w:rsidR="000E00BE" w:rsidRPr="006303BB" w:rsidRDefault="000E00BE" w:rsidP="00BE4795">
            <w:pPr>
              <w:numPr>
                <w:ilvl w:val="0"/>
                <w:numId w:val="20"/>
              </w:numPr>
              <w:tabs>
                <w:tab w:val="num" w:pos="252"/>
              </w:tabs>
              <w:suppressAutoHyphens w:val="0"/>
              <w:ind w:left="252" w:hanging="252"/>
            </w:pPr>
            <w:r w:rsidRPr="006303BB">
              <w:t>Беседа интегративного характера, элементарного музыковедческого содержания)</w:t>
            </w:r>
          </w:p>
          <w:p w:rsidR="000E00BE" w:rsidRPr="006303BB" w:rsidRDefault="000E00BE" w:rsidP="00BE4795">
            <w:pPr>
              <w:numPr>
                <w:ilvl w:val="0"/>
                <w:numId w:val="21"/>
              </w:numPr>
              <w:tabs>
                <w:tab w:val="num" w:pos="252"/>
              </w:tabs>
              <w:suppressAutoHyphens w:val="0"/>
              <w:ind w:hanging="720"/>
            </w:pPr>
            <w:r w:rsidRPr="006303BB">
              <w:t>Интегративная деятельность</w:t>
            </w:r>
          </w:p>
          <w:p w:rsidR="000E00BE" w:rsidRPr="006303BB" w:rsidRDefault="000E00BE" w:rsidP="00BE4795">
            <w:pPr>
              <w:numPr>
                <w:ilvl w:val="0"/>
                <w:numId w:val="21"/>
              </w:numPr>
              <w:tabs>
                <w:tab w:val="num" w:pos="252"/>
              </w:tabs>
              <w:suppressAutoHyphens w:val="0"/>
              <w:ind w:hanging="720"/>
            </w:pPr>
            <w:r w:rsidRPr="006303BB">
              <w:t>Совместное и индивидуальное</w:t>
            </w:r>
          </w:p>
          <w:p w:rsidR="000E00BE" w:rsidRPr="006303BB" w:rsidRDefault="000E00BE" w:rsidP="000E00BE">
            <w:pPr>
              <w:tabs>
                <w:tab w:val="num" w:pos="252"/>
              </w:tabs>
              <w:ind w:hanging="720"/>
            </w:pPr>
            <w:r w:rsidRPr="006303BB">
              <w:t xml:space="preserve">                 музыкальное  исполнение</w:t>
            </w:r>
          </w:p>
          <w:p w:rsidR="000E00BE" w:rsidRPr="006303BB" w:rsidRDefault="000E00BE" w:rsidP="00BE4795">
            <w:pPr>
              <w:numPr>
                <w:ilvl w:val="0"/>
                <w:numId w:val="22"/>
              </w:numPr>
              <w:tabs>
                <w:tab w:val="num" w:pos="252"/>
              </w:tabs>
              <w:suppressAutoHyphens w:val="0"/>
              <w:ind w:hanging="720"/>
            </w:pPr>
            <w:r w:rsidRPr="006303BB">
              <w:t>Музыкальное упражнение.</w:t>
            </w:r>
          </w:p>
          <w:p w:rsidR="000E00BE" w:rsidRPr="006303BB" w:rsidRDefault="000E00BE" w:rsidP="00BE4795">
            <w:pPr>
              <w:numPr>
                <w:ilvl w:val="0"/>
                <w:numId w:val="22"/>
              </w:numPr>
              <w:tabs>
                <w:tab w:val="num" w:pos="252"/>
              </w:tabs>
              <w:suppressAutoHyphens w:val="0"/>
              <w:ind w:hanging="720"/>
            </w:pPr>
            <w:proofErr w:type="spellStart"/>
            <w:r w:rsidRPr="006303BB">
              <w:t>Попевка</w:t>
            </w:r>
            <w:proofErr w:type="spellEnd"/>
            <w:r w:rsidRPr="006303BB">
              <w:t xml:space="preserve">. </w:t>
            </w:r>
            <w:proofErr w:type="spellStart"/>
            <w:r w:rsidRPr="006303BB">
              <w:t>Распевка</w:t>
            </w:r>
            <w:proofErr w:type="spellEnd"/>
          </w:p>
          <w:p w:rsidR="000E00BE" w:rsidRPr="006303BB" w:rsidRDefault="000E00BE" w:rsidP="00BE4795">
            <w:pPr>
              <w:numPr>
                <w:ilvl w:val="0"/>
                <w:numId w:val="22"/>
              </w:numPr>
              <w:tabs>
                <w:tab w:val="num" w:pos="252"/>
              </w:tabs>
              <w:suppressAutoHyphens w:val="0"/>
              <w:ind w:hanging="720"/>
            </w:pPr>
            <w:r w:rsidRPr="006303BB">
              <w:t>Двигательный, пластический</w:t>
            </w:r>
          </w:p>
          <w:p w:rsidR="000E00BE" w:rsidRPr="006303BB" w:rsidRDefault="000E00BE" w:rsidP="000E00BE">
            <w:pPr>
              <w:tabs>
                <w:tab w:val="num" w:pos="252"/>
              </w:tabs>
              <w:ind w:firstLine="252"/>
            </w:pPr>
            <w:r w:rsidRPr="006303BB">
              <w:t>танцевальный этюд</w:t>
            </w:r>
          </w:p>
          <w:p w:rsidR="000E00BE" w:rsidRPr="006303BB" w:rsidRDefault="000E00BE" w:rsidP="00BE4795">
            <w:pPr>
              <w:numPr>
                <w:ilvl w:val="0"/>
                <w:numId w:val="23"/>
              </w:numPr>
              <w:tabs>
                <w:tab w:val="num" w:pos="252"/>
              </w:tabs>
              <w:suppressAutoHyphens w:val="0"/>
              <w:ind w:hanging="720"/>
            </w:pPr>
            <w:r w:rsidRPr="006303BB">
              <w:t>Танец</w:t>
            </w:r>
          </w:p>
          <w:p w:rsidR="000E00BE" w:rsidRPr="006303BB" w:rsidRDefault="000E00BE" w:rsidP="00BE4795">
            <w:pPr>
              <w:numPr>
                <w:ilvl w:val="0"/>
                <w:numId w:val="23"/>
              </w:numPr>
              <w:tabs>
                <w:tab w:val="num" w:pos="252"/>
              </w:tabs>
              <w:suppressAutoHyphens w:val="0"/>
              <w:ind w:hanging="720"/>
            </w:pPr>
            <w:r w:rsidRPr="006303BB">
              <w:t>Творческое задание</w:t>
            </w:r>
          </w:p>
          <w:p w:rsidR="000E00BE" w:rsidRPr="006303BB" w:rsidRDefault="000E00BE" w:rsidP="00BE4795">
            <w:pPr>
              <w:numPr>
                <w:ilvl w:val="0"/>
                <w:numId w:val="23"/>
              </w:numPr>
              <w:tabs>
                <w:tab w:val="num" w:pos="252"/>
              </w:tabs>
              <w:suppressAutoHyphens w:val="0"/>
              <w:ind w:hanging="720"/>
            </w:pPr>
            <w:r w:rsidRPr="006303BB">
              <w:t>Концерт- импровизация</w:t>
            </w:r>
          </w:p>
          <w:p w:rsidR="000E00BE" w:rsidRPr="006303BB" w:rsidRDefault="000E00BE" w:rsidP="00BE4795">
            <w:pPr>
              <w:numPr>
                <w:ilvl w:val="0"/>
                <w:numId w:val="23"/>
              </w:numPr>
              <w:tabs>
                <w:tab w:val="num" w:pos="252"/>
              </w:tabs>
              <w:suppressAutoHyphens w:val="0"/>
              <w:ind w:hanging="720"/>
            </w:pPr>
            <w:r w:rsidRPr="006303BB">
              <w:t>Музыкальная  сюжетная игра</w:t>
            </w:r>
          </w:p>
        </w:tc>
      </w:tr>
    </w:tbl>
    <w:p w:rsidR="000E00BE" w:rsidRPr="006303BB" w:rsidRDefault="000E00BE" w:rsidP="000E00BE"/>
    <w:p w:rsidR="000E00BE" w:rsidRPr="006303BB" w:rsidRDefault="000E00BE" w:rsidP="000E00BE">
      <w:pPr>
        <w:shd w:val="clear" w:color="auto" w:fill="FFFFFF"/>
        <w:ind w:firstLine="288"/>
        <w:jc w:val="both"/>
      </w:pPr>
      <w:r w:rsidRPr="006303BB">
        <w:t>Конкретное содержание указанных образовательных областей зависит от возрастных и индивидуальных особенностей детей, определяется целями и задачами программы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0E00BE" w:rsidRPr="006303BB" w:rsidRDefault="000E00BE" w:rsidP="000E00BE">
      <w:pPr>
        <w:shd w:val="clear" w:color="auto" w:fill="FFFFFF"/>
        <w:ind w:firstLine="288"/>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4"/>
        <w:gridCol w:w="5777"/>
      </w:tblGrid>
      <w:tr w:rsidR="000E00BE" w:rsidRPr="006303BB" w:rsidTr="000E00BE">
        <w:tc>
          <w:tcPr>
            <w:tcW w:w="3794"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jc w:val="center"/>
            </w:pPr>
            <w:r w:rsidRPr="006303BB">
              <w:t xml:space="preserve">Ранний возраст </w:t>
            </w:r>
          </w:p>
          <w:p w:rsidR="000E00BE" w:rsidRPr="006303BB" w:rsidRDefault="000E00BE" w:rsidP="000E00BE">
            <w:pPr>
              <w:jc w:val="center"/>
            </w:pPr>
            <w:r w:rsidRPr="006303BB">
              <w:t>( 2-3 года)</w:t>
            </w:r>
          </w:p>
        </w:tc>
        <w:tc>
          <w:tcPr>
            <w:tcW w:w="5777" w:type="dxa"/>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jc w:val="center"/>
            </w:pPr>
            <w:r w:rsidRPr="006303BB">
              <w:t>для детей дошкольного возраста</w:t>
            </w:r>
          </w:p>
          <w:p w:rsidR="000E00BE" w:rsidRPr="006303BB" w:rsidRDefault="000E00BE" w:rsidP="000E00BE">
            <w:pPr>
              <w:jc w:val="center"/>
            </w:pPr>
            <w:r w:rsidRPr="006303BB">
              <w:t xml:space="preserve"> (3 года - 8 лет)</w:t>
            </w:r>
          </w:p>
        </w:tc>
      </w:tr>
      <w:tr w:rsidR="000E00BE" w:rsidRPr="006303BB" w:rsidTr="000E00BE">
        <w:tc>
          <w:tcPr>
            <w:tcW w:w="3794" w:type="dxa"/>
            <w:tcBorders>
              <w:top w:val="single" w:sz="4" w:space="0" w:color="auto"/>
              <w:left w:val="single" w:sz="4" w:space="0" w:color="auto"/>
              <w:bottom w:val="single" w:sz="4" w:space="0" w:color="auto"/>
              <w:right w:val="single" w:sz="4" w:space="0" w:color="auto"/>
            </w:tcBorders>
          </w:tcPr>
          <w:p w:rsidR="000E00BE" w:rsidRPr="006303BB" w:rsidRDefault="000E00BE" w:rsidP="00BE4795">
            <w:pPr>
              <w:numPr>
                <w:ilvl w:val="0"/>
                <w:numId w:val="24"/>
              </w:numPr>
              <w:shd w:val="clear" w:color="auto" w:fill="FFFFFF"/>
              <w:tabs>
                <w:tab w:val="num" w:pos="360"/>
              </w:tabs>
              <w:suppressAutoHyphens w:val="0"/>
              <w:ind w:left="360"/>
              <w:jc w:val="both"/>
            </w:pPr>
            <w:r w:rsidRPr="006303BB">
              <w:t>предметная деятельность и игры с составными и динамическими игрушками</w:t>
            </w:r>
          </w:p>
          <w:p w:rsidR="000E00BE" w:rsidRPr="006303BB" w:rsidRDefault="000E00BE" w:rsidP="00BE4795">
            <w:pPr>
              <w:numPr>
                <w:ilvl w:val="0"/>
                <w:numId w:val="24"/>
              </w:numPr>
              <w:shd w:val="clear" w:color="auto" w:fill="FFFFFF"/>
              <w:tabs>
                <w:tab w:val="num" w:pos="360"/>
              </w:tabs>
              <w:suppressAutoHyphens w:val="0"/>
              <w:ind w:left="360"/>
              <w:jc w:val="both"/>
            </w:pPr>
            <w:r w:rsidRPr="006303BB">
              <w:t xml:space="preserve">экспериментирование с материалами и веществами (песок, вода, тесто и пр.), </w:t>
            </w:r>
          </w:p>
          <w:p w:rsidR="000E00BE" w:rsidRPr="006303BB" w:rsidRDefault="000E00BE" w:rsidP="00BE4795">
            <w:pPr>
              <w:numPr>
                <w:ilvl w:val="0"/>
                <w:numId w:val="24"/>
              </w:numPr>
              <w:shd w:val="clear" w:color="auto" w:fill="FFFFFF"/>
              <w:tabs>
                <w:tab w:val="num" w:pos="360"/>
              </w:tabs>
              <w:suppressAutoHyphens w:val="0"/>
              <w:ind w:left="360"/>
              <w:jc w:val="both"/>
            </w:pPr>
            <w:r w:rsidRPr="006303BB">
              <w:t xml:space="preserve">общение с взрослым и совместные игры со сверстниками под руководством взрослого, </w:t>
            </w:r>
          </w:p>
          <w:p w:rsidR="000E00BE" w:rsidRPr="006303BB" w:rsidRDefault="000E00BE" w:rsidP="00BE4795">
            <w:pPr>
              <w:numPr>
                <w:ilvl w:val="0"/>
                <w:numId w:val="24"/>
              </w:numPr>
              <w:shd w:val="clear" w:color="auto" w:fill="FFFFFF"/>
              <w:tabs>
                <w:tab w:val="num" w:pos="360"/>
              </w:tabs>
              <w:suppressAutoHyphens w:val="0"/>
              <w:ind w:left="360"/>
              <w:jc w:val="both"/>
            </w:pPr>
            <w:r w:rsidRPr="006303BB">
              <w:t>самообслуживание и действия с бытовыми предметами-орудиями (ложка, совок, лопатка и пр.),</w:t>
            </w:r>
          </w:p>
          <w:p w:rsidR="000E00BE" w:rsidRPr="006303BB" w:rsidRDefault="000E00BE" w:rsidP="00BE4795">
            <w:pPr>
              <w:numPr>
                <w:ilvl w:val="0"/>
                <w:numId w:val="24"/>
              </w:numPr>
              <w:shd w:val="clear" w:color="auto" w:fill="FFFFFF"/>
              <w:tabs>
                <w:tab w:val="num" w:pos="360"/>
              </w:tabs>
              <w:suppressAutoHyphens w:val="0"/>
              <w:ind w:left="360"/>
              <w:jc w:val="both"/>
            </w:pPr>
            <w:r w:rsidRPr="006303BB">
              <w:t>восприятие смысла музыки, сказок, стихов, рассматривание картинок, двигательная активность;</w:t>
            </w:r>
          </w:p>
          <w:p w:rsidR="000E00BE" w:rsidRPr="006303BB" w:rsidRDefault="000E00BE" w:rsidP="000E00BE">
            <w:pPr>
              <w:shd w:val="clear" w:color="auto" w:fill="FFFFFF"/>
              <w:tabs>
                <w:tab w:val="num" w:pos="360"/>
              </w:tabs>
              <w:ind w:left="360" w:hanging="360"/>
              <w:jc w:val="both"/>
            </w:pPr>
          </w:p>
          <w:p w:rsidR="000E00BE" w:rsidRPr="006303BB" w:rsidRDefault="000E00BE" w:rsidP="000E00BE">
            <w:pPr>
              <w:jc w:val="both"/>
            </w:pPr>
          </w:p>
        </w:tc>
        <w:tc>
          <w:tcPr>
            <w:tcW w:w="5777" w:type="dxa"/>
            <w:tcBorders>
              <w:top w:val="single" w:sz="4" w:space="0" w:color="auto"/>
              <w:left w:val="single" w:sz="4" w:space="0" w:color="auto"/>
              <w:bottom w:val="single" w:sz="4" w:space="0" w:color="auto"/>
              <w:right w:val="single" w:sz="4" w:space="0" w:color="auto"/>
            </w:tcBorders>
            <w:hideMark/>
          </w:tcPr>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 xml:space="preserve">игровая, включая сюжетно-ролевую игру, игру с правилами и другие виды игры, </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 xml:space="preserve">коммуникативная (общение и взаимодействие со взрослыми и сверстниками), </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 xml:space="preserve">познавательно-исследовательская (исследования объектов окружающего мира и экспериментирования с ними), </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 xml:space="preserve">восприятие художественной литературы и фольклора, </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 xml:space="preserve">самообслуживание и элементарный бытовой труд (в помещении и на улице), </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 xml:space="preserve">конструирование из разного материала, включая конструкторы, модули, бумагу, природный и иной материал, </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изобразительная (рисование, лепка, аппликация),</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0E00BE" w:rsidRPr="006303BB" w:rsidRDefault="000E00BE" w:rsidP="00BE4795">
            <w:pPr>
              <w:numPr>
                <w:ilvl w:val="0"/>
                <w:numId w:val="24"/>
              </w:numPr>
              <w:shd w:val="clear" w:color="auto" w:fill="FFFFFF"/>
              <w:tabs>
                <w:tab w:val="num" w:pos="332"/>
              </w:tabs>
              <w:suppressAutoHyphens w:val="0"/>
              <w:ind w:left="332" w:hanging="332"/>
              <w:jc w:val="both"/>
            </w:pPr>
            <w:r w:rsidRPr="006303BB">
              <w:t>двигательная (овладение основными движениями) формы активности ребенка.</w:t>
            </w:r>
          </w:p>
        </w:tc>
      </w:tr>
    </w:tbl>
    <w:p w:rsidR="000E00BE" w:rsidRPr="006303BB" w:rsidRDefault="000E00BE" w:rsidP="000E00BE"/>
    <w:p w:rsidR="000E00BE" w:rsidRPr="006303BB" w:rsidRDefault="000E00BE" w:rsidP="000E00BE">
      <w:pPr>
        <w:tabs>
          <w:tab w:val="left" w:pos="10206"/>
        </w:tabs>
        <w:spacing w:line="0" w:lineRule="atLeast"/>
        <w:ind w:right="-13" w:firstLine="567"/>
        <w:contextualSpacing/>
        <w:jc w:val="both"/>
        <w:rPr>
          <w:kern w:val="20"/>
        </w:rPr>
      </w:pPr>
      <w:r w:rsidRPr="006303BB">
        <w:rPr>
          <w:kern w:val="20"/>
        </w:rPr>
        <w:t>Непосредственно образовательная деятельность реализуется в совместной деятельности взрослого и ребенка в ходе различных видов детской деятельности (игровой, двигательной, познавательно-исследовательской, коммуникативной, продуктивной, музыкально-художественной, трудовой, а также чтения художественной литературы) или их интеграцию.</w:t>
      </w:r>
    </w:p>
    <w:p w:rsidR="000E00BE" w:rsidRPr="006303BB" w:rsidRDefault="000E00BE" w:rsidP="000E00BE">
      <w:pPr>
        <w:tabs>
          <w:tab w:val="left" w:pos="10206"/>
        </w:tabs>
        <w:spacing w:line="0" w:lineRule="atLeast"/>
        <w:ind w:right="-13"/>
        <w:contextualSpacing/>
        <w:jc w:val="both"/>
        <w:rPr>
          <w:kern w:val="20"/>
        </w:rPr>
      </w:pPr>
    </w:p>
    <w:tbl>
      <w:tblPr>
        <w:tblW w:w="522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92"/>
        <w:gridCol w:w="2660"/>
        <w:gridCol w:w="2726"/>
        <w:gridCol w:w="2413"/>
      </w:tblGrid>
      <w:tr w:rsidR="000E00BE" w:rsidRPr="006303BB" w:rsidTr="000E00BE">
        <w:trPr>
          <w:trHeight w:val="547"/>
        </w:trPr>
        <w:tc>
          <w:tcPr>
            <w:tcW w:w="2574" w:type="pct"/>
            <w:gridSpan w:val="2"/>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tabs>
                <w:tab w:val="left" w:pos="10206"/>
              </w:tabs>
              <w:spacing w:line="0" w:lineRule="atLeast"/>
              <w:ind w:right="-13" w:firstLine="567"/>
              <w:jc w:val="center"/>
              <w:rPr>
                <w:bCs/>
                <w:kern w:val="20"/>
              </w:rPr>
            </w:pPr>
            <w:r w:rsidRPr="006303BB">
              <w:rPr>
                <w:bCs/>
                <w:kern w:val="20"/>
              </w:rPr>
              <w:t>Совместная образовательная деятельность педагогов и детей</w:t>
            </w:r>
          </w:p>
        </w:tc>
        <w:tc>
          <w:tcPr>
            <w:tcW w:w="1287" w:type="pct"/>
            <w:vMerge w:val="restart"/>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tabs>
                <w:tab w:val="left" w:pos="10206"/>
              </w:tabs>
              <w:spacing w:line="0" w:lineRule="atLeast"/>
              <w:ind w:right="-13"/>
              <w:jc w:val="center"/>
              <w:rPr>
                <w:kern w:val="20"/>
              </w:rPr>
            </w:pPr>
            <w:r w:rsidRPr="006303BB">
              <w:rPr>
                <w:bCs/>
                <w:kern w:val="20"/>
              </w:rPr>
              <w:t>Самостоятельная деятельность детей</w:t>
            </w:r>
          </w:p>
        </w:tc>
        <w:tc>
          <w:tcPr>
            <w:tcW w:w="1140" w:type="pct"/>
            <w:vMerge w:val="restart"/>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tabs>
                <w:tab w:val="left" w:pos="10206"/>
              </w:tabs>
              <w:spacing w:line="0" w:lineRule="atLeast"/>
              <w:ind w:right="-13"/>
              <w:jc w:val="center"/>
              <w:rPr>
                <w:kern w:val="20"/>
              </w:rPr>
            </w:pPr>
            <w:r w:rsidRPr="006303BB">
              <w:rPr>
                <w:kern w:val="20"/>
              </w:rPr>
              <w:t>Образовательная деятельность в семье</w:t>
            </w:r>
          </w:p>
        </w:tc>
      </w:tr>
      <w:tr w:rsidR="000E00BE" w:rsidRPr="006303BB" w:rsidTr="000E00BE">
        <w:trPr>
          <w:trHeight w:val="253"/>
        </w:trPr>
        <w:tc>
          <w:tcPr>
            <w:tcW w:w="1318" w:type="pct"/>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tabs>
                <w:tab w:val="left" w:pos="10206"/>
              </w:tabs>
              <w:spacing w:line="0" w:lineRule="atLeast"/>
              <w:ind w:right="-13"/>
              <w:jc w:val="center"/>
              <w:rPr>
                <w:kern w:val="20"/>
              </w:rPr>
            </w:pPr>
            <w:r w:rsidRPr="006303BB">
              <w:rPr>
                <w:kern w:val="20"/>
              </w:rPr>
              <w:t>Непосредственно образовательная деятельность</w:t>
            </w:r>
          </w:p>
        </w:tc>
        <w:tc>
          <w:tcPr>
            <w:tcW w:w="1256" w:type="pct"/>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tabs>
                <w:tab w:val="left" w:pos="10206"/>
              </w:tabs>
              <w:spacing w:line="0" w:lineRule="atLeast"/>
              <w:ind w:right="-13"/>
              <w:jc w:val="center"/>
              <w:rPr>
                <w:kern w:val="20"/>
              </w:rPr>
            </w:pPr>
            <w:r w:rsidRPr="006303BB">
              <w:rPr>
                <w:bCs/>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kern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kern w:val="20"/>
              </w:rPr>
            </w:pPr>
          </w:p>
        </w:tc>
      </w:tr>
      <w:tr w:rsidR="000E00BE" w:rsidRPr="006303BB" w:rsidTr="000E00BE">
        <w:trPr>
          <w:trHeight w:val="253"/>
        </w:trPr>
        <w:tc>
          <w:tcPr>
            <w:tcW w:w="1318"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both"/>
              <w:rPr>
                <w:kern w:val="20"/>
              </w:rPr>
            </w:pPr>
            <w:r w:rsidRPr="006303BB">
              <w:rPr>
                <w:kern w:val="20"/>
              </w:rPr>
              <w:t>Основные формы: игра, занятие, наблюдение, экспериментирование, разговор, решение проблемных ситуаций, проектная деятельность и др.</w:t>
            </w:r>
          </w:p>
        </w:tc>
        <w:tc>
          <w:tcPr>
            <w:tcW w:w="1256"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both"/>
              <w:rPr>
                <w:kern w:val="20"/>
              </w:rPr>
            </w:pPr>
            <w:r w:rsidRPr="006303BB">
              <w:rPr>
                <w:kern w:val="20"/>
              </w:rPr>
              <w:t>Решение образовательных задач в ходе режимных моментов</w:t>
            </w:r>
          </w:p>
        </w:tc>
        <w:tc>
          <w:tcPr>
            <w:tcW w:w="1287"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both"/>
              <w:rPr>
                <w:kern w:val="20"/>
              </w:rPr>
            </w:pPr>
            <w:r w:rsidRPr="006303BB">
              <w:rPr>
                <w:kern w:val="20"/>
              </w:rPr>
              <w:t>Деятельность ребенка в разнообразной, гибко меняющейся предметно-развивающей и игровой среде</w:t>
            </w:r>
          </w:p>
        </w:tc>
        <w:tc>
          <w:tcPr>
            <w:tcW w:w="1140"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both"/>
              <w:rPr>
                <w:kern w:val="20"/>
              </w:rPr>
            </w:pPr>
            <w:r w:rsidRPr="006303BB">
              <w:rPr>
                <w:kern w:val="20"/>
              </w:rPr>
              <w:t>Решение образовательных задач в семье</w:t>
            </w:r>
          </w:p>
        </w:tc>
      </w:tr>
    </w:tbl>
    <w:p w:rsidR="000E00BE" w:rsidRPr="006303BB" w:rsidRDefault="000E00BE" w:rsidP="000E00BE">
      <w:pPr>
        <w:tabs>
          <w:tab w:val="left" w:pos="10206"/>
        </w:tabs>
        <w:spacing w:line="0" w:lineRule="atLeast"/>
        <w:ind w:right="-13" w:firstLine="567"/>
        <w:jc w:val="both"/>
        <w:rPr>
          <w:bCs/>
          <w:kern w:val="20"/>
        </w:rPr>
      </w:pPr>
    </w:p>
    <w:p w:rsidR="000E00BE" w:rsidRPr="006303BB" w:rsidRDefault="000E00BE" w:rsidP="000E00BE">
      <w:pPr>
        <w:tabs>
          <w:tab w:val="left" w:pos="10206"/>
        </w:tabs>
        <w:spacing w:line="0" w:lineRule="atLeast"/>
        <w:ind w:right="-13"/>
        <w:jc w:val="center"/>
        <w:rPr>
          <w:b/>
          <w:bCs/>
          <w:kern w:val="20"/>
        </w:rPr>
      </w:pPr>
      <w:r w:rsidRPr="006303BB">
        <w:rPr>
          <w:b/>
          <w:bCs/>
          <w:kern w:val="20"/>
        </w:rPr>
        <w:t>Формы, приемы организации образовательного процесса по образовательной области «Социально-коммуникативное развитие» с учетом структуры образовательного процесса</w:t>
      </w:r>
    </w:p>
    <w:p w:rsidR="000E00BE" w:rsidRPr="006303BB" w:rsidRDefault="000E00BE" w:rsidP="000E00BE">
      <w:pPr>
        <w:tabs>
          <w:tab w:val="left" w:pos="10206"/>
        </w:tabs>
        <w:spacing w:line="0" w:lineRule="atLeast"/>
        <w:ind w:right="-13" w:firstLine="567"/>
        <w:jc w:val="both"/>
        <w:rPr>
          <w:b/>
          <w:bCs/>
          <w:kern w:val="20"/>
        </w:rPr>
      </w:pPr>
    </w:p>
    <w:tbl>
      <w:tblPr>
        <w:tblW w:w="5224"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0"/>
        <w:gridCol w:w="174"/>
        <w:gridCol w:w="2854"/>
        <w:gridCol w:w="2703"/>
        <w:gridCol w:w="2252"/>
      </w:tblGrid>
      <w:tr w:rsidR="000E00BE" w:rsidRPr="006303BB" w:rsidTr="000E00BE">
        <w:tc>
          <w:tcPr>
            <w:tcW w:w="2661" w:type="pct"/>
            <w:gridSpan w:val="3"/>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center"/>
              <w:rPr>
                <w:b/>
                <w:kern w:val="20"/>
              </w:rPr>
            </w:pPr>
            <w:r w:rsidRPr="006303BB">
              <w:rPr>
                <w:b/>
                <w:kern w:val="20"/>
              </w:rPr>
              <w:t>Совместная образовательная деятельность педагогов и детей</w:t>
            </w:r>
          </w:p>
        </w:tc>
        <w:tc>
          <w:tcPr>
            <w:tcW w:w="1276"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Самостоятельная деятельность детей</w:t>
            </w:r>
          </w:p>
        </w:tc>
        <w:tc>
          <w:tcPr>
            <w:tcW w:w="1063"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деятельность в семье</w:t>
            </w:r>
          </w:p>
        </w:tc>
      </w:tr>
      <w:tr w:rsidR="000E00BE" w:rsidRPr="006303BB" w:rsidTr="000E00BE">
        <w:tc>
          <w:tcPr>
            <w:tcW w:w="1314"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непосредственно образовательная деятельность</w:t>
            </w:r>
          </w:p>
        </w:tc>
        <w:tc>
          <w:tcPr>
            <w:tcW w:w="1347"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деятельность в режимных моментах</w:t>
            </w:r>
          </w:p>
        </w:tc>
        <w:tc>
          <w:tcPr>
            <w:tcW w:w="1276" w:type="pct"/>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c>
          <w:tcPr>
            <w:tcW w:w="1063" w:type="pct"/>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r>
      <w:tr w:rsidR="000E00BE" w:rsidRPr="006303BB" w:rsidTr="000E00BE">
        <w:tc>
          <w:tcPr>
            <w:tcW w:w="1314"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Занятия</w:t>
            </w:r>
          </w:p>
          <w:p w:rsidR="000E00BE" w:rsidRPr="006303BB" w:rsidRDefault="000E00BE" w:rsidP="000E00BE">
            <w:pPr>
              <w:tabs>
                <w:tab w:val="left" w:pos="10206"/>
              </w:tabs>
              <w:spacing w:line="0" w:lineRule="atLeast"/>
              <w:ind w:right="-13"/>
              <w:jc w:val="both"/>
              <w:rPr>
                <w:kern w:val="20"/>
              </w:rPr>
            </w:pPr>
            <w:r w:rsidRPr="006303BB">
              <w:rPr>
                <w:kern w:val="20"/>
              </w:rPr>
              <w:t>Экскурсии</w:t>
            </w:r>
          </w:p>
          <w:p w:rsidR="000E00BE" w:rsidRPr="006303BB" w:rsidRDefault="000E00BE" w:rsidP="000E00BE">
            <w:pPr>
              <w:tabs>
                <w:tab w:val="left" w:pos="10206"/>
              </w:tabs>
              <w:spacing w:line="0" w:lineRule="atLeast"/>
              <w:ind w:right="-13"/>
              <w:jc w:val="both"/>
              <w:rPr>
                <w:kern w:val="20"/>
              </w:rPr>
            </w:pPr>
            <w:r w:rsidRPr="006303BB">
              <w:rPr>
                <w:kern w:val="20"/>
              </w:rPr>
              <w:t>Наблюдения</w:t>
            </w:r>
          </w:p>
          <w:p w:rsidR="000E00BE" w:rsidRPr="006303BB" w:rsidRDefault="000E00BE" w:rsidP="000E00BE">
            <w:pPr>
              <w:tabs>
                <w:tab w:val="left" w:pos="10206"/>
              </w:tabs>
              <w:spacing w:line="0" w:lineRule="atLeast"/>
              <w:ind w:right="-13"/>
              <w:jc w:val="both"/>
              <w:rPr>
                <w:kern w:val="20"/>
              </w:rPr>
            </w:pPr>
            <w:r w:rsidRPr="006303BB">
              <w:rPr>
                <w:kern w:val="20"/>
              </w:rPr>
              <w:t>Чтение художественной литературы</w:t>
            </w:r>
          </w:p>
          <w:p w:rsidR="000E00BE" w:rsidRPr="006303BB" w:rsidRDefault="000E00BE" w:rsidP="000E00BE">
            <w:pPr>
              <w:tabs>
                <w:tab w:val="left" w:pos="10206"/>
              </w:tabs>
              <w:spacing w:line="0" w:lineRule="atLeast"/>
              <w:ind w:right="-13"/>
              <w:jc w:val="both"/>
              <w:rPr>
                <w:kern w:val="20"/>
              </w:rPr>
            </w:pPr>
            <w:r w:rsidRPr="006303BB">
              <w:rPr>
                <w:kern w:val="20"/>
              </w:rPr>
              <w:t>Беседы</w:t>
            </w:r>
          </w:p>
          <w:p w:rsidR="000E00BE" w:rsidRPr="006303BB" w:rsidRDefault="000E00BE" w:rsidP="000E00BE">
            <w:pPr>
              <w:tabs>
                <w:tab w:val="left" w:pos="10206"/>
              </w:tabs>
              <w:spacing w:line="0" w:lineRule="atLeast"/>
              <w:ind w:right="-13"/>
              <w:jc w:val="both"/>
              <w:rPr>
                <w:kern w:val="20"/>
              </w:rPr>
            </w:pPr>
            <w:r w:rsidRPr="006303BB">
              <w:rPr>
                <w:kern w:val="20"/>
              </w:rPr>
              <w:t>Просмотр видеофильмов</w:t>
            </w:r>
          </w:p>
          <w:p w:rsidR="000E00BE" w:rsidRPr="006303BB" w:rsidRDefault="000E00BE" w:rsidP="000E00BE">
            <w:pPr>
              <w:tabs>
                <w:tab w:val="left" w:pos="10206"/>
              </w:tabs>
              <w:spacing w:line="0" w:lineRule="atLeast"/>
              <w:ind w:right="-13"/>
              <w:jc w:val="both"/>
              <w:rPr>
                <w:kern w:val="20"/>
              </w:rPr>
            </w:pPr>
            <w:r w:rsidRPr="006303BB">
              <w:rPr>
                <w:kern w:val="20"/>
              </w:rPr>
              <w:t>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Проблемные ситуации</w:t>
            </w:r>
          </w:p>
          <w:p w:rsidR="000E00BE" w:rsidRPr="006303BB" w:rsidRDefault="000E00BE" w:rsidP="000E00BE">
            <w:pPr>
              <w:tabs>
                <w:tab w:val="left" w:pos="10206"/>
              </w:tabs>
              <w:spacing w:line="0" w:lineRule="atLeast"/>
              <w:ind w:right="-13"/>
              <w:jc w:val="both"/>
              <w:rPr>
                <w:kern w:val="20"/>
              </w:rPr>
            </w:pPr>
            <w:r w:rsidRPr="006303BB">
              <w:rPr>
                <w:kern w:val="20"/>
              </w:rPr>
              <w:t xml:space="preserve">Поисково-творческие задания </w:t>
            </w:r>
          </w:p>
          <w:p w:rsidR="000E00BE" w:rsidRPr="006303BB" w:rsidRDefault="000E00BE" w:rsidP="000E00BE">
            <w:pPr>
              <w:tabs>
                <w:tab w:val="left" w:pos="10206"/>
              </w:tabs>
              <w:spacing w:line="0" w:lineRule="atLeast"/>
              <w:ind w:right="-13"/>
              <w:jc w:val="both"/>
              <w:rPr>
                <w:kern w:val="20"/>
              </w:rPr>
            </w:pPr>
            <w:r w:rsidRPr="006303BB">
              <w:rPr>
                <w:kern w:val="20"/>
              </w:rPr>
              <w:t xml:space="preserve">Объяснение </w:t>
            </w:r>
          </w:p>
          <w:p w:rsidR="000E00BE" w:rsidRPr="006303BB" w:rsidRDefault="000E00BE" w:rsidP="000E00BE">
            <w:pPr>
              <w:tabs>
                <w:tab w:val="left" w:pos="10206"/>
              </w:tabs>
              <w:spacing w:line="0" w:lineRule="atLeast"/>
              <w:ind w:right="-13"/>
              <w:jc w:val="both"/>
              <w:rPr>
                <w:kern w:val="20"/>
              </w:rPr>
            </w:pPr>
            <w:r w:rsidRPr="006303BB">
              <w:rPr>
                <w:kern w:val="20"/>
              </w:rPr>
              <w:t>Упражнения</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 иллюстраций</w:t>
            </w:r>
          </w:p>
          <w:p w:rsidR="000E00BE" w:rsidRPr="006303BB" w:rsidRDefault="000E00BE" w:rsidP="000E00BE">
            <w:pPr>
              <w:tabs>
                <w:tab w:val="left" w:pos="10206"/>
              </w:tabs>
              <w:spacing w:line="0" w:lineRule="atLeast"/>
              <w:ind w:right="-13"/>
              <w:jc w:val="both"/>
              <w:rPr>
                <w:kern w:val="20"/>
              </w:rPr>
            </w:pPr>
            <w:r w:rsidRPr="006303BB">
              <w:rPr>
                <w:kern w:val="20"/>
              </w:rPr>
              <w:t>Тренинги</w:t>
            </w:r>
          </w:p>
          <w:p w:rsidR="000E00BE" w:rsidRPr="006303BB" w:rsidRDefault="000E00BE" w:rsidP="000E00BE">
            <w:pPr>
              <w:tabs>
                <w:tab w:val="left" w:pos="10206"/>
              </w:tabs>
              <w:spacing w:line="0" w:lineRule="atLeast"/>
              <w:ind w:right="-13"/>
              <w:jc w:val="both"/>
              <w:rPr>
                <w:kern w:val="20"/>
              </w:rPr>
            </w:pPr>
            <w:r w:rsidRPr="006303BB">
              <w:rPr>
                <w:kern w:val="20"/>
              </w:rPr>
              <w:t>Викторины</w:t>
            </w:r>
          </w:p>
          <w:p w:rsidR="000E00BE" w:rsidRPr="006303BB" w:rsidRDefault="000E00BE" w:rsidP="000E00BE">
            <w:pPr>
              <w:tabs>
                <w:tab w:val="left" w:pos="10206"/>
              </w:tabs>
              <w:spacing w:line="0" w:lineRule="atLeast"/>
              <w:ind w:right="-13"/>
              <w:jc w:val="both"/>
              <w:rPr>
                <w:kern w:val="20"/>
              </w:rPr>
            </w:pPr>
            <w:r w:rsidRPr="006303BB">
              <w:rPr>
                <w:kern w:val="20"/>
              </w:rPr>
              <w:t>КВН</w:t>
            </w:r>
          </w:p>
          <w:p w:rsidR="000E00BE" w:rsidRPr="006303BB" w:rsidRDefault="000E00BE" w:rsidP="000E00BE">
            <w:pPr>
              <w:tabs>
                <w:tab w:val="left" w:pos="10206"/>
              </w:tabs>
              <w:spacing w:line="0" w:lineRule="atLeast"/>
              <w:ind w:right="-13"/>
              <w:jc w:val="both"/>
              <w:rPr>
                <w:kern w:val="20"/>
              </w:rPr>
            </w:pPr>
            <w:r w:rsidRPr="006303BB">
              <w:rPr>
                <w:kern w:val="20"/>
              </w:rPr>
              <w:t>Моделирование</w:t>
            </w:r>
          </w:p>
        </w:tc>
        <w:tc>
          <w:tcPr>
            <w:tcW w:w="1347"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Индивидуальная работа</w:t>
            </w:r>
          </w:p>
          <w:p w:rsidR="000E00BE" w:rsidRPr="006303BB" w:rsidRDefault="000E00BE" w:rsidP="000E00BE">
            <w:pPr>
              <w:tabs>
                <w:tab w:val="left" w:pos="10206"/>
              </w:tabs>
              <w:spacing w:line="0" w:lineRule="atLeast"/>
              <w:ind w:right="-13"/>
              <w:jc w:val="both"/>
              <w:rPr>
                <w:kern w:val="20"/>
              </w:rPr>
            </w:pPr>
            <w:r w:rsidRPr="006303BB">
              <w:rPr>
                <w:kern w:val="20"/>
              </w:rPr>
              <w:t>Обучение</w:t>
            </w:r>
          </w:p>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jc w:val="both"/>
              <w:rPr>
                <w:kern w:val="20"/>
              </w:rPr>
            </w:pPr>
            <w:r w:rsidRPr="006303BB">
              <w:rPr>
                <w:kern w:val="20"/>
              </w:rPr>
              <w:t>Напоминание</w:t>
            </w:r>
          </w:p>
          <w:p w:rsidR="000E00BE" w:rsidRPr="006303BB" w:rsidRDefault="000E00BE" w:rsidP="000E00BE">
            <w:pPr>
              <w:tabs>
                <w:tab w:val="left" w:pos="10206"/>
              </w:tabs>
              <w:spacing w:line="0" w:lineRule="atLeast"/>
              <w:ind w:right="-13"/>
              <w:jc w:val="both"/>
              <w:rPr>
                <w:kern w:val="20"/>
              </w:rPr>
            </w:pPr>
            <w:r w:rsidRPr="006303BB">
              <w:rPr>
                <w:kern w:val="20"/>
              </w:rPr>
              <w:t>Личный пример</w:t>
            </w:r>
          </w:p>
          <w:p w:rsidR="000E00BE" w:rsidRPr="006303BB" w:rsidRDefault="000E00BE" w:rsidP="000E00BE">
            <w:pPr>
              <w:tabs>
                <w:tab w:val="left" w:pos="10206"/>
              </w:tabs>
              <w:spacing w:line="0" w:lineRule="atLeast"/>
              <w:ind w:right="-13"/>
              <w:jc w:val="both"/>
              <w:rPr>
                <w:kern w:val="20"/>
              </w:rPr>
            </w:pPr>
            <w:r w:rsidRPr="006303BB">
              <w:rPr>
                <w:kern w:val="20"/>
              </w:rPr>
              <w:t>Похвала</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Упражнения</w:t>
            </w:r>
          </w:p>
          <w:p w:rsidR="000E00BE" w:rsidRPr="006303BB" w:rsidRDefault="000E00BE" w:rsidP="000E00BE">
            <w:pPr>
              <w:tabs>
                <w:tab w:val="left" w:pos="10206"/>
              </w:tabs>
              <w:spacing w:line="0" w:lineRule="atLeast"/>
              <w:ind w:right="-13"/>
              <w:jc w:val="both"/>
              <w:rPr>
                <w:kern w:val="20"/>
              </w:rPr>
            </w:pPr>
            <w:r w:rsidRPr="006303BB">
              <w:rPr>
                <w:kern w:val="20"/>
              </w:rPr>
              <w:t>Тренинги</w:t>
            </w:r>
          </w:p>
          <w:p w:rsidR="000E00BE" w:rsidRPr="006303BB" w:rsidRDefault="000E00BE" w:rsidP="000E00BE">
            <w:pPr>
              <w:tabs>
                <w:tab w:val="left" w:pos="10206"/>
              </w:tabs>
              <w:spacing w:line="0" w:lineRule="atLeast"/>
              <w:ind w:right="-13"/>
              <w:jc w:val="both"/>
              <w:rPr>
                <w:kern w:val="20"/>
              </w:rPr>
            </w:pPr>
            <w:r w:rsidRPr="006303BB">
              <w:rPr>
                <w:kern w:val="20"/>
              </w:rPr>
              <w:t>Игры – подвижные, дидактические, творческие</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 иллюстраций</w:t>
            </w:r>
          </w:p>
          <w:p w:rsidR="000E00BE" w:rsidRPr="006303BB" w:rsidRDefault="000E00BE" w:rsidP="000E00BE">
            <w:pPr>
              <w:tabs>
                <w:tab w:val="left" w:pos="10206"/>
              </w:tabs>
              <w:spacing w:line="0" w:lineRule="atLeast"/>
              <w:ind w:right="-13"/>
              <w:jc w:val="both"/>
              <w:rPr>
                <w:kern w:val="20"/>
              </w:rPr>
            </w:pPr>
            <w:r w:rsidRPr="006303BB">
              <w:rPr>
                <w:kern w:val="20"/>
              </w:rPr>
              <w:t>Трудовая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 xml:space="preserve">Театрализованные постановки </w:t>
            </w:r>
          </w:p>
          <w:p w:rsidR="000E00BE" w:rsidRPr="006303BB" w:rsidRDefault="000E00BE" w:rsidP="000E00BE">
            <w:pPr>
              <w:tabs>
                <w:tab w:val="left" w:pos="10206"/>
              </w:tabs>
              <w:spacing w:line="0" w:lineRule="atLeast"/>
              <w:ind w:right="-13"/>
              <w:jc w:val="both"/>
              <w:rPr>
                <w:kern w:val="20"/>
              </w:rPr>
            </w:pPr>
            <w:r w:rsidRPr="006303BB">
              <w:rPr>
                <w:kern w:val="20"/>
              </w:rPr>
              <w:t>Праздники и развлечения</w:t>
            </w:r>
          </w:p>
        </w:tc>
        <w:tc>
          <w:tcPr>
            <w:tcW w:w="1276"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Игры со сверстниками – сюжетно-ролевые, дидактические, театрализованные, подвижные, хороводные</w:t>
            </w:r>
          </w:p>
          <w:p w:rsidR="000E00BE" w:rsidRPr="006303BB" w:rsidRDefault="000E00BE" w:rsidP="000E00BE">
            <w:pPr>
              <w:tabs>
                <w:tab w:val="left" w:pos="10206"/>
              </w:tabs>
              <w:spacing w:line="0" w:lineRule="atLeast"/>
              <w:ind w:right="-13"/>
              <w:jc w:val="both"/>
              <w:rPr>
                <w:kern w:val="20"/>
              </w:rPr>
            </w:pPr>
            <w:r w:rsidRPr="006303BB">
              <w:rPr>
                <w:kern w:val="20"/>
              </w:rPr>
              <w:t xml:space="preserve">Самообслуживание Дежурство </w:t>
            </w:r>
          </w:p>
          <w:p w:rsidR="000E00BE" w:rsidRPr="006303BB" w:rsidRDefault="000E00BE" w:rsidP="000E00BE">
            <w:pPr>
              <w:tabs>
                <w:tab w:val="left" w:pos="10206"/>
              </w:tabs>
              <w:spacing w:line="0" w:lineRule="atLeast"/>
              <w:ind w:right="-13"/>
              <w:jc w:val="both"/>
              <w:rPr>
                <w:kern w:val="20"/>
              </w:rPr>
            </w:pPr>
            <w:r w:rsidRPr="006303BB">
              <w:rPr>
                <w:kern w:val="20"/>
              </w:rPr>
              <w:t>Совместное со сверстниками рассматривание иллюстраций</w:t>
            </w:r>
          </w:p>
          <w:p w:rsidR="000E00BE" w:rsidRPr="006303BB" w:rsidRDefault="000E00BE" w:rsidP="000E00BE">
            <w:pPr>
              <w:tabs>
                <w:tab w:val="left" w:pos="10206"/>
              </w:tabs>
              <w:spacing w:line="0" w:lineRule="atLeast"/>
              <w:ind w:right="-13"/>
              <w:jc w:val="both"/>
              <w:rPr>
                <w:kern w:val="20"/>
              </w:rPr>
            </w:pPr>
            <w:r w:rsidRPr="006303BB">
              <w:rPr>
                <w:kern w:val="20"/>
              </w:rPr>
              <w:t>Совместная со сверстниками продуктивная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Экспериментирование</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firstLine="567"/>
              <w:jc w:val="both"/>
              <w:rPr>
                <w:kern w:val="20"/>
              </w:rPr>
            </w:pPr>
          </w:p>
        </w:tc>
        <w:tc>
          <w:tcPr>
            <w:tcW w:w="1063"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Экскурсии, путешествия</w:t>
            </w:r>
          </w:p>
          <w:p w:rsidR="000E00BE" w:rsidRPr="006303BB" w:rsidRDefault="000E00BE" w:rsidP="000E00BE">
            <w:pPr>
              <w:tabs>
                <w:tab w:val="left" w:pos="10206"/>
              </w:tabs>
              <w:spacing w:line="0" w:lineRule="atLeast"/>
              <w:ind w:right="-13"/>
              <w:jc w:val="both"/>
              <w:rPr>
                <w:kern w:val="20"/>
              </w:rPr>
            </w:pPr>
            <w:r w:rsidRPr="006303BB">
              <w:rPr>
                <w:kern w:val="20"/>
              </w:rPr>
              <w:t>Наблюдения</w:t>
            </w:r>
          </w:p>
          <w:p w:rsidR="000E00BE" w:rsidRPr="006303BB" w:rsidRDefault="000E00BE" w:rsidP="000E00BE">
            <w:pPr>
              <w:tabs>
                <w:tab w:val="left" w:pos="10206"/>
              </w:tabs>
              <w:spacing w:line="0" w:lineRule="atLeast"/>
              <w:ind w:right="-13"/>
              <w:jc w:val="both"/>
              <w:rPr>
                <w:kern w:val="20"/>
              </w:rPr>
            </w:pPr>
            <w:r w:rsidRPr="006303BB">
              <w:rPr>
                <w:kern w:val="20"/>
              </w:rPr>
              <w:t>Чтение</w:t>
            </w:r>
          </w:p>
          <w:p w:rsidR="000E00BE" w:rsidRPr="006303BB" w:rsidRDefault="000E00BE" w:rsidP="000E00BE">
            <w:pPr>
              <w:tabs>
                <w:tab w:val="left" w:pos="10206"/>
              </w:tabs>
              <w:spacing w:line="0" w:lineRule="atLeast"/>
              <w:ind w:right="-13"/>
              <w:jc w:val="both"/>
              <w:rPr>
                <w:kern w:val="20"/>
              </w:rPr>
            </w:pPr>
            <w:r w:rsidRPr="006303BB">
              <w:rPr>
                <w:kern w:val="20"/>
              </w:rPr>
              <w:t>Личный пример</w:t>
            </w:r>
          </w:p>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firstLine="567"/>
              <w:jc w:val="both"/>
              <w:rPr>
                <w:kern w:val="20"/>
              </w:rPr>
            </w:pPr>
          </w:p>
        </w:tc>
      </w:tr>
      <w:tr w:rsidR="000E00BE" w:rsidRPr="006303BB" w:rsidTr="000E00BE">
        <w:tc>
          <w:tcPr>
            <w:tcW w:w="2661" w:type="pct"/>
            <w:gridSpan w:val="3"/>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Создание ситуаций, вызывающих желание трудиться и побуждающих детей к:</w:t>
            </w:r>
          </w:p>
          <w:p w:rsidR="000E00BE" w:rsidRPr="006303BB" w:rsidRDefault="000E00BE" w:rsidP="000E00BE">
            <w:pPr>
              <w:tabs>
                <w:tab w:val="left" w:pos="10206"/>
              </w:tabs>
              <w:spacing w:line="0" w:lineRule="atLeast"/>
              <w:ind w:right="-13"/>
              <w:jc w:val="both"/>
              <w:rPr>
                <w:kern w:val="20"/>
              </w:rPr>
            </w:pPr>
            <w:r w:rsidRPr="006303BB">
              <w:rPr>
                <w:kern w:val="20"/>
              </w:rPr>
              <w:t xml:space="preserve">– проявлению трудовых навыков, </w:t>
            </w:r>
          </w:p>
          <w:p w:rsidR="000E00BE" w:rsidRPr="006303BB" w:rsidRDefault="000E00BE" w:rsidP="000E00BE">
            <w:pPr>
              <w:tabs>
                <w:tab w:val="left" w:pos="10206"/>
              </w:tabs>
              <w:spacing w:line="0" w:lineRule="atLeast"/>
              <w:ind w:right="-13"/>
              <w:jc w:val="both"/>
              <w:rPr>
                <w:kern w:val="20"/>
              </w:rPr>
            </w:pPr>
            <w:r w:rsidRPr="006303BB">
              <w:rPr>
                <w:kern w:val="20"/>
              </w:rPr>
              <w:t>– оказанию помощи сверстнику и взрослому,</w:t>
            </w:r>
          </w:p>
          <w:p w:rsidR="000E00BE" w:rsidRPr="006303BB" w:rsidRDefault="000E00BE" w:rsidP="000E00BE">
            <w:pPr>
              <w:tabs>
                <w:tab w:val="left" w:pos="10206"/>
              </w:tabs>
              <w:spacing w:line="0" w:lineRule="atLeast"/>
              <w:ind w:right="-13"/>
              <w:jc w:val="both"/>
              <w:rPr>
                <w:kern w:val="20"/>
              </w:rPr>
            </w:pPr>
            <w:r w:rsidRPr="006303BB">
              <w:rPr>
                <w:kern w:val="20"/>
              </w:rPr>
              <w:t>– проявлению заботливого отношения к природе.</w:t>
            </w:r>
          </w:p>
          <w:p w:rsidR="000E00BE" w:rsidRPr="006303BB" w:rsidRDefault="000E00BE" w:rsidP="000E00BE">
            <w:pPr>
              <w:tabs>
                <w:tab w:val="left" w:pos="10206"/>
              </w:tabs>
              <w:spacing w:line="0" w:lineRule="atLeast"/>
              <w:ind w:right="-13"/>
              <w:jc w:val="both"/>
              <w:rPr>
                <w:kern w:val="20"/>
              </w:rPr>
            </w:pPr>
            <w:r w:rsidRPr="006303BB">
              <w:rPr>
                <w:kern w:val="20"/>
              </w:rPr>
              <w:t>Трудовые поручения.</w:t>
            </w:r>
          </w:p>
          <w:p w:rsidR="000E00BE" w:rsidRPr="006303BB" w:rsidRDefault="000E00BE" w:rsidP="000E00BE">
            <w:pPr>
              <w:tabs>
                <w:tab w:val="left" w:pos="10206"/>
              </w:tabs>
              <w:spacing w:line="0" w:lineRule="atLeast"/>
              <w:ind w:right="-13"/>
              <w:jc w:val="both"/>
              <w:rPr>
                <w:kern w:val="20"/>
              </w:rPr>
            </w:pPr>
            <w:r w:rsidRPr="006303BB">
              <w:rPr>
                <w:kern w:val="20"/>
              </w:rPr>
              <w:t>Самостоятельное планирование трудовой деятельности.</w:t>
            </w:r>
          </w:p>
        </w:tc>
        <w:tc>
          <w:tcPr>
            <w:tcW w:w="1276"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both"/>
              <w:rPr>
                <w:kern w:val="20"/>
              </w:rPr>
            </w:pPr>
            <w:r w:rsidRPr="006303BB">
              <w:rPr>
                <w:kern w:val="20"/>
              </w:rPr>
              <w:t>-</w:t>
            </w:r>
          </w:p>
        </w:tc>
        <w:tc>
          <w:tcPr>
            <w:tcW w:w="1063"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both"/>
              <w:rPr>
                <w:kern w:val="20"/>
              </w:rPr>
            </w:pPr>
            <w:r w:rsidRPr="006303BB">
              <w:rPr>
                <w:kern w:val="20"/>
              </w:rPr>
              <w:t>-</w:t>
            </w:r>
          </w:p>
        </w:tc>
      </w:tr>
      <w:tr w:rsidR="000E00BE" w:rsidRPr="006303BB" w:rsidTr="000E00BE">
        <w:tc>
          <w:tcPr>
            <w:tcW w:w="1232"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Показ</w:t>
            </w:r>
          </w:p>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jc w:val="both"/>
              <w:rPr>
                <w:kern w:val="20"/>
              </w:rPr>
            </w:pPr>
            <w:r w:rsidRPr="006303BB">
              <w:rPr>
                <w:kern w:val="20"/>
              </w:rPr>
              <w:t>Обучение</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Напоминание</w:t>
            </w:r>
          </w:p>
          <w:p w:rsidR="000E00BE" w:rsidRPr="006303BB" w:rsidRDefault="000E00BE" w:rsidP="000E00BE">
            <w:pPr>
              <w:tabs>
                <w:tab w:val="left" w:pos="10206"/>
              </w:tabs>
              <w:spacing w:line="0" w:lineRule="atLeast"/>
              <w:ind w:right="-13" w:firstLine="567"/>
              <w:jc w:val="both"/>
              <w:rPr>
                <w:kern w:val="20"/>
              </w:rPr>
            </w:pPr>
          </w:p>
        </w:tc>
        <w:tc>
          <w:tcPr>
            <w:tcW w:w="1429"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Самообслуживание Обучение</w:t>
            </w:r>
          </w:p>
          <w:p w:rsidR="000E00BE" w:rsidRPr="006303BB" w:rsidRDefault="000E00BE" w:rsidP="000E00BE">
            <w:pPr>
              <w:tabs>
                <w:tab w:val="left" w:pos="10206"/>
              </w:tabs>
              <w:spacing w:line="0" w:lineRule="atLeast"/>
              <w:ind w:right="-13"/>
              <w:jc w:val="both"/>
              <w:rPr>
                <w:kern w:val="20"/>
              </w:rPr>
            </w:pPr>
            <w:r w:rsidRPr="006303BB">
              <w:rPr>
                <w:kern w:val="20"/>
              </w:rPr>
              <w:t>Напоминание</w:t>
            </w:r>
          </w:p>
          <w:p w:rsidR="000E00BE" w:rsidRPr="006303BB" w:rsidRDefault="000E00BE" w:rsidP="000E00BE">
            <w:pPr>
              <w:tabs>
                <w:tab w:val="left" w:pos="10206"/>
              </w:tabs>
              <w:spacing w:line="0" w:lineRule="atLeast"/>
              <w:ind w:right="-13"/>
              <w:jc w:val="both"/>
              <w:rPr>
                <w:kern w:val="20"/>
              </w:rPr>
            </w:pPr>
            <w:r w:rsidRPr="006303BB">
              <w:rPr>
                <w:kern w:val="20"/>
              </w:rPr>
              <w:t>Беседы</w:t>
            </w:r>
          </w:p>
          <w:p w:rsidR="000E00BE" w:rsidRPr="006303BB" w:rsidRDefault="000E00BE" w:rsidP="000E00BE">
            <w:pPr>
              <w:tabs>
                <w:tab w:val="left" w:pos="10206"/>
              </w:tabs>
              <w:spacing w:line="0" w:lineRule="atLeast"/>
              <w:ind w:right="-13"/>
              <w:jc w:val="both"/>
              <w:rPr>
                <w:kern w:val="20"/>
              </w:rPr>
            </w:pPr>
            <w:r w:rsidRPr="006303BB">
              <w:rPr>
                <w:kern w:val="20"/>
              </w:rPr>
              <w:t>Разыгрывание игровых ситуаций</w:t>
            </w:r>
          </w:p>
          <w:p w:rsidR="000E00BE" w:rsidRPr="006303BB" w:rsidRDefault="000E00BE" w:rsidP="000E00BE">
            <w:pPr>
              <w:tabs>
                <w:tab w:val="left" w:pos="10206"/>
              </w:tabs>
              <w:spacing w:line="0" w:lineRule="atLeast"/>
              <w:ind w:right="-13"/>
              <w:jc w:val="both"/>
              <w:rPr>
                <w:kern w:val="20"/>
              </w:rPr>
            </w:pPr>
            <w:r w:rsidRPr="006303BB">
              <w:rPr>
                <w:kern w:val="20"/>
              </w:rPr>
              <w:t>Упражнение</w:t>
            </w:r>
          </w:p>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Поручения</w:t>
            </w:r>
          </w:p>
          <w:p w:rsidR="000E00BE" w:rsidRPr="006303BB" w:rsidRDefault="000E00BE" w:rsidP="000E00BE">
            <w:pPr>
              <w:tabs>
                <w:tab w:val="left" w:pos="10206"/>
              </w:tabs>
              <w:spacing w:line="0" w:lineRule="atLeast"/>
              <w:ind w:right="-13"/>
              <w:jc w:val="both"/>
              <w:rPr>
                <w:kern w:val="20"/>
              </w:rPr>
            </w:pPr>
            <w:r w:rsidRPr="006303BB">
              <w:rPr>
                <w:kern w:val="20"/>
              </w:rPr>
              <w:t>Совместный труд</w:t>
            </w:r>
          </w:p>
          <w:p w:rsidR="000E00BE" w:rsidRPr="006303BB" w:rsidRDefault="000E00BE" w:rsidP="000E00BE">
            <w:pPr>
              <w:tabs>
                <w:tab w:val="left" w:pos="10206"/>
              </w:tabs>
              <w:spacing w:line="0" w:lineRule="atLeast"/>
              <w:ind w:right="-13"/>
              <w:jc w:val="both"/>
              <w:rPr>
                <w:kern w:val="20"/>
              </w:rPr>
            </w:pPr>
            <w:r w:rsidRPr="006303BB">
              <w:rPr>
                <w:kern w:val="20"/>
              </w:rPr>
              <w:t>Чтение и рассматривание иллюстраций о труде взрослых</w:t>
            </w:r>
          </w:p>
          <w:p w:rsidR="000E00BE" w:rsidRPr="006303BB" w:rsidRDefault="000E00BE" w:rsidP="000E00BE">
            <w:pPr>
              <w:tabs>
                <w:tab w:val="left" w:pos="10206"/>
              </w:tabs>
              <w:spacing w:line="0" w:lineRule="atLeast"/>
              <w:ind w:right="-13"/>
              <w:jc w:val="both"/>
              <w:rPr>
                <w:kern w:val="20"/>
              </w:rPr>
            </w:pPr>
            <w:r w:rsidRPr="006303BB">
              <w:rPr>
                <w:kern w:val="20"/>
              </w:rPr>
              <w:t>Тематические праздники и развлечения</w:t>
            </w:r>
          </w:p>
          <w:p w:rsidR="000E00BE" w:rsidRPr="006303BB" w:rsidRDefault="000E00BE" w:rsidP="000E00BE">
            <w:pPr>
              <w:tabs>
                <w:tab w:val="left" w:pos="10206"/>
              </w:tabs>
              <w:spacing w:line="0" w:lineRule="atLeast"/>
              <w:ind w:right="-13"/>
              <w:jc w:val="both"/>
              <w:rPr>
                <w:kern w:val="20"/>
              </w:rPr>
            </w:pPr>
            <w:r w:rsidRPr="006303BB">
              <w:rPr>
                <w:kern w:val="20"/>
              </w:rPr>
              <w:t>Просмотр видео– диафильмов</w:t>
            </w:r>
          </w:p>
          <w:p w:rsidR="000E00BE" w:rsidRPr="006303BB" w:rsidRDefault="000E00BE" w:rsidP="000E00BE">
            <w:pPr>
              <w:tabs>
                <w:tab w:val="left" w:pos="10206"/>
              </w:tabs>
              <w:spacing w:line="0" w:lineRule="atLeast"/>
              <w:ind w:right="-13"/>
              <w:jc w:val="both"/>
              <w:rPr>
                <w:kern w:val="20"/>
              </w:rPr>
            </w:pPr>
            <w:r w:rsidRPr="006303BB">
              <w:rPr>
                <w:kern w:val="20"/>
              </w:rPr>
              <w:t>Продуктивная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Экскурсии</w:t>
            </w:r>
          </w:p>
        </w:tc>
        <w:tc>
          <w:tcPr>
            <w:tcW w:w="1276"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Игры – сюжетно-ролевые, дидактические</w:t>
            </w:r>
          </w:p>
          <w:p w:rsidR="000E00BE" w:rsidRPr="006303BB" w:rsidRDefault="000E00BE" w:rsidP="000E00BE">
            <w:pPr>
              <w:tabs>
                <w:tab w:val="left" w:pos="10206"/>
              </w:tabs>
              <w:spacing w:line="0" w:lineRule="atLeast"/>
              <w:ind w:right="-13"/>
              <w:jc w:val="both"/>
              <w:rPr>
                <w:kern w:val="20"/>
              </w:rPr>
            </w:pPr>
            <w:r w:rsidRPr="006303BB">
              <w:rPr>
                <w:kern w:val="20"/>
              </w:rPr>
              <w:t>Совместный труд детей</w:t>
            </w:r>
          </w:p>
          <w:p w:rsidR="000E00BE" w:rsidRPr="006303BB" w:rsidRDefault="000E00BE" w:rsidP="000E00BE">
            <w:pPr>
              <w:tabs>
                <w:tab w:val="left" w:pos="10206"/>
              </w:tabs>
              <w:spacing w:line="0" w:lineRule="atLeast"/>
              <w:ind w:right="-13"/>
              <w:jc w:val="both"/>
              <w:rPr>
                <w:kern w:val="20"/>
              </w:rPr>
            </w:pPr>
            <w:r w:rsidRPr="006303BB">
              <w:rPr>
                <w:kern w:val="20"/>
              </w:rPr>
              <w:t>Дежурство</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 иллюстраций</w:t>
            </w:r>
          </w:p>
          <w:p w:rsidR="000E00BE" w:rsidRPr="006303BB" w:rsidRDefault="000E00BE" w:rsidP="000E00BE">
            <w:pPr>
              <w:tabs>
                <w:tab w:val="left" w:pos="10206"/>
              </w:tabs>
              <w:spacing w:line="0" w:lineRule="atLeast"/>
              <w:ind w:right="-13"/>
              <w:jc w:val="both"/>
              <w:rPr>
                <w:kern w:val="20"/>
              </w:rPr>
            </w:pPr>
            <w:r w:rsidRPr="006303BB">
              <w:rPr>
                <w:kern w:val="20"/>
              </w:rPr>
              <w:t>Продуктивная деятельность</w:t>
            </w:r>
          </w:p>
          <w:p w:rsidR="000E00BE" w:rsidRPr="006303BB" w:rsidRDefault="000E00BE" w:rsidP="000E00BE">
            <w:pPr>
              <w:tabs>
                <w:tab w:val="left" w:pos="10206"/>
              </w:tabs>
              <w:spacing w:line="0" w:lineRule="atLeast"/>
              <w:ind w:right="-13" w:firstLine="567"/>
              <w:jc w:val="both"/>
              <w:rPr>
                <w:kern w:val="20"/>
              </w:rPr>
            </w:pPr>
          </w:p>
        </w:tc>
        <w:tc>
          <w:tcPr>
            <w:tcW w:w="1063"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Беседы</w:t>
            </w:r>
          </w:p>
          <w:p w:rsidR="000E00BE" w:rsidRPr="006303BB" w:rsidRDefault="000E00BE" w:rsidP="000E00BE">
            <w:pPr>
              <w:tabs>
                <w:tab w:val="left" w:pos="10206"/>
              </w:tabs>
              <w:spacing w:line="0" w:lineRule="atLeast"/>
              <w:ind w:right="-13"/>
              <w:jc w:val="both"/>
              <w:rPr>
                <w:kern w:val="20"/>
              </w:rPr>
            </w:pPr>
            <w:r w:rsidRPr="006303BB">
              <w:rPr>
                <w:kern w:val="20"/>
              </w:rPr>
              <w:t>Личный пример</w:t>
            </w:r>
          </w:p>
          <w:p w:rsidR="000E00BE" w:rsidRPr="006303BB" w:rsidRDefault="000E00BE" w:rsidP="000E00BE">
            <w:pPr>
              <w:tabs>
                <w:tab w:val="left" w:pos="10206"/>
              </w:tabs>
              <w:spacing w:line="0" w:lineRule="atLeast"/>
              <w:ind w:right="-13"/>
              <w:jc w:val="both"/>
              <w:rPr>
                <w:kern w:val="20"/>
              </w:rPr>
            </w:pPr>
            <w:r w:rsidRPr="006303BB">
              <w:rPr>
                <w:kern w:val="20"/>
              </w:rPr>
              <w:t>Показ</w:t>
            </w:r>
          </w:p>
          <w:p w:rsidR="000E00BE" w:rsidRPr="006303BB" w:rsidRDefault="000E00BE" w:rsidP="000E00BE">
            <w:pPr>
              <w:tabs>
                <w:tab w:val="left" w:pos="10206"/>
              </w:tabs>
              <w:spacing w:line="0" w:lineRule="atLeast"/>
              <w:ind w:right="-13"/>
              <w:jc w:val="both"/>
              <w:rPr>
                <w:kern w:val="20"/>
              </w:rPr>
            </w:pPr>
            <w:r w:rsidRPr="006303BB">
              <w:rPr>
                <w:kern w:val="20"/>
              </w:rPr>
              <w:t xml:space="preserve">Напоминание </w:t>
            </w:r>
          </w:p>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jc w:val="both"/>
              <w:rPr>
                <w:kern w:val="20"/>
              </w:rPr>
            </w:pPr>
            <w:r w:rsidRPr="006303BB">
              <w:rPr>
                <w:kern w:val="20"/>
              </w:rPr>
              <w:t>Совместный труд детей и взрослых</w:t>
            </w:r>
          </w:p>
          <w:p w:rsidR="000E00BE" w:rsidRPr="006303BB" w:rsidRDefault="000E00BE" w:rsidP="000E00BE">
            <w:pPr>
              <w:tabs>
                <w:tab w:val="left" w:pos="10206"/>
              </w:tabs>
              <w:spacing w:line="0" w:lineRule="atLeast"/>
              <w:ind w:right="-13"/>
              <w:jc w:val="both"/>
              <w:rPr>
                <w:kern w:val="20"/>
              </w:rPr>
            </w:pPr>
            <w:r w:rsidRPr="006303BB">
              <w:rPr>
                <w:kern w:val="20"/>
              </w:rPr>
              <w:t>Рассказ</w:t>
            </w:r>
          </w:p>
          <w:p w:rsidR="000E00BE" w:rsidRPr="006303BB" w:rsidRDefault="000E00BE" w:rsidP="000E00BE">
            <w:pPr>
              <w:tabs>
                <w:tab w:val="left" w:pos="10206"/>
              </w:tabs>
              <w:spacing w:line="0" w:lineRule="atLeast"/>
              <w:ind w:right="-13"/>
              <w:jc w:val="both"/>
              <w:rPr>
                <w:kern w:val="20"/>
              </w:rPr>
            </w:pPr>
            <w:r w:rsidRPr="006303BB">
              <w:rPr>
                <w:kern w:val="20"/>
              </w:rPr>
              <w:t>Просмотр видеофильмов, диафильмов</w:t>
            </w:r>
          </w:p>
          <w:p w:rsidR="000E00BE" w:rsidRPr="006303BB" w:rsidRDefault="000E00BE" w:rsidP="000E00BE">
            <w:pPr>
              <w:tabs>
                <w:tab w:val="left" w:pos="10206"/>
              </w:tabs>
              <w:spacing w:line="0" w:lineRule="atLeast"/>
              <w:ind w:right="-13" w:firstLine="567"/>
              <w:jc w:val="both"/>
              <w:rPr>
                <w:kern w:val="20"/>
              </w:rPr>
            </w:pPr>
          </w:p>
        </w:tc>
      </w:tr>
    </w:tbl>
    <w:p w:rsidR="000E00BE" w:rsidRPr="006303BB" w:rsidRDefault="000E00BE" w:rsidP="000E00BE">
      <w:pPr>
        <w:tabs>
          <w:tab w:val="left" w:pos="10206"/>
        </w:tabs>
        <w:spacing w:line="0" w:lineRule="atLeast"/>
        <w:ind w:right="-13"/>
        <w:jc w:val="both"/>
        <w:rPr>
          <w:kern w:val="20"/>
        </w:rPr>
      </w:pPr>
    </w:p>
    <w:p w:rsidR="000E00BE" w:rsidRPr="006303BB" w:rsidRDefault="000E00BE" w:rsidP="000E00BE">
      <w:pPr>
        <w:tabs>
          <w:tab w:val="left" w:pos="10206"/>
        </w:tabs>
        <w:spacing w:line="0" w:lineRule="atLeast"/>
        <w:ind w:right="-13"/>
        <w:jc w:val="center"/>
        <w:rPr>
          <w:b/>
          <w:bCs/>
          <w:kern w:val="20"/>
        </w:rPr>
      </w:pPr>
      <w:r w:rsidRPr="006303BB">
        <w:rPr>
          <w:b/>
          <w:bCs/>
          <w:kern w:val="20"/>
        </w:rPr>
        <w:t>Формы, приемы организации образовательного процесса по образовательной области «Познавательное развитие» с учетом структуры образовательного процесса</w:t>
      </w:r>
    </w:p>
    <w:p w:rsidR="000E00BE" w:rsidRPr="006303BB" w:rsidRDefault="000E00BE" w:rsidP="000E00BE">
      <w:pPr>
        <w:tabs>
          <w:tab w:val="left" w:pos="10206"/>
        </w:tabs>
        <w:spacing w:line="0" w:lineRule="atLeast"/>
        <w:ind w:right="-13" w:firstLine="567"/>
        <w:jc w:val="both"/>
        <w:rPr>
          <w:kern w:val="20"/>
        </w:rPr>
      </w:pPr>
    </w:p>
    <w:tbl>
      <w:tblPr>
        <w:tblW w:w="50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71"/>
        <w:gridCol w:w="2456"/>
        <w:gridCol w:w="2458"/>
        <w:gridCol w:w="2454"/>
      </w:tblGrid>
      <w:tr w:rsidR="000E00BE" w:rsidRPr="006303BB" w:rsidTr="000E00BE">
        <w:tc>
          <w:tcPr>
            <w:tcW w:w="2578"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Совместная образовательная деятельность педагогов и детей</w:t>
            </w:r>
          </w:p>
        </w:tc>
        <w:tc>
          <w:tcPr>
            <w:tcW w:w="1212"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Самостоятельная деятельность детей</w:t>
            </w:r>
          </w:p>
        </w:tc>
        <w:tc>
          <w:tcPr>
            <w:tcW w:w="1210"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w:t>
            </w:r>
          </w:p>
          <w:p w:rsidR="000E00BE" w:rsidRPr="006303BB" w:rsidRDefault="000E00BE" w:rsidP="000E00BE">
            <w:pPr>
              <w:tabs>
                <w:tab w:val="left" w:pos="10206"/>
              </w:tabs>
              <w:spacing w:line="0" w:lineRule="atLeast"/>
              <w:ind w:right="-13"/>
              <w:jc w:val="center"/>
              <w:rPr>
                <w:b/>
                <w:kern w:val="20"/>
              </w:rPr>
            </w:pPr>
            <w:proofErr w:type="spellStart"/>
            <w:r w:rsidRPr="006303BB">
              <w:rPr>
                <w:b/>
                <w:kern w:val="20"/>
              </w:rPr>
              <w:t>ность</w:t>
            </w:r>
            <w:proofErr w:type="spellEnd"/>
            <w:r w:rsidRPr="006303BB">
              <w:rPr>
                <w:b/>
                <w:kern w:val="20"/>
              </w:rPr>
              <w:t xml:space="preserve"> в семье</w:t>
            </w:r>
          </w:p>
        </w:tc>
      </w:tr>
      <w:tr w:rsidR="000E00BE" w:rsidRPr="006303BB" w:rsidTr="000E00BE">
        <w:tc>
          <w:tcPr>
            <w:tcW w:w="1367"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center"/>
              <w:rPr>
                <w:b/>
                <w:kern w:val="20"/>
              </w:rPr>
            </w:pPr>
            <w:r w:rsidRPr="006303BB">
              <w:rPr>
                <w:b/>
                <w:kern w:val="20"/>
              </w:rPr>
              <w:t>непосредственно образовательная деятельность</w:t>
            </w:r>
          </w:p>
        </w:tc>
        <w:tc>
          <w:tcPr>
            <w:tcW w:w="1210"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center"/>
              <w:rPr>
                <w:b/>
                <w:kern w:val="20"/>
              </w:rPr>
            </w:pPr>
            <w:r w:rsidRPr="006303BB">
              <w:rPr>
                <w:b/>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r>
      <w:tr w:rsidR="000E00BE" w:rsidRPr="006303BB" w:rsidTr="000E00BE">
        <w:trPr>
          <w:trHeight w:val="893"/>
        </w:trPr>
        <w:tc>
          <w:tcPr>
            <w:tcW w:w="1367"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Показ</w:t>
            </w:r>
          </w:p>
          <w:p w:rsidR="000E00BE" w:rsidRPr="006303BB" w:rsidRDefault="000E00BE" w:rsidP="000E00BE">
            <w:pPr>
              <w:tabs>
                <w:tab w:val="left" w:pos="10206"/>
              </w:tabs>
              <w:spacing w:line="0" w:lineRule="atLeast"/>
              <w:ind w:right="-13"/>
              <w:jc w:val="both"/>
              <w:rPr>
                <w:kern w:val="20"/>
              </w:rPr>
            </w:pPr>
            <w:r w:rsidRPr="006303BB">
              <w:rPr>
                <w:kern w:val="20"/>
              </w:rPr>
              <w:t xml:space="preserve">Экскурсии, наблюдение </w:t>
            </w:r>
          </w:p>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Занятия</w:t>
            </w:r>
          </w:p>
          <w:p w:rsidR="000E00BE" w:rsidRPr="006303BB" w:rsidRDefault="000E00BE" w:rsidP="000E00BE">
            <w:pPr>
              <w:tabs>
                <w:tab w:val="left" w:pos="10206"/>
              </w:tabs>
              <w:spacing w:line="0" w:lineRule="atLeast"/>
              <w:ind w:right="-13"/>
              <w:jc w:val="both"/>
              <w:rPr>
                <w:kern w:val="20"/>
              </w:rPr>
            </w:pPr>
            <w:r w:rsidRPr="006303BB">
              <w:rPr>
                <w:kern w:val="20"/>
              </w:rPr>
              <w:t>Опыты, экспериментирование</w:t>
            </w:r>
          </w:p>
          <w:p w:rsidR="000E00BE" w:rsidRPr="006303BB" w:rsidRDefault="000E00BE" w:rsidP="000E00BE">
            <w:pPr>
              <w:tabs>
                <w:tab w:val="left" w:pos="10206"/>
              </w:tabs>
              <w:spacing w:line="0" w:lineRule="atLeast"/>
              <w:ind w:right="-13"/>
              <w:jc w:val="both"/>
              <w:rPr>
                <w:kern w:val="20"/>
              </w:rPr>
            </w:pPr>
            <w:r w:rsidRPr="006303BB">
              <w:rPr>
                <w:kern w:val="20"/>
              </w:rPr>
              <w:t>Игровые упражнения</w:t>
            </w:r>
          </w:p>
          <w:p w:rsidR="000E00BE" w:rsidRPr="006303BB" w:rsidRDefault="000E00BE" w:rsidP="000E00BE">
            <w:pPr>
              <w:tabs>
                <w:tab w:val="left" w:pos="10206"/>
              </w:tabs>
              <w:spacing w:line="0" w:lineRule="atLeast"/>
              <w:ind w:right="-13"/>
              <w:jc w:val="both"/>
              <w:rPr>
                <w:kern w:val="20"/>
              </w:rPr>
            </w:pPr>
            <w:r w:rsidRPr="006303BB">
              <w:rPr>
                <w:kern w:val="20"/>
              </w:rPr>
              <w:t>Игры – дидактические, подвижные</w:t>
            </w:r>
          </w:p>
          <w:p w:rsidR="000E00BE" w:rsidRPr="006303BB" w:rsidRDefault="000E00BE" w:rsidP="000E00BE">
            <w:pPr>
              <w:tabs>
                <w:tab w:val="left" w:pos="10206"/>
              </w:tabs>
              <w:spacing w:line="0" w:lineRule="atLeast"/>
              <w:ind w:right="-13"/>
              <w:jc w:val="both"/>
              <w:rPr>
                <w:kern w:val="20"/>
              </w:rPr>
            </w:pPr>
            <w:r w:rsidRPr="006303BB">
              <w:rPr>
                <w:kern w:val="20"/>
              </w:rPr>
              <w:t>Проектная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Продуктивная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 xml:space="preserve">Проблемно-поисковые ситуации </w:t>
            </w:r>
          </w:p>
        </w:tc>
        <w:tc>
          <w:tcPr>
            <w:tcW w:w="1210"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Напоминание</w:t>
            </w:r>
          </w:p>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jc w:val="both"/>
              <w:rPr>
                <w:kern w:val="20"/>
              </w:rPr>
            </w:pPr>
            <w:r w:rsidRPr="006303BB">
              <w:rPr>
                <w:kern w:val="20"/>
              </w:rPr>
              <w:t>Обследование</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Развивающие игры</w:t>
            </w:r>
          </w:p>
          <w:p w:rsidR="000E00BE" w:rsidRPr="006303BB" w:rsidRDefault="000E00BE" w:rsidP="000E00BE">
            <w:pPr>
              <w:tabs>
                <w:tab w:val="left" w:pos="10206"/>
              </w:tabs>
              <w:spacing w:line="0" w:lineRule="atLeast"/>
              <w:ind w:right="-13"/>
              <w:jc w:val="both"/>
              <w:rPr>
                <w:kern w:val="20"/>
              </w:rPr>
            </w:pPr>
            <w:r w:rsidRPr="006303BB">
              <w:rPr>
                <w:kern w:val="20"/>
              </w:rPr>
              <w:t>Игра-экспериментирование</w:t>
            </w:r>
          </w:p>
          <w:p w:rsidR="000E00BE" w:rsidRPr="006303BB" w:rsidRDefault="000E00BE" w:rsidP="000E00BE">
            <w:pPr>
              <w:tabs>
                <w:tab w:val="left" w:pos="10206"/>
              </w:tabs>
              <w:spacing w:line="0" w:lineRule="atLeast"/>
              <w:ind w:right="-13"/>
              <w:jc w:val="both"/>
              <w:rPr>
                <w:kern w:val="20"/>
              </w:rPr>
            </w:pPr>
            <w:r w:rsidRPr="006303BB">
              <w:rPr>
                <w:kern w:val="20"/>
              </w:rPr>
              <w:t>Проблемные ситуации</w:t>
            </w:r>
          </w:p>
          <w:p w:rsidR="000E00BE" w:rsidRPr="006303BB" w:rsidRDefault="000E00BE" w:rsidP="000E00BE">
            <w:pPr>
              <w:tabs>
                <w:tab w:val="left" w:pos="10206"/>
              </w:tabs>
              <w:spacing w:line="0" w:lineRule="atLeast"/>
              <w:ind w:right="-13"/>
              <w:jc w:val="both"/>
              <w:rPr>
                <w:kern w:val="20"/>
              </w:rPr>
            </w:pPr>
            <w:r w:rsidRPr="006303BB">
              <w:rPr>
                <w:kern w:val="20"/>
              </w:rPr>
              <w:t>Игровые упражнения</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 чертежей и схем</w:t>
            </w:r>
          </w:p>
          <w:p w:rsidR="000E00BE" w:rsidRPr="006303BB" w:rsidRDefault="000E00BE" w:rsidP="000E00BE">
            <w:pPr>
              <w:tabs>
                <w:tab w:val="left" w:pos="10206"/>
              </w:tabs>
              <w:spacing w:line="0" w:lineRule="atLeast"/>
              <w:ind w:right="-13"/>
              <w:jc w:val="both"/>
              <w:rPr>
                <w:kern w:val="20"/>
              </w:rPr>
            </w:pPr>
            <w:r w:rsidRPr="006303BB">
              <w:rPr>
                <w:kern w:val="20"/>
              </w:rPr>
              <w:t>Моделирование</w:t>
            </w:r>
          </w:p>
          <w:p w:rsidR="000E00BE" w:rsidRPr="006303BB" w:rsidRDefault="000E00BE" w:rsidP="000E00BE">
            <w:pPr>
              <w:tabs>
                <w:tab w:val="left" w:pos="10206"/>
              </w:tabs>
              <w:spacing w:line="0" w:lineRule="atLeast"/>
              <w:ind w:right="-13"/>
              <w:jc w:val="both"/>
              <w:rPr>
                <w:kern w:val="20"/>
              </w:rPr>
            </w:pPr>
            <w:r w:rsidRPr="006303BB">
              <w:rPr>
                <w:kern w:val="20"/>
              </w:rPr>
              <w:t>Коллекционирование</w:t>
            </w:r>
          </w:p>
          <w:p w:rsidR="000E00BE" w:rsidRPr="006303BB" w:rsidRDefault="000E00BE" w:rsidP="000E00BE">
            <w:pPr>
              <w:tabs>
                <w:tab w:val="left" w:pos="10206"/>
              </w:tabs>
              <w:spacing w:line="0" w:lineRule="atLeast"/>
              <w:ind w:right="-13"/>
              <w:jc w:val="both"/>
              <w:rPr>
                <w:kern w:val="20"/>
              </w:rPr>
            </w:pPr>
            <w:r w:rsidRPr="006303BB">
              <w:rPr>
                <w:kern w:val="20"/>
              </w:rPr>
              <w:t xml:space="preserve">Проекты </w:t>
            </w:r>
          </w:p>
          <w:p w:rsidR="000E00BE" w:rsidRPr="006303BB" w:rsidRDefault="000E00BE" w:rsidP="000E00BE">
            <w:pPr>
              <w:tabs>
                <w:tab w:val="left" w:pos="10206"/>
              </w:tabs>
              <w:spacing w:line="0" w:lineRule="atLeast"/>
              <w:ind w:right="-13"/>
              <w:jc w:val="both"/>
              <w:rPr>
                <w:kern w:val="20"/>
              </w:rPr>
            </w:pPr>
            <w:r w:rsidRPr="006303BB">
              <w:rPr>
                <w:kern w:val="20"/>
              </w:rPr>
              <w:t xml:space="preserve">Интеллектуальные игры </w:t>
            </w:r>
          </w:p>
          <w:p w:rsidR="000E00BE" w:rsidRPr="006303BB" w:rsidRDefault="000E00BE" w:rsidP="000E00BE">
            <w:pPr>
              <w:tabs>
                <w:tab w:val="left" w:pos="10206"/>
              </w:tabs>
              <w:spacing w:line="0" w:lineRule="atLeast"/>
              <w:ind w:right="-13"/>
              <w:jc w:val="both"/>
              <w:rPr>
                <w:kern w:val="20"/>
              </w:rPr>
            </w:pPr>
            <w:r w:rsidRPr="006303BB">
              <w:rPr>
                <w:kern w:val="20"/>
              </w:rPr>
              <w:t>Тематическая прогулка</w:t>
            </w:r>
          </w:p>
          <w:p w:rsidR="000E00BE" w:rsidRPr="006303BB" w:rsidRDefault="000E00BE" w:rsidP="000E00BE">
            <w:pPr>
              <w:tabs>
                <w:tab w:val="left" w:pos="10206"/>
              </w:tabs>
              <w:spacing w:line="0" w:lineRule="atLeast"/>
              <w:ind w:right="-13"/>
              <w:jc w:val="both"/>
              <w:rPr>
                <w:kern w:val="20"/>
              </w:rPr>
            </w:pPr>
            <w:r w:rsidRPr="006303BB">
              <w:rPr>
                <w:kern w:val="20"/>
              </w:rPr>
              <w:t>Конкурсы</w:t>
            </w:r>
          </w:p>
          <w:p w:rsidR="000E00BE" w:rsidRPr="006303BB" w:rsidRDefault="000E00BE" w:rsidP="000E00BE">
            <w:pPr>
              <w:tabs>
                <w:tab w:val="left" w:pos="10206"/>
              </w:tabs>
              <w:spacing w:line="0" w:lineRule="atLeast"/>
              <w:ind w:right="-13"/>
              <w:jc w:val="both"/>
              <w:rPr>
                <w:kern w:val="20"/>
              </w:rPr>
            </w:pPr>
            <w:r w:rsidRPr="006303BB">
              <w:rPr>
                <w:kern w:val="20"/>
              </w:rPr>
              <w:t>КВН</w:t>
            </w:r>
          </w:p>
          <w:p w:rsidR="000E00BE" w:rsidRPr="006303BB" w:rsidRDefault="000E00BE" w:rsidP="000E00BE">
            <w:pPr>
              <w:tabs>
                <w:tab w:val="left" w:pos="10206"/>
              </w:tabs>
              <w:spacing w:line="0" w:lineRule="atLeast"/>
              <w:ind w:right="-13"/>
              <w:jc w:val="both"/>
              <w:rPr>
                <w:kern w:val="20"/>
              </w:rPr>
            </w:pPr>
            <w:r w:rsidRPr="006303BB">
              <w:rPr>
                <w:kern w:val="20"/>
              </w:rPr>
              <w:t xml:space="preserve">Трудовая деятельность </w:t>
            </w:r>
          </w:p>
          <w:p w:rsidR="000E00BE" w:rsidRPr="006303BB" w:rsidRDefault="000E00BE" w:rsidP="000E00BE">
            <w:pPr>
              <w:tabs>
                <w:tab w:val="left" w:pos="10206"/>
              </w:tabs>
              <w:spacing w:line="0" w:lineRule="atLeast"/>
              <w:ind w:right="-13"/>
              <w:jc w:val="both"/>
              <w:rPr>
                <w:kern w:val="20"/>
              </w:rPr>
            </w:pPr>
            <w:r w:rsidRPr="006303BB">
              <w:rPr>
                <w:kern w:val="20"/>
              </w:rPr>
              <w:t>Тематические выставки</w:t>
            </w:r>
          </w:p>
          <w:p w:rsidR="000E00BE" w:rsidRPr="006303BB" w:rsidRDefault="000E00BE" w:rsidP="000E00BE">
            <w:pPr>
              <w:tabs>
                <w:tab w:val="left" w:pos="10206"/>
              </w:tabs>
              <w:spacing w:line="0" w:lineRule="atLeast"/>
              <w:ind w:right="-13"/>
              <w:jc w:val="both"/>
              <w:rPr>
                <w:kern w:val="20"/>
              </w:rPr>
            </w:pPr>
            <w:r w:rsidRPr="006303BB">
              <w:rPr>
                <w:kern w:val="20"/>
              </w:rPr>
              <w:t>Мини-музеи</w:t>
            </w:r>
          </w:p>
          <w:p w:rsidR="000E00BE" w:rsidRPr="006303BB" w:rsidRDefault="000E00BE" w:rsidP="000E00BE">
            <w:pPr>
              <w:tabs>
                <w:tab w:val="left" w:pos="10206"/>
              </w:tabs>
              <w:spacing w:line="0" w:lineRule="atLeast"/>
              <w:ind w:right="-13" w:firstLine="567"/>
              <w:jc w:val="both"/>
              <w:rPr>
                <w:kern w:val="20"/>
              </w:rPr>
            </w:pPr>
          </w:p>
        </w:tc>
        <w:tc>
          <w:tcPr>
            <w:tcW w:w="1212"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Игры – развивающие, подвижные, со строительным материалом</w:t>
            </w:r>
          </w:p>
          <w:p w:rsidR="000E00BE" w:rsidRPr="006303BB" w:rsidRDefault="000E00BE" w:rsidP="000E00BE">
            <w:pPr>
              <w:tabs>
                <w:tab w:val="left" w:pos="10206"/>
              </w:tabs>
              <w:spacing w:line="0" w:lineRule="atLeast"/>
              <w:ind w:right="-13"/>
              <w:jc w:val="both"/>
              <w:rPr>
                <w:kern w:val="20"/>
              </w:rPr>
            </w:pPr>
            <w:r w:rsidRPr="006303BB">
              <w:rPr>
                <w:kern w:val="20"/>
              </w:rPr>
              <w:t>Игры-экспериментирования</w:t>
            </w:r>
          </w:p>
          <w:p w:rsidR="000E00BE" w:rsidRPr="006303BB" w:rsidRDefault="000E00BE" w:rsidP="000E00BE">
            <w:pPr>
              <w:tabs>
                <w:tab w:val="left" w:pos="10206"/>
              </w:tabs>
              <w:spacing w:line="0" w:lineRule="atLeast"/>
              <w:ind w:right="-13"/>
              <w:jc w:val="both"/>
              <w:rPr>
                <w:kern w:val="20"/>
              </w:rPr>
            </w:pPr>
            <w:r w:rsidRPr="006303BB">
              <w:rPr>
                <w:kern w:val="20"/>
              </w:rPr>
              <w:t xml:space="preserve">Игры с использованием </w:t>
            </w:r>
            <w:proofErr w:type="spellStart"/>
            <w:r w:rsidRPr="006303BB">
              <w:rPr>
                <w:kern w:val="20"/>
              </w:rPr>
              <w:t>автодидактических</w:t>
            </w:r>
            <w:proofErr w:type="spellEnd"/>
            <w:r w:rsidRPr="006303BB">
              <w:rPr>
                <w:kern w:val="20"/>
              </w:rPr>
              <w:t xml:space="preserve"> материалов</w:t>
            </w:r>
          </w:p>
          <w:p w:rsidR="000E00BE" w:rsidRPr="006303BB" w:rsidRDefault="000E00BE" w:rsidP="000E00BE">
            <w:pPr>
              <w:tabs>
                <w:tab w:val="left" w:pos="10206"/>
              </w:tabs>
              <w:spacing w:line="0" w:lineRule="atLeast"/>
              <w:ind w:right="-13"/>
              <w:jc w:val="both"/>
              <w:rPr>
                <w:kern w:val="20"/>
              </w:rPr>
            </w:pPr>
            <w:r w:rsidRPr="006303BB">
              <w:rPr>
                <w:kern w:val="20"/>
              </w:rPr>
              <w:t>Моделирование</w:t>
            </w:r>
          </w:p>
          <w:p w:rsidR="000E00BE" w:rsidRPr="006303BB" w:rsidRDefault="000E00BE" w:rsidP="000E00BE">
            <w:pPr>
              <w:tabs>
                <w:tab w:val="left" w:pos="10206"/>
              </w:tabs>
              <w:spacing w:line="0" w:lineRule="atLeast"/>
              <w:ind w:right="-13"/>
              <w:jc w:val="both"/>
              <w:rPr>
                <w:kern w:val="20"/>
              </w:rPr>
            </w:pPr>
            <w:r w:rsidRPr="006303BB">
              <w:rPr>
                <w:kern w:val="20"/>
              </w:rPr>
              <w:t xml:space="preserve">Наблюдение </w:t>
            </w:r>
          </w:p>
          <w:p w:rsidR="000E00BE" w:rsidRPr="006303BB" w:rsidRDefault="000E00BE" w:rsidP="000E00BE">
            <w:pPr>
              <w:tabs>
                <w:tab w:val="left" w:pos="10206"/>
              </w:tabs>
              <w:spacing w:line="0" w:lineRule="atLeast"/>
              <w:ind w:right="-13"/>
              <w:jc w:val="both"/>
              <w:rPr>
                <w:kern w:val="20"/>
              </w:rPr>
            </w:pPr>
            <w:r w:rsidRPr="006303BB">
              <w:rPr>
                <w:kern w:val="20"/>
              </w:rPr>
              <w:t>Интегрированная детская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включение ребенком полученного сенсорного опыта в его практическую деятельность -предметную, продуктивную, игровую</w:t>
            </w:r>
          </w:p>
          <w:p w:rsidR="000E00BE" w:rsidRPr="006303BB" w:rsidRDefault="000E00BE" w:rsidP="000E00BE">
            <w:pPr>
              <w:tabs>
                <w:tab w:val="left" w:pos="10206"/>
              </w:tabs>
              <w:spacing w:line="0" w:lineRule="atLeast"/>
              <w:ind w:right="-13"/>
              <w:jc w:val="both"/>
              <w:rPr>
                <w:kern w:val="20"/>
              </w:rPr>
            </w:pPr>
            <w:r w:rsidRPr="006303BB">
              <w:rPr>
                <w:kern w:val="20"/>
              </w:rPr>
              <w:t>Опыты</w:t>
            </w:r>
          </w:p>
          <w:p w:rsidR="000E00BE" w:rsidRPr="006303BB" w:rsidRDefault="000E00BE" w:rsidP="000E00BE">
            <w:pPr>
              <w:tabs>
                <w:tab w:val="left" w:pos="10206"/>
              </w:tabs>
              <w:spacing w:line="0" w:lineRule="atLeast"/>
              <w:ind w:right="-13"/>
              <w:jc w:val="both"/>
              <w:rPr>
                <w:kern w:val="20"/>
              </w:rPr>
            </w:pPr>
            <w:r w:rsidRPr="006303BB">
              <w:rPr>
                <w:kern w:val="20"/>
              </w:rPr>
              <w:t>Труд в уголке природы</w:t>
            </w:r>
          </w:p>
          <w:p w:rsidR="000E00BE" w:rsidRPr="006303BB" w:rsidRDefault="000E00BE" w:rsidP="000E00BE">
            <w:pPr>
              <w:tabs>
                <w:tab w:val="left" w:pos="10206"/>
              </w:tabs>
              <w:spacing w:line="0" w:lineRule="atLeast"/>
              <w:ind w:right="-13"/>
              <w:jc w:val="both"/>
              <w:rPr>
                <w:kern w:val="20"/>
              </w:rPr>
            </w:pPr>
            <w:r w:rsidRPr="006303BB">
              <w:rPr>
                <w:kern w:val="20"/>
              </w:rPr>
              <w:t>Продуктивная деятельность</w:t>
            </w:r>
          </w:p>
        </w:tc>
        <w:tc>
          <w:tcPr>
            <w:tcW w:w="1210"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Коллекционирование</w:t>
            </w:r>
          </w:p>
          <w:p w:rsidR="000E00BE" w:rsidRPr="006303BB" w:rsidRDefault="000E00BE" w:rsidP="000E00BE">
            <w:pPr>
              <w:tabs>
                <w:tab w:val="left" w:pos="10206"/>
              </w:tabs>
              <w:spacing w:line="0" w:lineRule="atLeast"/>
              <w:ind w:right="-13"/>
              <w:jc w:val="both"/>
              <w:rPr>
                <w:kern w:val="20"/>
              </w:rPr>
            </w:pPr>
            <w:r w:rsidRPr="006303BB">
              <w:rPr>
                <w:kern w:val="20"/>
              </w:rPr>
              <w:t>Просмотр видеофильмов</w:t>
            </w:r>
          </w:p>
          <w:p w:rsidR="000E00BE" w:rsidRPr="006303BB" w:rsidRDefault="000E00BE" w:rsidP="000E00BE">
            <w:pPr>
              <w:tabs>
                <w:tab w:val="left" w:pos="10206"/>
              </w:tabs>
              <w:spacing w:line="0" w:lineRule="atLeast"/>
              <w:ind w:right="-13"/>
              <w:jc w:val="both"/>
              <w:rPr>
                <w:kern w:val="20"/>
              </w:rPr>
            </w:pPr>
            <w:r w:rsidRPr="006303BB">
              <w:rPr>
                <w:kern w:val="20"/>
              </w:rPr>
              <w:t>Прогулки</w:t>
            </w:r>
          </w:p>
          <w:p w:rsidR="000E00BE" w:rsidRPr="006303BB" w:rsidRDefault="000E00BE" w:rsidP="000E00BE">
            <w:pPr>
              <w:tabs>
                <w:tab w:val="left" w:pos="10206"/>
              </w:tabs>
              <w:spacing w:line="0" w:lineRule="atLeast"/>
              <w:ind w:right="-13"/>
              <w:jc w:val="both"/>
              <w:rPr>
                <w:kern w:val="20"/>
              </w:rPr>
            </w:pPr>
            <w:r w:rsidRPr="006303BB">
              <w:rPr>
                <w:kern w:val="20"/>
              </w:rPr>
              <w:t>Домашнее экспериментирование</w:t>
            </w:r>
          </w:p>
          <w:p w:rsidR="000E00BE" w:rsidRPr="006303BB" w:rsidRDefault="000E00BE" w:rsidP="000E00BE">
            <w:pPr>
              <w:tabs>
                <w:tab w:val="left" w:pos="10206"/>
              </w:tabs>
              <w:spacing w:line="0" w:lineRule="atLeast"/>
              <w:ind w:right="-13"/>
              <w:jc w:val="both"/>
              <w:rPr>
                <w:kern w:val="20"/>
              </w:rPr>
            </w:pPr>
            <w:r w:rsidRPr="006303BB">
              <w:rPr>
                <w:kern w:val="20"/>
              </w:rPr>
              <w:t>Уход за животными и растениями</w:t>
            </w:r>
          </w:p>
          <w:p w:rsidR="000E00BE" w:rsidRPr="006303BB" w:rsidRDefault="000E00BE" w:rsidP="000E00BE">
            <w:pPr>
              <w:tabs>
                <w:tab w:val="left" w:pos="10206"/>
              </w:tabs>
              <w:spacing w:line="0" w:lineRule="atLeast"/>
              <w:ind w:right="-13"/>
              <w:jc w:val="both"/>
              <w:rPr>
                <w:kern w:val="20"/>
              </w:rPr>
            </w:pPr>
            <w:r w:rsidRPr="006303BB">
              <w:rPr>
                <w:kern w:val="20"/>
              </w:rPr>
              <w:t>Совместное конструктивное творчество</w:t>
            </w:r>
          </w:p>
          <w:p w:rsidR="000E00BE" w:rsidRPr="006303BB" w:rsidRDefault="000E00BE" w:rsidP="000E00BE">
            <w:pPr>
              <w:tabs>
                <w:tab w:val="left" w:pos="10206"/>
              </w:tabs>
              <w:spacing w:line="0" w:lineRule="atLeast"/>
              <w:ind w:right="-13"/>
              <w:jc w:val="both"/>
              <w:rPr>
                <w:kern w:val="20"/>
              </w:rPr>
            </w:pPr>
            <w:r w:rsidRPr="006303BB">
              <w:rPr>
                <w:kern w:val="20"/>
              </w:rPr>
              <w:t>Коллекционирование</w:t>
            </w:r>
          </w:p>
          <w:p w:rsidR="000E00BE" w:rsidRPr="006303BB" w:rsidRDefault="000E00BE" w:rsidP="000E00BE">
            <w:pPr>
              <w:tabs>
                <w:tab w:val="left" w:pos="10206"/>
              </w:tabs>
              <w:spacing w:line="0" w:lineRule="atLeast"/>
              <w:ind w:right="-13"/>
              <w:jc w:val="both"/>
              <w:rPr>
                <w:kern w:val="20"/>
              </w:rPr>
            </w:pPr>
            <w:r w:rsidRPr="006303BB">
              <w:rPr>
                <w:kern w:val="20"/>
              </w:rPr>
              <w:t>Интеллектуальные игры</w:t>
            </w:r>
          </w:p>
        </w:tc>
      </w:tr>
    </w:tbl>
    <w:p w:rsidR="000E00BE" w:rsidRPr="006303BB" w:rsidRDefault="000E00BE" w:rsidP="000E00BE">
      <w:pPr>
        <w:tabs>
          <w:tab w:val="left" w:pos="10206"/>
        </w:tabs>
        <w:spacing w:line="0" w:lineRule="atLeast"/>
        <w:ind w:right="-13"/>
        <w:jc w:val="both"/>
        <w:rPr>
          <w:kern w:val="20"/>
        </w:rPr>
      </w:pPr>
    </w:p>
    <w:p w:rsidR="000E00BE" w:rsidRPr="006303BB" w:rsidRDefault="000E00BE" w:rsidP="000E00BE">
      <w:pPr>
        <w:tabs>
          <w:tab w:val="left" w:pos="10206"/>
        </w:tabs>
        <w:spacing w:line="0" w:lineRule="atLeast"/>
        <w:ind w:right="-13"/>
        <w:jc w:val="center"/>
        <w:rPr>
          <w:b/>
          <w:bCs/>
          <w:kern w:val="20"/>
        </w:rPr>
      </w:pPr>
      <w:r w:rsidRPr="006303BB">
        <w:rPr>
          <w:b/>
          <w:bCs/>
          <w:kern w:val="20"/>
        </w:rPr>
        <w:t>Формы, приемы организации образовательного процесса по образовательной области «Речевое развитие» с учетом структуры образовательного процесса</w:t>
      </w:r>
    </w:p>
    <w:p w:rsidR="000E00BE" w:rsidRPr="006303BB" w:rsidRDefault="000E00BE" w:rsidP="000E00BE">
      <w:pPr>
        <w:tabs>
          <w:tab w:val="left" w:pos="10206"/>
        </w:tabs>
        <w:spacing w:line="0" w:lineRule="atLeast"/>
        <w:ind w:right="-13" w:firstLine="567"/>
        <w:jc w:val="both"/>
        <w:rPr>
          <w:kern w:val="20"/>
        </w:rPr>
      </w:pPr>
      <w:r w:rsidRPr="006303BB">
        <w:rPr>
          <w:kern w:val="20"/>
        </w:rPr>
        <w:t xml:space="preserve"> </w:t>
      </w:r>
    </w:p>
    <w:tbl>
      <w:tblPr>
        <w:tblW w:w="500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37"/>
        <w:gridCol w:w="2774"/>
        <w:gridCol w:w="2316"/>
        <w:gridCol w:w="2512"/>
      </w:tblGrid>
      <w:tr w:rsidR="000E00BE" w:rsidRPr="006303BB" w:rsidTr="000E00BE">
        <w:tc>
          <w:tcPr>
            <w:tcW w:w="2619"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center"/>
              <w:rPr>
                <w:b/>
                <w:kern w:val="20"/>
              </w:rPr>
            </w:pPr>
            <w:r w:rsidRPr="006303BB">
              <w:rPr>
                <w:b/>
                <w:kern w:val="20"/>
              </w:rPr>
              <w:t>Совместная образовательная деятельность педагогов и детей</w:t>
            </w:r>
          </w:p>
        </w:tc>
        <w:tc>
          <w:tcPr>
            <w:tcW w:w="1142"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Самостоятельная деятельность детей</w:t>
            </w:r>
          </w:p>
        </w:tc>
        <w:tc>
          <w:tcPr>
            <w:tcW w:w="1239"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деятельность в семье</w:t>
            </w:r>
          </w:p>
        </w:tc>
      </w:tr>
      <w:tr w:rsidR="000E00BE" w:rsidRPr="006303BB" w:rsidTr="000E00BE">
        <w:tc>
          <w:tcPr>
            <w:tcW w:w="1251"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kern w:val="20"/>
              </w:rPr>
            </w:pPr>
            <w:r w:rsidRPr="006303BB">
              <w:rPr>
                <w:kern w:val="20"/>
              </w:rPr>
              <w:t>непосредственно образовательная деятельность</w:t>
            </w:r>
          </w:p>
        </w:tc>
        <w:tc>
          <w:tcPr>
            <w:tcW w:w="1368"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8"/>
              <w:jc w:val="center"/>
              <w:rPr>
                <w:kern w:val="20"/>
              </w:rPr>
            </w:pPr>
            <w:r w:rsidRPr="006303BB">
              <w:rPr>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c>
          <w:tcPr>
            <w:tcW w:w="1239" w:type="pct"/>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r>
      <w:tr w:rsidR="000E00BE" w:rsidRPr="006303BB" w:rsidTr="000E00BE">
        <w:tc>
          <w:tcPr>
            <w:tcW w:w="1251"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Занятия</w:t>
            </w:r>
          </w:p>
          <w:p w:rsidR="000E00BE" w:rsidRPr="006303BB" w:rsidRDefault="000E00BE" w:rsidP="000E00BE">
            <w:pPr>
              <w:tabs>
                <w:tab w:val="left" w:pos="10206"/>
              </w:tabs>
              <w:spacing w:line="0" w:lineRule="atLeast"/>
              <w:ind w:right="-13"/>
              <w:jc w:val="both"/>
              <w:rPr>
                <w:kern w:val="20"/>
              </w:rPr>
            </w:pPr>
            <w:r w:rsidRPr="006303BB">
              <w:rPr>
                <w:kern w:val="20"/>
              </w:rPr>
              <w:t>Игры с предметами и сюжетными игрушками</w:t>
            </w:r>
          </w:p>
          <w:p w:rsidR="000E00BE" w:rsidRPr="006303BB" w:rsidRDefault="000E00BE" w:rsidP="000E00BE">
            <w:pPr>
              <w:tabs>
                <w:tab w:val="left" w:pos="10206"/>
              </w:tabs>
              <w:spacing w:line="0" w:lineRule="atLeast"/>
              <w:ind w:right="-13"/>
              <w:jc w:val="both"/>
              <w:rPr>
                <w:kern w:val="20"/>
              </w:rPr>
            </w:pPr>
            <w:r w:rsidRPr="006303BB">
              <w:rPr>
                <w:kern w:val="20"/>
              </w:rPr>
              <w:t>Обучающие игры с использованием предметов и игрушек</w:t>
            </w:r>
          </w:p>
          <w:p w:rsidR="000E00BE" w:rsidRPr="006303BB" w:rsidRDefault="000E00BE" w:rsidP="000E00BE">
            <w:pPr>
              <w:tabs>
                <w:tab w:val="left" w:pos="10206"/>
              </w:tabs>
              <w:spacing w:line="0" w:lineRule="atLeast"/>
              <w:ind w:right="-13"/>
              <w:jc w:val="both"/>
              <w:rPr>
                <w:kern w:val="20"/>
              </w:rPr>
            </w:pPr>
            <w:r w:rsidRPr="006303BB">
              <w:rPr>
                <w:kern w:val="20"/>
              </w:rPr>
              <w:t>Коммуникативные игры с включением малых фольклорных форм (</w:t>
            </w:r>
            <w:proofErr w:type="spellStart"/>
            <w:r w:rsidRPr="006303BB">
              <w:rPr>
                <w:kern w:val="20"/>
              </w:rPr>
              <w:t>потешки</w:t>
            </w:r>
            <w:proofErr w:type="spellEnd"/>
            <w:r w:rsidRPr="006303BB">
              <w:rPr>
                <w:kern w:val="20"/>
              </w:rPr>
              <w:t xml:space="preserve">, прибаутки, </w:t>
            </w:r>
            <w:proofErr w:type="spellStart"/>
            <w:r w:rsidRPr="006303BB">
              <w:rPr>
                <w:kern w:val="20"/>
              </w:rPr>
              <w:t>пестушки</w:t>
            </w:r>
            <w:proofErr w:type="spellEnd"/>
            <w:r w:rsidRPr="006303BB">
              <w:rPr>
                <w:kern w:val="20"/>
              </w:rPr>
              <w:t>, колыбельные)</w:t>
            </w:r>
          </w:p>
          <w:p w:rsidR="000E00BE" w:rsidRPr="006303BB" w:rsidRDefault="000E00BE" w:rsidP="000E00BE">
            <w:pPr>
              <w:tabs>
                <w:tab w:val="left" w:pos="10206"/>
              </w:tabs>
              <w:spacing w:line="0" w:lineRule="atLeast"/>
              <w:ind w:right="-13"/>
              <w:jc w:val="both"/>
              <w:rPr>
                <w:kern w:val="20"/>
              </w:rPr>
            </w:pPr>
            <w:r w:rsidRPr="006303BB">
              <w:rPr>
                <w:kern w:val="20"/>
              </w:rPr>
              <w:t>Чтение, рассматривание иллюстраций</w:t>
            </w:r>
          </w:p>
          <w:p w:rsidR="000E00BE" w:rsidRPr="006303BB" w:rsidRDefault="000E00BE" w:rsidP="000E00BE">
            <w:pPr>
              <w:tabs>
                <w:tab w:val="left" w:pos="10206"/>
              </w:tabs>
              <w:spacing w:line="0" w:lineRule="atLeast"/>
              <w:ind w:right="-13"/>
              <w:jc w:val="both"/>
              <w:rPr>
                <w:kern w:val="20"/>
              </w:rPr>
            </w:pPr>
            <w:r w:rsidRPr="006303BB">
              <w:rPr>
                <w:kern w:val="20"/>
              </w:rPr>
              <w:t>Сценарии активизирующего общения</w:t>
            </w:r>
          </w:p>
          <w:p w:rsidR="000E00BE" w:rsidRPr="006303BB" w:rsidRDefault="000E00BE" w:rsidP="000E00BE">
            <w:pPr>
              <w:tabs>
                <w:tab w:val="left" w:pos="10206"/>
              </w:tabs>
              <w:spacing w:line="0" w:lineRule="atLeast"/>
              <w:ind w:right="-13"/>
              <w:jc w:val="both"/>
              <w:rPr>
                <w:kern w:val="20"/>
              </w:rPr>
            </w:pPr>
            <w:proofErr w:type="spellStart"/>
            <w:r w:rsidRPr="006303BB">
              <w:rPr>
                <w:kern w:val="20"/>
              </w:rPr>
              <w:t>Имитативные</w:t>
            </w:r>
            <w:proofErr w:type="spellEnd"/>
            <w:r w:rsidRPr="006303BB">
              <w:rPr>
                <w:kern w:val="20"/>
              </w:rPr>
              <w:t xml:space="preserve"> упражнения, пластические этюды</w:t>
            </w:r>
          </w:p>
          <w:p w:rsidR="000E00BE" w:rsidRPr="006303BB" w:rsidRDefault="000E00BE" w:rsidP="000E00BE">
            <w:pPr>
              <w:tabs>
                <w:tab w:val="left" w:pos="10206"/>
              </w:tabs>
              <w:spacing w:line="0" w:lineRule="atLeast"/>
              <w:ind w:right="-13"/>
              <w:jc w:val="both"/>
              <w:rPr>
                <w:kern w:val="20"/>
              </w:rPr>
            </w:pPr>
            <w:r w:rsidRPr="006303BB">
              <w:rPr>
                <w:kern w:val="20"/>
              </w:rPr>
              <w:t>Коммуникативные тренинги</w:t>
            </w:r>
          </w:p>
          <w:p w:rsidR="000E00BE" w:rsidRPr="006303BB" w:rsidRDefault="000E00BE" w:rsidP="000E00BE">
            <w:pPr>
              <w:tabs>
                <w:tab w:val="left" w:pos="10206"/>
              </w:tabs>
              <w:spacing w:line="0" w:lineRule="atLeast"/>
              <w:ind w:right="-13"/>
              <w:jc w:val="both"/>
              <w:rPr>
                <w:kern w:val="20"/>
              </w:rPr>
            </w:pPr>
            <w:r w:rsidRPr="006303BB">
              <w:rPr>
                <w:kern w:val="20"/>
              </w:rPr>
              <w:t>Совместная продуктивная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Экскурсии</w:t>
            </w:r>
          </w:p>
          <w:p w:rsidR="000E00BE" w:rsidRPr="006303BB" w:rsidRDefault="000E00BE" w:rsidP="000E00BE">
            <w:pPr>
              <w:tabs>
                <w:tab w:val="left" w:pos="10206"/>
              </w:tabs>
              <w:spacing w:line="0" w:lineRule="atLeast"/>
              <w:ind w:right="-13"/>
              <w:jc w:val="both"/>
              <w:rPr>
                <w:kern w:val="20"/>
              </w:rPr>
            </w:pPr>
            <w:r w:rsidRPr="006303BB">
              <w:rPr>
                <w:kern w:val="20"/>
              </w:rPr>
              <w:t>Проектная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Настольно-печатные игры</w:t>
            </w:r>
          </w:p>
          <w:p w:rsidR="000E00BE" w:rsidRPr="006303BB" w:rsidRDefault="000E00BE" w:rsidP="000E00BE">
            <w:pPr>
              <w:tabs>
                <w:tab w:val="left" w:pos="10206"/>
              </w:tabs>
              <w:spacing w:line="0" w:lineRule="atLeast"/>
              <w:ind w:right="-13"/>
              <w:jc w:val="both"/>
              <w:rPr>
                <w:kern w:val="20"/>
              </w:rPr>
            </w:pPr>
            <w:r w:rsidRPr="006303BB">
              <w:rPr>
                <w:kern w:val="20"/>
              </w:rPr>
              <w:t>Продуктивная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Разучивание стихотворений</w:t>
            </w:r>
          </w:p>
          <w:p w:rsidR="000E00BE" w:rsidRPr="006303BB" w:rsidRDefault="000E00BE" w:rsidP="000E00BE">
            <w:pPr>
              <w:tabs>
                <w:tab w:val="left" w:pos="10206"/>
              </w:tabs>
              <w:spacing w:line="0" w:lineRule="atLeast"/>
              <w:ind w:right="-13"/>
              <w:jc w:val="both"/>
              <w:rPr>
                <w:kern w:val="20"/>
              </w:rPr>
            </w:pPr>
            <w:r w:rsidRPr="006303BB">
              <w:rPr>
                <w:kern w:val="20"/>
              </w:rPr>
              <w:t>Речевые задания и упражнения</w:t>
            </w:r>
          </w:p>
          <w:p w:rsidR="000E00BE" w:rsidRPr="006303BB" w:rsidRDefault="000E00BE" w:rsidP="000E00BE">
            <w:pPr>
              <w:tabs>
                <w:tab w:val="left" w:pos="10206"/>
              </w:tabs>
              <w:spacing w:line="0" w:lineRule="atLeast"/>
              <w:ind w:right="-13"/>
              <w:jc w:val="both"/>
              <w:rPr>
                <w:kern w:val="20"/>
              </w:rPr>
            </w:pPr>
            <w:r w:rsidRPr="006303BB">
              <w:rPr>
                <w:kern w:val="20"/>
              </w:rPr>
              <w:t>Моделирование и обыгрывание проблемных ситуаций</w:t>
            </w:r>
          </w:p>
          <w:p w:rsidR="000E00BE" w:rsidRPr="006303BB" w:rsidRDefault="000E00BE" w:rsidP="000E00BE">
            <w:pPr>
              <w:tabs>
                <w:tab w:val="left" w:pos="10206"/>
              </w:tabs>
              <w:spacing w:line="0" w:lineRule="atLeast"/>
              <w:ind w:right="-13"/>
              <w:jc w:val="both"/>
              <w:rPr>
                <w:kern w:val="20"/>
              </w:rPr>
            </w:pPr>
            <w:r w:rsidRPr="006303BB">
              <w:rPr>
                <w:kern w:val="20"/>
              </w:rPr>
              <w:t xml:space="preserve">Работа </w:t>
            </w:r>
            <w:proofErr w:type="spellStart"/>
            <w:r w:rsidRPr="006303BB">
              <w:rPr>
                <w:kern w:val="20"/>
              </w:rPr>
              <w:t>по-обучению</w:t>
            </w:r>
            <w:proofErr w:type="spellEnd"/>
            <w:r w:rsidRPr="006303BB">
              <w:rPr>
                <w:kern w:val="20"/>
              </w:rPr>
              <w:t xml:space="preserve"> пересказу с опорой на вопросы воспитателя</w:t>
            </w:r>
          </w:p>
          <w:p w:rsidR="000E00BE" w:rsidRPr="006303BB" w:rsidRDefault="000E00BE" w:rsidP="000E00BE">
            <w:pPr>
              <w:tabs>
                <w:tab w:val="left" w:pos="10206"/>
              </w:tabs>
              <w:spacing w:line="0" w:lineRule="atLeast"/>
              <w:ind w:right="-13"/>
              <w:jc w:val="both"/>
              <w:rPr>
                <w:kern w:val="20"/>
              </w:rPr>
            </w:pPr>
            <w:r w:rsidRPr="006303BB">
              <w:rPr>
                <w:kern w:val="20"/>
              </w:rPr>
              <w:t>-обучению составлению описательного рассказа об игрушке с опорой на речевые схемы</w:t>
            </w:r>
          </w:p>
          <w:p w:rsidR="000E00BE" w:rsidRPr="006303BB" w:rsidRDefault="000E00BE" w:rsidP="000E00BE">
            <w:pPr>
              <w:tabs>
                <w:tab w:val="left" w:pos="10206"/>
              </w:tabs>
              <w:spacing w:line="0" w:lineRule="atLeast"/>
              <w:ind w:right="-13"/>
              <w:jc w:val="both"/>
              <w:rPr>
                <w:kern w:val="20"/>
              </w:rPr>
            </w:pPr>
            <w:r w:rsidRPr="006303BB">
              <w:rPr>
                <w:kern w:val="20"/>
              </w:rPr>
              <w:t>-обучению пересказу по серии сюжетных картинок</w:t>
            </w:r>
          </w:p>
          <w:p w:rsidR="000E00BE" w:rsidRPr="006303BB" w:rsidRDefault="000E00BE" w:rsidP="000E00BE">
            <w:pPr>
              <w:tabs>
                <w:tab w:val="left" w:pos="10206"/>
              </w:tabs>
              <w:spacing w:line="0" w:lineRule="atLeast"/>
              <w:ind w:right="-13"/>
              <w:jc w:val="both"/>
              <w:rPr>
                <w:kern w:val="20"/>
              </w:rPr>
            </w:pPr>
            <w:r w:rsidRPr="006303BB">
              <w:rPr>
                <w:kern w:val="20"/>
              </w:rPr>
              <w:t>-обучению пересказу по картине</w:t>
            </w:r>
          </w:p>
          <w:p w:rsidR="000E00BE" w:rsidRPr="006303BB" w:rsidRDefault="000E00BE" w:rsidP="000E00BE">
            <w:pPr>
              <w:tabs>
                <w:tab w:val="left" w:pos="10206"/>
              </w:tabs>
              <w:spacing w:line="0" w:lineRule="atLeast"/>
              <w:ind w:right="-13"/>
              <w:jc w:val="both"/>
              <w:rPr>
                <w:kern w:val="20"/>
              </w:rPr>
            </w:pPr>
            <w:r w:rsidRPr="006303BB">
              <w:rPr>
                <w:kern w:val="20"/>
              </w:rPr>
              <w:t>-обучению пересказу литературного произведения</w:t>
            </w:r>
          </w:p>
          <w:p w:rsidR="000E00BE" w:rsidRPr="006303BB" w:rsidRDefault="000E00BE" w:rsidP="000E00BE">
            <w:pPr>
              <w:tabs>
                <w:tab w:val="left" w:pos="10206"/>
              </w:tabs>
              <w:spacing w:line="0" w:lineRule="atLeast"/>
              <w:ind w:right="-13"/>
              <w:jc w:val="both"/>
              <w:rPr>
                <w:kern w:val="20"/>
              </w:rPr>
            </w:pPr>
            <w:r w:rsidRPr="006303BB">
              <w:rPr>
                <w:kern w:val="20"/>
              </w:rPr>
              <w:t>(коллективное рассказывание)</w:t>
            </w:r>
          </w:p>
          <w:p w:rsidR="000E00BE" w:rsidRPr="006303BB" w:rsidRDefault="000E00BE" w:rsidP="000E00BE">
            <w:pPr>
              <w:tabs>
                <w:tab w:val="left" w:pos="10206"/>
              </w:tabs>
              <w:spacing w:line="0" w:lineRule="atLeast"/>
              <w:ind w:right="-13" w:firstLine="567"/>
              <w:jc w:val="both"/>
              <w:rPr>
                <w:kern w:val="20"/>
              </w:rPr>
            </w:pPr>
            <w:r w:rsidRPr="006303BB">
              <w:rPr>
                <w:kern w:val="20"/>
              </w:rPr>
              <w:t xml:space="preserve">Показ настольного театра, работа с </w:t>
            </w:r>
            <w:proofErr w:type="spellStart"/>
            <w:r w:rsidRPr="006303BB">
              <w:rPr>
                <w:kern w:val="20"/>
              </w:rPr>
              <w:t>фланелеграфом</w:t>
            </w:r>
            <w:proofErr w:type="spellEnd"/>
          </w:p>
        </w:tc>
        <w:tc>
          <w:tcPr>
            <w:tcW w:w="1368"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Речевое стимулирование (повторение, объяснение, обсуждение, побуждение, напоминание, уточнение)</w:t>
            </w:r>
          </w:p>
          <w:p w:rsidR="000E00BE" w:rsidRPr="006303BB" w:rsidRDefault="000E00BE" w:rsidP="000E00BE">
            <w:pPr>
              <w:tabs>
                <w:tab w:val="left" w:pos="10206"/>
              </w:tabs>
              <w:spacing w:line="0" w:lineRule="atLeast"/>
              <w:ind w:right="-13"/>
              <w:jc w:val="both"/>
              <w:rPr>
                <w:kern w:val="20"/>
              </w:rPr>
            </w:pPr>
            <w:r w:rsidRPr="006303BB">
              <w:rPr>
                <w:kern w:val="20"/>
              </w:rPr>
              <w:t>Беседы с опорой на зрительное восприятие и без опоры на него</w:t>
            </w:r>
          </w:p>
          <w:p w:rsidR="000E00BE" w:rsidRPr="006303BB" w:rsidRDefault="000E00BE" w:rsidP="000E00BE">
            <w:pPr>
              <w:tabs>
                <w:tab w:val="left" w:pos="10206"/>
              </w:tabs>
              <w:spacing w:line="0" w:lineRule="atLeast"/>
              <w:ind w:right="-13"/>
              <w:jc w:val="both"/>
              <w:rPr>
                <w:kern w:val="20"/>
              </w:rPr>
            </w:pPr>
            <w:r w:rsidRPr="006303BB">
              <w:rPr>
                <w:kern w:val="20"/>
              </w:rPr>
              <w:t>Хороводные игры, пальчиковые игры</w:t>
            </w:r>
          </w:p>
          <w:p w:rsidR="000E00BE" w:rsidRPr="006303BB" w:rsidRDefault="000E00BE" w:rsidP="000E00BE">
            <w:pPr>
              <w:tabs>
                <w:tab w:val="left" w:pos="10206"/>
              </w:tabs>
              <w:spacing w:line="0" w:lineRule="atLeast"/>
              <w:ind w:right="-13"/>
              <w:jc w:val="both"/>
              <w:rPr>
                <w:kern w:val="20"/>
              </w:rPr>
            </w:pPr>
            <w:r w:rsidRPr="006303BB">
              <w:rPr>
                <w:kern w:val="20"/>
              </w:rPr>
              <w:t>Пример использования образцов коммуникативных кодов взрослого</w:t>
            </w:r>
          </w:p>
          <w:p w:rsidR="000E00BE" w:rsidRPr="006303BB" w:rsidRDefault="000E00BE" w:rsidP="000E00BE">
            <w:pPr>
              <w:tabs>
                <w:tab w:val="left" w:pos="10206"/>
              </w:tabs>
              <w:spacing w:line="0" w:lineRule="atLeast"/>
              <w:ind w:right="-13"/>
              <w:jc w:val="both"/>
              <w:rPr>
                <w:kern w:val="20"/>
              </w:rPr>
            </w:pPr>
            <w:r w:rsidRPr="006303BB">
              <w:rPr>
                <w:kern w:val="20"/>
              </w:rPr>
              <w:t>Тематические досуги</w:t>
            </w:r>
          </w:p>
          <w:p w:rsidR="000E00BE" w:rsidRPr="006303BB" w:rsidRDefault="000E00BE" w:rsidP="000E00BE">
            <w:pPr>
              <w:tabs>
                <w:tab w:val="left" w:pos="10206"/>
              </w:tabs>
              <w:spacing w:line="0" w:lineRule="atLeast"/>
              <w:ind w:right="-13"/>
              <w:jc w:val="both"/>
              <w:rPr>
                <w:kern w:val="20"/>
              </w:rPr>
            </w:pPr>
            <w:r w:rsidRPr="006303BB">
              <w:rPr>
                <w:kern w:val="20"/>
              </w:rPr>
              <w:t>Фактическая беседа, эвристическая беседа</w:t>
            </w:r>
          </w:p>
          <w:p w:rsidR="000E00BE" w:rsidRPr="006303BB" w:rsidRDefault="000E00BE" w:rsidP="000E00BE">
            <w:pPr>
              <w:tabs>
                <w:tab w:val="left" w:pos="10206"/>
              </w:tabs>
              <w:spacing w:line="0" w:lineRule="atLeast"/>
              <w:ind w:right="-13"/>
              <w:jc w:val="both"/>
              <w:rPr>
                <w:kern w:val="20"/>
              </w:rPr>
            </w:pPr>
            <w:r w:rsidRPr="006303BB">
              <w:rPr>
                <w:kern w:val="20"/>
              </w:rPr>
              <w:t xml:space="preserve">Мимические, </w:t>
            </w:r>
            <w:proofErr w:type="spellStart"/>
            <w:r w:rsidRPr="006303BB">
              <w:rPr>
                <w:kern w:val="20"/>
              </w:rPr>
              <w:t>логоритмические</w:t>
            </w:r>
            <w:proofErr w:type="spellEnd"/>
            <w:r w:rsidRPr="006303BB">
              <w:rPr>
                <w:kern w:val="20"/>
              </w:rPr>
              <w:t>, артикуляционные гимнастики</w:t>
            </w:r>
          </w:p>
          <w:p w:rsidR="000E00BE" w:rsidRPr="006303BB" w:rsidRDefault="000E00BE" w:rsidP="000E00BE">
            <w:pPr>
              <w:tabs>
                <w:tab w:val="left" w:pos="10206"/>
              </w:tabs>
              <w:spacing w:line="0" w:lineRule="atLeast"/>
              <w:ind w:right="-13"/>
              <w:jc w:val="both"/>
              <w:rPr>
                <w:kern w:val="20"/>
              </w:rPr>
            </w:pPr>
            <w:r w:rsidRPr="006303BB">
              <w:rPr>
                <w:kern w:val="20"/>
              </w:rPr>
              <w:t>Речевые 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Наблюдения</w:t>
            </w:r>
          </w:p>
          <w:p w:rsidR="000E00BE" w:rsidRPr="006303BB" w:rsidRDefault="000E00BE" w:rsidP="000E00BE">
            <w:pPr>
              <w:tabs>
                <w:tab w:val="left" w:pos="10206"/>
              </w:tabs>
              <w:spacing w:line="0" w:lineRule="atLeast"/>
              <w:ind w:right="-13"/>
              <w:jc w:val="both"/>
              <w:rPr>
                <w:kern w:val="20"/>
              </w:rPr>
            </w:pPr>
            <w:r w:rsidRPr="006303BB">
              <w:rPr>
                <w:kern w:val="20"/>
              </w:rPr>
              <w:t>Чтение</w:t>
            </w:r>
          </w:p>
          <w:p w:rsidR="000E00BE" w:rsidRPr="006303BB" w:rsidRDefault="000E00BE" w:rsidP="000E00BE">
            <w:pPr>
              <w:tabs>
                <w:tab w:val="left" w:pos="10206"/>
              </w:tabs>
              <w:spacing w:line="0" w:lineRule="atLeast"/>
              <w:ind w:right="-13"/>
              <w:jc w:val="both"/>
              <w:rPr>
                <w:kern w:val="20"/>
              </w:rPr>
            </w:pPr>
            <w:r w:rsidRPr="006303BB">
              <w:rPr>
                <w:kern w:val="20"/>
              </w:rPr>
              <w:t>Слушание, воспроизведение, имитирование</w:t>
            </w:r>
          </w:p>
          <w:p w:rsidR="000E00BE" w:rsidRPr="006303BB" w:rsidRDefault="000E00BE" w:rsidP="000E00BE">
            <w:pPr>
              <w:tabs>
                <w:tab w:val="left" w:pos="10206"/>
              </w:tabs>
              <w:spacing w:line="0" w:lineRule="atLeast"/>
              <w:ind w:right="-13"/>
              <w:jc w:val="both"/>
              <w:rPr>
                <w:kern w:val="20"/>
              </w:rPr>
            </w:pPr>
            <w:r w:rsidRPr="006303BB">
              <w:rPr>
                <w:kern w:val="20"/>
              </w:rPr>
              <w:t>Тренинги (действия по речевому образцу взрослого)</w:t>
            </w:r>
          </w:p>
          <w:p w:rsidR="000E00BE" w:rsidRPr="006303BB" w:rsidRDefault="000E00BE" w:rsidP="000E00BE">
            <w:pPr>
              <w:tabs>
                <w:tab w:val="left" w:pos="10206"/>
              </w:tabs>
              <w:spacing w:line="0" w:lineRule="atLeast"/>
              <w:ind w:right="-13"/>
              <w:jc w:val="both"/>
              <w:rPr>
                <w:kern w:val="20"/>
              </w:rPr>
            </w:pPr>
            <w:r w:rsidRPr="006303BB">
              <w:rPr>
                <w:kern w:val="20"/>
              </w:rPr>
              <w:t xml:space="preserve">Разучивание скороговорок, </w:t>
            </w:r>
            <w:proofErr w:type="spellStart"/>
            <w:r w:rsidRPr="006303BB">
              <w:rPr>
                <w:kern w:val="20"/>
              </w:rPr>
              <w:t>чистоговорок</w:t>
            </w:r>
            <w:proofErr w:type="spellEnd"/>
          </w:p>
          <w:p w:rsidR="000E00BE" w:rsidRPr="006303BB" w:rsidRDefault="000E00BE" w:rsidP="000E00BE">
            <w:pPr>
              <w:tabs>
                <w:tab w:val="left" w:pos="10206"/>
              </w:tabs>
              <w:spacing w:line="0" w:lineRule="atLeast"/>
              <w:ind w:right="-13"/>
              <w:jc w:val="both"/>
              <w:rPr>
                <w:kern w:val="20"/>
              </w:rPr>
            </w:pPr>
            <w:r w:rsidRPr="006303BB">
              <w:rPr>
                <w:kern w:val="20"/>
              </w:rPr>
              <w:t>Индивидуальная работа</w:t>
            </w:r>
          </w:p>
          <w:p w:rsidR="000E00BE" w:rsidRPr="006303BB" w:rsidRDefault="000E00BE" w:rsidP="000E00BE">
            <w:pPr>
              <w:tabs>
                <w:tab w:val="left" w:pos="10206"/>
              </w:tabs>
              <w:spacing w:line="0" w:lineRule="atLeast"/>
              <w:ind w:right="-13"/>
              <w:jc w:val="both"/>
              <w:rPr>
                <w:kern w:val="20"/>
              </w:rPr>
            </w:pPr>
            <w:r w:rsidRPr="006303BB">
              <w:rPr>
                <w:kern w:val="20"/>
              </w:rPr>
              <w:t>Освоение формул речевого этикета</w:t>
            </w:r>
          </w:p>
          <w:p w:rsidR="000E00BE" w:rsidRPr="006303BB" w:rsidRDefault="000E00BE" w:rsidP="000E00BE">
            <w:pPr>
              <w:tabs>
                <w:tab w:val="left" w:pos="10206"/>
              </w:tabs>
              <w:spacing w:line="0" w:lineRule="atLeast"/>
              <w:ind w:right="-13"/>
              <w:jc w:val="both"/>
              <w:rPr>
                <w:kern w:val="20"/>
              </w:rPr>
            </w:pPr>
            <w:r w:rsidRPr="006303BB">
              <w:rPr>
                <w:kern w:val="20"/>
              </w:rPr>
              <w:t>Наблюдение за объектами живой природы, предметным миром</w:t>
            </w:r>
          </w:p>
          <w:p w:rsidR="000E00BE" w:rsidRPr="006303BB" w:rsidRDefault="000E00BE" w:rsidP="000E00BE">
            <w:pPr>
              <w:tabs>
                <w:tab w:val="left" w:pos="10206"/>
              </w:tabs>
              <w:spacing w:line="0" w:lineRule="atLeast"/>
              <w:ind w:right="-13"/>
              <w:jc w:val="both"/>
              <w:rPr>
                <w:kern w:val="20"/>
              </w:rPr>
            </w:pPr>
            <w:r w:rsidRPr="006303BB">
              <w:rPr>
                <w:kern w:val="20"/>
              </w:rPr>
              <w:t>Праздники и развлечения</w:t>
            </w:r>
          </w:p>
        </w:tc>
        <w:tc>
          <w:tcPr>
            <w:tcW w:w="1142"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Коллективный монолог</w:t>
            </w:r>
          </w:p>
          <w:p w:rsidR="000E00BE" w:rsidRPr="006303BB" w:rsidRDefault="000E00BE" w:rsidP="000E00BE">
            <w:pPr>
              <w:tabs>
                <w:tab w:val="left" w:pos="10206"/>
              </w:tabs>
              <w:spacing w:line="0" w:lineRule="atLeast"/>
              <w:ind w:right="-13"/>
              <w:jc w:val="both"/>
              <w:rPr>
                <w:kern w:val="20"/>
              </w:rPr>
            </w:pPr>
            <w:r w:rsidRPr="006303BB">
              <w:rPr>
                <w:kern w:val="20"/>
              </w:rPr>
              <w:t>Игра-драматизация с использованием разных видов театров (театр на банках, ложках и т.п.)</w:t>
            </w:r>
          </w:p>
          <w:p w:rsidR="000E00BE" w:rsidRPr="006303BB" w:rsidRDefault="000E00BE" w:rsidP="000E00BE">
            <w:pPr>
              <w:tabs>
                <w:tab w:val="left" w:pos="10206"/>
              </w:tabs>
              <w:spacing w:line="0" w:lineRule="atLeast"/>
              <w:ind w:right="-13"/>
              <w:jc w:val="both"/>
              <w:rPr>
                <w:kern w:val="20"/>
              </w:rPr>
            </w:pPr>
            <w:r w:rsidRPr="006303BB">
              <w:rPr>
                <w:kern w:val="20"/>
              </w:rPr>
              <w:t>Игры в парах и совместные игры</w:t>
            </w:r>
          </w:p>
          <w:p w:rsidR="000E00BE" w:rsidRPr="006303BB" w:rsidRDefault="000E00BE" w:rsidP="000E00BE">
            <w:pPr>
              <w:tabs>
                <w:tab w:val="left" w:pos="10206"/>
              </w:tabs>
              <w:spacing w:line="0" w:lineRule="atLeast"/>
              <w:ind w:right="-13"/>
              <w:jc w:val="both"/>
              <w:rPr>
                <w:kern w:val="20"/>
              </w:rPr>
            </w:pPr>
            <w:r w:rsidRPr="006303BB">
              <w:rPr>
                <w:kern w:val="20"/>
              </w:rPr>
              <w:t>(коллективный монолог)</w:t>
            </w:r>
          </w:p>
          <w:p w:rsidR="000E00BE" w:rsidRPr="006303BB" w:rsidRDefault="000E00BE" w:rsidP="000E00BE">
            <w:pPr>
              <w:tabs>
                <w:tab w:val="left" w:pos="10206"/>
              </w:tabs>
              <w:spacing w:line="0" w:lineRule="atLeast"/>
              <w:ind w:right="-13"/>
              <w:jc w:val="both"/>
              <w:rPr>
                <w:kern w:val="20"/>
              </w:rPr>
            </w:pPr>
            <w:r w:rsidRPr="006303BB">
              <w:rPr>
                <w:kern w:val="20"/>
              </w:rPr>
              <w:t>Самостоятельная художественно-речевая деятельность детей</w:t>
            </w:r>
          </w:p>
          <w:p w:rsidR="000E00BE" w:rsidRPr="006303BB" w:rsidRDefault="000E00BE" w:rsidP="000E00BE">
            <w:pPr>
              <w:tabs>
                <w:tab w:val="left" w:pos="10206"/>
              </w:tabs>
              <w:spacing w:line="0" w:lineRule="atLeast"/>
              <w:ind w:right="-13"/>
              <w:jc w:val="both"/>
              <w:rPr>
                <w:kern w:val="20"/>
              </w:rPr>
            </w:pPr>
            <w:r w:rsidRPr="006303BB">
              <w:rPr>
                <w:kern w:val="20"/>
              </w:rPr>
              <w:t>Сюжетно-ролевые игры</w:t>
            </w:r>
          </w:p>
          <w:p w:rsidR="000E00BE" w:rsidRPr="006303BB" w:rsidRDefault="000E00BE" w:rsidP="000E00BE">
            <w:pPr>
              <w:tabs>
                <w:tab w:val="left" w:pos="10206"/>
              </w:tabs>
              <w:spacing w:line="0" w:lineRule="atLeast"/>
              <w:ind w:right="-13"/>
              <w:jc w:val="both"/>
              <w:rPr>
                <w:kern w:val="20"/>
              </w:rPr>
            </w:pPr>
            <w:r w:rsidRPr="006303BB">
              <w:rPr>
                <w:kern w:val="20"/>
              </w:rPr>
              <w:t>Игра– импровизация по мотивам сказок</w:t>
            </w:r>
          </w:p>
          <w:p w:rsidR="000E00BE" w:rsidRPr="006303BB" w:rsidRDefault="000E00BE" w:rsidP="000E00BE">
            <w:pPr>
              <w:tabs>
                <w:tab w:val="left" w:pos="10206"/>
              </w:tabs>
              <w:spacing w:line="0" w:lineRule="atLeast"/>
              <w:ind w:right="-13"/>
              <w:jc w:val="both"/>
              <w:rPr>
                <w:kern w:val="20"/>
              </w:rPr>
            </w:pPr>
            <w:r w:rsidRPr="006303BB">
              <w:rPr>
                <w:kern w:val="20"/>
              </w:rPr>
              <w:t>Театрализованные игры</w:t>
            </w:r>
          </w:p>
          <w:p w:rsidR="000E00BE" w:rsidRPr="006303BB" w:rsidRDefault="000E00BE" w:rsidP="000E00BE">
            <w:pPr>
              <w:tabs>
                <w:tab w:val="left" w:pos="10206"/>
              </w:tabs>
              <w:spacing w:line="0" w:lineRule="atLeast"/>
              <w:ind w:right="-13"/>
              <w:jc w:val="both"/>
              <w:rPr>
                <w:kern w:val="20"/>
              </w:rPr>
            </w:pPr>
            <w:r w:rsidRPr="006303BB">
              <w:rPr>
                <w:kern w:val="20"/>
              </w:rPr>
              <w:t>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Игры-драматизации</w:t>
            </w:r>
          </w:p>
          <w:p w:rsidR="000E00BE" w:rsidRPr="006303BB" w:rsidRDefault="000E00BE" w:rsidP="000E00BE">
            <w:pPr>
              <w:tabs>
                <w:tab w:val="left" w:pos="10206"/>
              </w:tabs>
              <w:spacing w:line="0" w:lineRule="atLeast"/>
              <w:ind w:right="-13"/>
              <w:jc w:val="both"/>
              <w:rPr>
                <w:kern w:val="20"/>
              </w:rPr>
            </w:pPr>
            <w:r w:rsidRPr="006303BB">
              <w:rPr>
                <w:kern w:val="20"/>
              </w:rPr>
              <w:t>Настольно-печатные игры</w:t>
            </w:r>
          </w:p>
          <w:p w:rsidR="000E00BE" w:rsidRPr="006303BB" w:rsidRDefault="000E00BE" w:rsidP="000E00BE">
            <w:pPr>
              <w:tabs>
                <w:tab w:val="left" w:pos="10206"/>
              </w:tabs>
              <w:spacing w:line="0" w:lineRule="atLeast"/>
              <w:ind w:right="-13"/>
              <w:jc w:val="both"/>
              <w:rPr>
                <w:kern w:val="20"/>
              </w:rPr>
            </w:pPr>
            <w:r w:rsidRPr="006303BB">
              <w:rPr>
                <w:kern w:val="20"/>
              </w:rPr>
              <w:t>Совместная</w:t>
            </w:r>
          </w:p>
          <w:p w:rsidR="000E00BE" w:rsidRPr="006303BB" w:rsidRDefault="000E00BE" w:rsidP="000E00BE">
            <w:pPr>
              <w:tabs>
                <w:tab w:val="left" w:pos="10206"/>
              </w:tabs>
              <w:spacing w:line="0" w:lineRule="atLeast"/>
              <w:ind w:right="-13"/>
              <w:jc w:val="both"/>
              <w:rPr>
                <w:kern w:val="20"/>
              </w:rPr>
            </w:pPr>
            <w:r w:rsidRPr="006303BB">
              <w:rPr>
                <w:kern w:val="20"/>
              </w:rPr>
              <w:t>продуктивная и игровая деятельность детей</w:t>
            </w:r>
          </w:p>
          <w:p w:rsidR="000E00BE" w:rsidRPr="006303BB" w:rsidRDefault="000E00BE" w:rsidP="000E00BE">
            <w:pPr>
              <w:tabs>
                <w:tab w:val="left" w:pos="10206"/>
              </w:tabs>
              <w:spacing w:line="0" w:lineRule="atLeast"/>
              <w:ind w:right="-13"/>
              <w:jc w:val="both"/>
              <w:rPr>
                <w:kern w:val="20"/>
              </w:rPr>
            </w:pPr>
            <w:r w:rsidRPr="006303BB">
              <w:rPr>
                <w:kern w:val="20"/>
              </w:rPr>
              <w:t>Словотворчество</w:t>
            </w: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tc>
        <w:tc>
          <w:tcPr>
            <w:tcW w:w="1239"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 xml:space="preserve">Речевые игры </w:t>
            </w:r>
          </w:p>
          <w:p w:rsidR="000E00BE" w:rsidRPr="006303BB" w:rsidRDefault="000E00BE" w:rsidP="000E00BE">
            <w:pPr>
              <w:tabs>
                <w:tab w:val="left" w:pos="10206"/>
              </w:tabs>
              <w:spacing w:line="0" w:lineRule="atLeast"/>
              <w:ind w:right="-13"/>
              <w:jc w:val="both"/>
              <w:rPr>
                <w:kern w:val="20"/>
              </w:rPr>
            </w:pPr>
            <w:r w:rsidRPr="006303BB">
              <w:rPr>
                <w:kern w:val="20"/>
              </w:rPr>
              <w:t>Беседы</w:t>
            </w:r>
          </w:p>
          <w:p w:rsidR="000E00BE" w:rsidRPr="006303BB" w:rsidRDefault="000E00BE" w:rsidP="000E00BE">
            <w:pPr>
              <w:tabs>
                <w:tab w:val="left" w:pos="10206"/>
              </w:tabs>
              <w:spacing w:line="0" w:lineRule="atLeast"/>
              <w:ind w:right="-13"/>
              <w:jc w:val="both"/>
              <w:rPr>
                <w:kern w:val="20"/>
              </w:rPr>
            </w:pPr>
            <w:r w:rsidRPr="006303BB">
              <w:rPr>
                <w:kern w:val="20"/>
              </w:rPr>
              <w:t xml:space="preserve">Пример коммуникативных кодов </w:t>
            </w:r>
          </w:p>
          <w:p w:rsidR="000E00BE" w:rsidRPr="006303BB" w:rsidRDefault="000E00BE" w:rsidP="000E00BE">
            <w:pPr>
              <w:tabs>
                <w:tab w:val="left" w:pos="10206"/>
              </w:tabs>
              <w:spacing w:line="0" w:lineRule="atLeast"/>
              <w:ind w:right="-13"/>
              <w:jc w:val="both"/>
              <w:rPr>
                <w:kern w:val="20"/>
              </w:rPr>
            </w:pPr>
            <w:r w:rsidRPr="006303BB">
              <w:rPr>
                <w:kern w:val="20"/>
              </w:rPr>
              <w:t>Чтение, рассматривание иллюстраций</w:t>
            </w:r>
          </w:p>
          <w:p w:rsidR="000E00BE" w:rsidRPr="006303BB" w:rsidRDefault="000E00BE" w:rsidP="000E00BE">
            <w:pPr>
              <w:tabs>
                <w:tab w:val="left" w:pos="10206"/>
              </w:tabs>
              <w:spacing w:line="0" w:lineRule="atLeast"/>
              <w:ind w:right="-13"/>
              <w:jc w:val="both"/>
              <w:rPr>
                <w:kern w:val="20"/>
              </w:rPr>
            </w:pPr>
            <w:r w:rsidRPr="006303BB">
              <w:rPr>
                <w:kern w:val="20"/>
              </w:rPr>
              <w:t>Игры-драматизации. Совместные семейные проекты</w:t>
            </w:r>
          </w:p>
          <w:p w:rsidR="000E00BE" w:rsidRPr="006303BB" w:rsidRDefault="000E00BE" w:rsidP="000E00BE">
            <w:pPr>
              <w:tabs>
                <w:tab w:val="left" w:pos="10206"/>
              </w:tabs>
              <w:spacing w:line="0" w:lineRule="atLeast"/>
              <w:ind w:right="-13"/>
              <w:jc w:val="both"/>
              <w:rPr>
                <w:kern w:val="20"/>
              </w:rPr>
            </w:pPr>
            <w:r w:rsidRPr="006303BB">
              <w:rPr>
                <w:kern w:val="20"/>
              </w:rPr>
              <w:t xml:space="preserve">Разучивание скороговорок, </w:t>
            </w:r>
            <w:proofErr w:type="spellStart"/>
            <w:r w:rsidRPr="006303BB">
              <w:rPr>
                <w:kern w:val="20"/>
              </w:rPr>
              <w:t>чистоговорок</w:t>
            </w:r>
            <w:proofErr w:type="spellEnd"/>
          </w:p>
          <w:p w:rsidR="000E00BE" w:rsidRPr="006303BB" w:rsidRDefault="000E00BE" w:rsidP="000E00BE">
            <w:pPr>
              <w:tabs>
                <w:tab w:val="left" w:pos="10206"/>
              </w:tabs>
              <w:spacing w:line="0" w:lineRule="atLeast"/>
              <w:ind w:right="-13" w:firstLine="567"/>
              <w:jc w:val="both"/>
              <w:rPr>
                <w:kern w:val="20"/>
              </w:rPr>
            </w:pPr>
          </w:p>
        </w:tc>
      </w:tr>
      <w:tr w:rsidR="000E00BE" w:rsidRPr="006303BB" w:rsidTr="000E00BE">
        <w:tc>
          <w:tcPr>
            <w:tcW w:w="1251" w:type="pct"/>
            <w:tcBorders>
              <w:top w:val="single" w:sz="4" w:space="0" w:color="000000"/>
              <w:left w:val="single" w:sz="4" w:space="0" w:color="000000"/>
              <w:bottom w:val="single" w:sz="4" w:space="0" w:color="000000"/>
              <w:right w:val="single" w:sz="4" w:space="0" w:color="000000"/>
            </w:tcBorders>
            <w:hideMark/>
          </w:tcPr>
          <w:p w:rsidR="000E00BE" w:rsidRPr="006303BB" w:rsidRDefault="000E00BE" w:rsidP="000E00BE">
            <w:pPr>
              <w:tabs>
                <w:tab w:val="left" w:pos="10206"/>
              </w:tabs>
              <w:spacing w:line="0" w:lineRule="atLeast"/>
              <w:ind w:right="-13"/>
              <w:jc w:val="both"/>
              <w:rPr>
                <w:kern w:val="20"/>
              </w:rPr>
            </w:pPr>
            <w:r w:rsidRPr="006303BB">
              <w:rPr>
                <w:kern w:val="20"/>
              </w:rPr>
              <w:t>Рассказывание по иллюстрациям</w:t>
            </w:r>
          </w:p>
          <w:p w:rsidR="000E00BE" w:rsidRPr="006303BB" w:rsidRDefault="000E00BE" w:rsidP="000E00BE">
            <w:pPr>
              <w:tabs>
                <w:tab w:val="left" w:pos="10206"/>
              </w:tabs>
              <w:spacing w:line="0" w:lineRule="atLeast"/>
              <w:ind w:right="-13"/>
              <w:jc w:val="both"/>
              <w:rPr>
                <w:kern w:val="20"/>
              </w:rPr>
            </w:pPr>
            <w:r w:rsidRPr="006303BB">
              <w:rPr>
                <w:kern w:val="20"/>
              </w:rPr>
              <w:t>Творческие задания</w:t>
            </w:r>
          </w:p>
          <w:p w:rsidR="000E00BE" w:rsidRPr="006303BB" w:rsidRDefault="000E00BE" w:rsidP="000E00BE">
            <w:pPr>
              <w:tabs>
                <w:tab w:val="left" w:pos="10206"/>
              </w:tabs>
              <w:spacing w:line="0" w:lineRule="atLeast"/>
              <w:ind w:right="-13"/>
              <w:jc w:val="both"/>
              <w:rPr>
                <w:kern w:val="20"/>
              </w:rPr>
            </w:pPr>
            <w:r w:rsidRPr="006303BB">
              <w:rPr>
                <w:kern w:val="20"/>
              </w:rPr>
              <w:t>Заучивание</w:t>
            </w:r>
          </w:p>
          <w:p w:rsidR="000E00BE" w:rsidRPr="006303BB" w:rsidRDefault="000E00BE" w:rsidP="000E00BE">
            <w:pPr>
              <w:tabs>
                <w:tab w:val="left" w:pos="10206"/>
              </w:tabs>
              <w:spacing w:line="0" w:lineRule="atLeast"/>
              <w:ind w:right="-13"/>
              <w:jc w:val="both"/>
              <w:rPr>
                <w:kern w:val="20"/>
              </w:rPr>
            </w:pPr>
            <w:r w:rsidRPr="006303BB">
              <w:rPr>
                <w:kern w:val="20"/>
              </w:rPr>
              <w:t>Чтение художественной и познавательной литературы</w:t>
            </w:r>
          </w:p>
          <w:p w:rsidR="000E00BE" w:rsidRPr="006303BB" w:rsidRDefault="000E00BE" w:rsidP="000E00BE">
            <w:pPr>
              <w:tabs>
                <w:tab w:val="left" w:pos="10206"/>
              </w:tabs>
              <w:spacing w:line="0" w:lineRule="atLeast"/>
              <w:ind w:right="-13"/>
              <w:jc w:val="both"/>
              <w:rPr>
                <w:kern w:val="20"/>
              </w:rPr>
            </w:pPr>
            <w:r w:rsidRPr="006303BB">
              <w:rPr>
                <w:kern w:val="20"/>
              </w:rPr>
              <w:t>Рассказ</w:t>
            </w:r>
          </w:p>
          <w:p w:rsidR="000E00BE" w:rsidRPr="006303BB" w:rsidRDefault="000E00BE" w:rsidP="000E00BE">
            <w:pPr>
              <w:tabs>
                <w:tab w:val="left" w:pos="10206"/>
              </w:tabs>
              <w:spacing w:line="0" w:lineRule="atLeast"/>
              <w:ind w:right="-13"/>
              <w:jc w:val="both"/>
              <w:rPr>
                <w:kern w:val="20"/>
              </w:rPr>
            </w:pPr>
            <w:r w:rsidRPr="006303BB">
              <w:rPr>
                <w:kern w:val="20"/>
              </w:rPr>
              <w:t>Пересказ</w:t>
            </w:r>
          </w:p>
          <w:p w:rsidR="000E00BE" w:rsidRPr="006303BB" w:rsidRDefault="000E00BE" w:rsidP="000E00BE">
            <w:pPr>
              <w:tabs>
                <w:tab w:val="left" w:pos="10206"/>
              </w:tabs>
              <w:spacing w:line="0" w:lineRule="atLeast"/>
              <w:ind w:right="-13"/>
              <w:jc w:val="both"/>
              <w:rPr>
                <w:kern w:val="20"/>
              </w:rPr>
            </w:pPr>
            <w:r w:rsidRPr="006303BB">
              <w:rPr>
                <w:kern w:val="20"/>
              </w:rPr>
              <w:t>Экскурсии</w:t>
            </w:r>
          </w:p>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Объяснения</w:t>
            </w:r>
          </w:p>
          <w:p w:rsidR="000E00BE" w:rsidRPr="006303BB" w:rsidRDefault="000E00BE" w:rsidP="000E00BE">
            <w:pPr>
              <w:tabs>
                <w:tab w:val="left" w:pos="10206"/>
              </w:tabs>
              <w:spacing w:line="0" w:lineRule="atLeast"/>
              <w:ind w:right="-13"/>
              <w:jc w:val="both"/>
              <w:rPr>
                <w:kern w:val="20"/>
              </w:rPr>
            </w:pPr>
            <w:r w:rsidRPr="006303BB">
              <w:rPr>
                <w:kern w:val="20"/>
              </w:rPr>
              <w:t>Творческие задания</w:t>
            </w:r>
          </w:p>
          <w:p w:rsidR="000E00BE" w:rsidRPr="006303BB" w:rsidRDefault="000E00BE" w:rsidP="000E00BE">
            <w:pPr>
              <w:tabs>
                <w:tab w:val="left" w:pos="10206"/>
              </w:tabs>
              <w:spacing w:line="0" w:lineRule="atLeast"/>
              <w:ind w:right="-13"/>
              <w:jc w:val="both"/>
              <w:rPr>
                <w:kern w:val="20"/>
              </w:rPr>
            </w:pPr>
            <w:r w:rsidRPr="006303BB">
              <w:rPr>
                <w:kern w:val="20"/>
              </w:rPr>
              <w:t>Литературные викторины</w:t>
            </w:r>
          </w:p>
        </w:tc>
        <w:tc>
          <w:tcPr>
            <w:tcW w:w="1368" w:type="pct"/>
            <w:tcBorders>
              <w:top w:val="single" w:sz="4" w:space="0" w:color="000000"/>
              <w:left w:val="single" w:sz="4" w:space="0" w:color="000000"/>
              <w:bottom w:val="single" w:sz="4" w:space="0" w:color="000000"/>
              <w:right w:val="single" w:sz="4" w:space="0" w:color="000000"/>
            </w:tcBorders>
          </w:tcPr>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Рассказ</w:t>
            </w:r>
          </w:p>
          <w:p w:rsidR="000E00BE" w:rsidRPr="006303BB" w:rsidRDefault="000E00BE" w:rsidP="000E00BE">
            <w:pPr>
              <w:tabs>
                <w:tab w:val="left" w:pos="10206"/>
              </w:tabs>
              <w:spacing w:line="0" w:lineRule="atLeast"/>
              <w:ind w:right="-13"/>
              <w:jc w:val="both"/>
              <w:rPr>
                <w:kern w:val="20"/>
              </w:rPr>
            </w:pPr>
            <w:r w:rsidRPr="006303BB">
              <w:rPr>
                <w:kern w:val="20"/>
              </w:rPr>
              <w:t>Чтение</w:t>
            </w:r>
          </w:p>
          <w:p w:rsidR="000E00BE" w:rsidRPr="006303BB" w:rsidRDefault="000E00BE" w:rsidP="000E00BE">
            <w:pPr>
              <w:tabs>
                <w:tab w:val="left" w:pos="10206"/>
              </w:tabs>
              <w:spacing w:line="0" w:lineRule="atLeast"/>
              <w:ind w:right="-13"/>
              <w:jc w:val="both"/>
              <w:rPr>
                <w:kern w:val="20"/>
              </w:rPr>
            </w:pPr>
            <w:r w:rsidRPr="006303BB">
              <w:rPr>
                <w:kern w:val="20"/>
              </w:rPr>
              <w:t>Дидактические, настольно-печатные игры</w:t>
            </w:r>
          </w:p>
          <w:p w:rsidR="000E00BE" w:rsidRPr="006303BB" w:rsidRDefault="000E00BE" w:rsidP="000E00BE">
            <w:pPr>
              <w:tabs>
                <w:tab w:val="left" w:pos="10206"/>
              </w:tabs>
              <w:spacing w:line="0" w:lineRule="atLeast"/>
              <w:ind w:right="-13"/>
              <w:jc w:val="both"/>
              <w:rPr>
                <w:kern w:val="20"/>
              </w:rPr>
            </w:pPr>
            <w:r w:rsidRPr="006303BB">
              <w:rPr>
                <w:kern w:val="20"/>
              </w:rPr>
              <w:t>Досуги</w:t>
            </w:r>
          </w:p>
          <w:p w:rsidR="000E00BE" w:rsidRPr="006303BB" w:rsidRDefault="000E00BE" w:rsidP="000E00BE">
            <w:pPr>
              <w:tabs>
                <w:tab w:val="left" w:pos="10206"/>
              </w:tabs>
              <w:spacing w:line="0" w:lineRule="atLeast"/>
              <w:ind w:right="-13"/>
              <w:jc w:val="both"/>
              <w:rPr>
                <w:kern w:val="20"/>
              </w:rPr>
            </w:pPr>
            <w:r w:rsidRPr="006303BB">
              <w:rPr>
                <w:kern w:val="20"/>
              </w:rPr>
              <w:t>Игры-драматизации</w:t>
            </w:r>
          </w:p>
          <w:p w:rsidR="000E00BE" w:rsidRPr="006303BB" w:rsidRDefault="000E00BE" w:rsidP="000E00BE">
            <w:pPr>
              <w:tabs>
                <w:tab w:val="left" w:pos="10206"/>
              </w:tabs>
              <w:spacing w:line="0" w:lineRule="atLeast"/>
              <w:ind w:right="-13"/>
              <w:jc w:val="both"/>
              <w:rPr>
                <w:kern w:val="20"/>
              </w:rPr>
            </w:pPr>
            <w:r w:rsidRPr="006303BB">
              <w:rPr>
                <w:kern w:val="20"/>
              </w:rPr>
              <w:t>Выставка в книжном уголке</w:t>
            </w:r>
          </w:p>
          <w:p w:rsidR="000E00BE" w:rsidRPr="006303BB" w:rsidRDefault="000E00BE" w:rsidP="000E00BE">
            <w:pPr>
              <w:tabs>
                <w:tab w:val="left" w:pos="10206"/>
              </w:tabs>
              <w:spacing w:line="0" w:lineRule="atLeast"/>
              <w:ind w:right="-13"/>
              <w:jc w:val="both"/>
              <w:rPr>
                <w:kern w:val="20"/>
              </w:rPr>
            </w:pPr>
            <w:r w:rsidRPr="006303BB">
              <w:rPr>
                <w:kern w:val="20"/>
              </w:rPr>
              <w:t>Литературные праздники</w:t>
            </w:r>
          </w:p>
          <w:p w:rsidR="000E00BE" w:rsidRPr="006303BB" w:rsidRDefault="000E00BE" w:rsidP="000E00BE">
            <w:pPr>
              <w:tabs>
                <w:tab w:val="left" w:pos="10206"/>
              </w:tabs>
              <w:spacing w:line="0" w:lineRule="atLeast"/>
              <w:ind w:right="-13"/>
              <w:jc w:val="both"/>
              <w:rPr>
                <w:kern w:val="20"/>
              </w:rPr>
            </w:pPr>
            <w:r w:rsidRPr="006303BB">
              <w:rPr>
                <w:kern w:val="20"/>
              </w:rPr>
              <w:t>Викторины, КВН</w:t>
            </w:r>
          </w:p>
          <w:p w:rsidR="000E00BE" w:rsidRPr="006303BB" w:rsidRDefault="000E00BE" w:rsidP="000E00BE">
            <w:pPr>
              <w:tabs>
                <w:tab w:val="left" w:pos="10206"/>
              </w:tabs>
              <w:spacing w:line="0" w:lineRule="atLeast"/>
              <w:ind w:right="-13"/>
              <w:jc w:val="both"/>
              <w:rPr>
                <w:kern w:val="20"/>
              </w:rPr>
            </w:pPr>
            <w:r w:rsidRPr="006303BB">
              <w:rPr>
                <w:kern w:val="20"/>
              </w:rPr>
              <w:t>Презентации проектов</w:t>
            </w: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tc>
        <w:tc>
          <w:tcPr>
            <w:tcW w:w="1142" w:type="pct"/>
            <w:tcBorders>
              <w:top w:val="single" w:sz="4" w:space="0" w:color="000000"/>
              <w:left w:val="single" w:sz="4" w:space="0" w:color="000000"/>
              <w:bottom w:val="single" w:sz="4" w:space="0" w:color="000000"/>
              <w:right w:val="single" w:sz="4" w:space="0" w:color="000000"/>
            </w:tcBorders>
            <w:hideMark/>
          </w:tcPr>
          <w:p w:rsidR="000E00BE" w:rsidRPr="006303BB" w:rsidRDefault="000E00BE" w:rsidP="000E00BE">
            <w:pPr>
              <w:tabs>
                <w:tab w:val="left" w:pos="10206"/>
              </w:tabs>
              <w:spacing w:line="0" w:lineRule="atLeast"/>
              <w:ind w:right="-13"/>
              <w:jc w:val="both"/>
              <w:rPr>
                <w:kern w:val="20"/>
              </w:rPr>
            </w:pPr>
            <w:r w:rsidRPr="006303BB">
              <w:rPr>
                <w:kern w:val="20"/>
              </w:rPr>
              <w:t>Игровая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 xml:space="preserve">Рассматривание иллюстраций </w:t>
            </w:r>
          </w:p>
          <w:p w:rsidR="000E00BE" w:rsidRPr="006303BB" w:rsidRDefault="000E00BE" w:rsidP="000E00BE">
            <w:pPr>
              <w:tabs>
                <w:tab w:val="left" w:pos="10206"/>
              </w:tabs>
              <w:spacing w:line="0" w:lineRule="atLeast"/>
              <w:ind w:right="-13"/>
              <w:jc w:val="both"/>
              <w:rPr>
                <w:kern w:val="20"/>
              </w:rPr>
            </w:pPr>
            <w:r w:rsidRPr="006303BB">
              <w:rPr>
                <w:kern w:val="20"/>
              </w:rPr>
              <w:t>Театрализованная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Игры-драматизации, игры-инсценировки</w:t>
            </w:r>
          </w:p>
          <w:p w:rsidR="000E00BE" w:rsidRPr="006303BB" w:rsidRDefault="000E00BE" w:rsidP="000E00BE">
            <w:pPr>
              <w:tabs>
                <w:tab w:val="left" w:pos="10206"/>
              </w:tabs>
              <w:spacing w:line="0" w:lineRule="atLeast"/>
              <w:ind w:right="-13"/>
              <w:jc w:val="both"/>
              <w:rPr>
                <w:kern w:val="20"/>
              </w:rPr>
            </w:pPr>
            <w:r w:rsidRPr="006303BB">
              <w:rPr>
                <w:kern w:val="20"/>
              </w:rPr>
              <w:t>Беседы</w:t>
            </w:r>
          </w:p>
          <w:p w:rsidR="000E00BE" w:rsidRPr="006303BB" w:rsidRDefault="000E00BE" w:rsidP="000E00BE">
            <w:pPr>
              <w:tabs>
                <w:tab w:val="left" w:pos="10206"/>
              </w:tabs>
              <w:spacing w:line="0" w:lineRule="atLeast"/>
              <w:ind w:right="-13"/>
              <w:jc w:val="both"/>
              <w:rPr>
                <w:kern w:val="20"/>
              </w:rPr>
            </w:pPr>
            <w:r w:rsidRPr="006303BB">
              <w:rPr>
                <w:kern w:val="20"/>
              </w:rPr>
              <w:t xml:space="preserve">Словотворчество </w:t>
            </w:r>
          </w:p>
        </w:tc>
        <w:tc>
          <w:tcPr>
            <w:tcW w:w="1239" w:type="pct"/>
            <w:tcBorders>
              <w:top w:val="single" w:sz="4" w:space="0" w:color="000000"/>
              <w:left w:val="single" w:sz="4" w:space="0" w:color="000000"/>
              <w:bottom w:val="single" w:sz="4" w:space="0" w:color="000000"/>
              <w:right w:val="single" w:sz="4" w:space="0" w:color="000000"/>
            </w:tcBorders>
          </w:tcPr>
          <w:p w:rsidR="000E00BE" w:rsidRPr="006303BB" w:rsidRDefault="000E00BE" w:rsidP="000E00BE">
            <w:pPr>
              <w:tabs>
                <w:tab w:val="left" w:pos="10206"/>
              </w:tabs>
              <w:spacing w:line="0" w:lineRule="atLeast"/>
              <w:ind w:right="-13"/>
              <w:jc w:val="both"/>
              <w:rPr>
                <w:kern w:val="20"/>
              </w:rPr>
            </w:pPr>
            <w:r w:rsidRPr="006303BB">
              <w:rPr>
                <w:kern w:val="20"/>
              </w:rPr>
              <w:t>Посещение театра, музея, выставок</w:t>
            </w:r>
          </w:p>
          <w:p w:rsidR="000E00BE" w:rsidRPr="006303BB" w:rsidRDefault="000E00BE" w:rsidP="000E00BE">
            <w:pPr>
              <w:tabs>
                <w:tab w:val="left" w:pos="10206"/>
              </w:tabs>
              <w:spacing w:line="0" w:lineRule="atLeast"/>
              <w:ind w:right="-13"/>
              <w:jc w:val="both"/>
              <w:rPr>
                <w:kern w:val="20"/>
              </w:rPr>
            </w:pPr>
            <w:r w:rsidRPr="006303BB">
              <w:rPr>
                <w:kern w:val="20"/>
              </w:rPr>
              <w:t>Беседы</w:t>
            </w:r>
          </w:p>
          <w:p w:rsidR="000E00BE" w:rsidRPr="006303BB" w:rsidRDefault="000E00BE" w:rsidP="000E00BE">
            <w:pPr>
              <w:tabs>
                <w:tab w:val="left" w:pos="10206"/>
              </w:tabs>
              <w:spacing w:line="0" w:lineRule="atLeast"/>
              <w:ind w:right="-13"/>
              <w:jc w:val="both"/>
              <w:rPr>
                <w:kern w:val="20"/>
              </w:rPr>
            </w:pPr>
            <w:r w:rsidRPr="006303BB">
              <w:rPr>
                <w:kern w:val="20"/>
              </w:rPr>
              <w:t>Рассказы</w:t>
            </w:r>
          </w:p>
          <w:p w:rsidR="000E00BE" w:rsidRPr="006303BB" w:rsidRDefault="000E00BE" w:rsidP="000E00BE">
            <w:pPr>
              <w:tabs>
                <w:tab w:val="left" w:pos="10206"/>
              </w:tabs>
              <w:spacing w:line="0" w:lineRule="atLeast"/>
              <w:ind w:right="-13"/>
              <w:jc w:val="both"/>
              <w:rPr>
                <w:kern w:val="20"/>
              </w:rPr>
            </w:pPr>
            <w:r w:rsidRPr="006303BB">
              <w:rPr>
                <w:kern w:val="20"/>
              </w:rPr>
              <w:t>Чтение</w:t>
            </w:r>
          </w:p>
          <w:p w:rsidR="000E00BE" w:rsidRPr="006303BB" w:rsidRDefault="000E00BE" w:rsidP="000E00BE">
            <w:pPr>
              <w:tabs>
                <w:tab w:val="left" w:pos="10206"/>
              </w:tabs>
              <w:spacing w:line="0" w:lineRule="atLeast"/>
              <w:ind w:right="-13"/>
              <w:jc w:val="both"/>
              <w:rPr>
                <w:kern w:val="20"/>
              </w:rPr>
            </w:pPr>
            <w:r w:rsidRPr="006303BB">
              <w:rPr>
                <w:kern w:val="20"/>
              </w:rPr>
              <w:t>Прослушивание аудиозаписей</w:t>
            </w:r>
          </w:p>
          <w:p w:rsidR="000E00BE" w:rsidRPr="006303BB" w:rsidRDefault="000E00BE" w:rsidP="000E00BE">
            <w:pPr>
              <w:tabs>
                <w:tab w:val="left" w:pos="10206"/>
              </w:tabs>
              <w:spacing w:line="0" w:lineRule="atLeast"/>
              <w:ind w:right="-13" w:firstLine="567"/>
              <w:jc w:val="both"/>
              <w:rPr>
                <w:kern w:val="20"/>
              </w:rPr>
            </w:pPr>
          </w:p>
        </w:tc>
      </w:tr>
    </w:tbl>
    <w:p w:rsidR="000E00BE" w:rsidRPr="006303BB" w:rsidRDefault="000E00BE" w:rsidP="000E00BE">
      <w:pPr>
        <w:tabs>
          <w:tab w:val="left" w:pos="10206"/>
        </w:tabs>
        <w:spacing w:line="0" w:lineRule="atLeast"/>
        <w:ind w:right="-13"/>
        <w:rPr>
          <w:b/>
          <w:bCs/>
          <w:kern w:val="20"/>
        </w:rPr>
      </w:pPr>
    </w:p>
    <w:p w:rsidR="000E00BE" w:rsidRPr="006303BB" w:rsidRDefault="000E00BE" w:rsidP="000E00BE">
      <w:pPr>
        <w:tabs>
          <w:tab w:val="left" w:pos="10206"/>
        </w:tabs>
        <w:spacing w:line="0" w:lineRule="atLeast"/>
        <w:ind w:right="-13"/>
        <w:jc w:val="center"/>
        <w:rPr>
          <w:b/>
          <w:bCs/>
          <w:kern w:val="20"/>
        </w:rPr>
      </w:pPr>
      <w:r w:rsidRPr="006303BB">
        <w:rPr>
          <w:b/>
          <w:bCs/>
          <w:kern w:val="20"/>
        </w:rPr>
        <w:t>Формы, приемы организации образовательного процесса по образовательной области «Художественно-эстетическое развитие» с учетом структуры образовательного процесса</w:t>
      </w:r>
    </w:p>
    <w:p w:rsidR="000E00BE" w:rsidRPr="006303BB" w:rsidRDefault="000E00BE" w:rsidP="000E00BE">
      <w:pPr>
        <w:tabs>
          <w:tab w:val="left" w:pos="10206"/>
        </w:tabs>
        <w:spacing w:line="0" w:lineRule="atLeast"/>
        <w:ind w:right="-13"/>
        <w:jc w:val="center"/>
        <w:rPr>
          <w:b/>
          <w:bCs/>
          <w:kern w:val="20"/>
        </w:rPr>
      </w:pPr>
    </w:p>
    <w:tbl>
      <w:tblPr>
        <w:tblW w:w="5000" w:type="pct"/>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tblPr>
      <w:tblGrid>
        <w:gridCol w:w="2865"/>
        <w:gridCol w:w="2362"/>
        <w:gridCol w:w="2752"/>
        <w:gridCol w:w="2160"/>
      </w:tblGrid>
      <w:tr w:rsidR="000E00BE" w:rsidRPr="006303BB" w:rsidTr="000E00BE">
        <w:trPr>
          <w:jc w:val="center"/>
        </w:trPr>
        <w:tc>
          <w:tcPr>
            <w:tcW w:w="2577"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Совместная образовательная деятельность педагогов и детей</w:t>
            </w:r>
          </w:p>
        </w:tc>
        <w:tc>
          <w:tcPr>
            <w:tcW w:w="1357"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Самостоятельная деятельность детей</w:t>
            </w:r>
          </w:p>
        </w:tc>
        <w:tc>
          <w:tcPr>
            <w:tcW w:w="1066"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деятельность в семье</w:t>
            </w:r>
          </w:p>
        </w:tc>
      </w:tr>
      <w:tr w:rsidR="000E00BE" w:rsidRPr="006303BB" w:rsidTr="000E00BE">
        <w:trPr>
          <w:jc w:val="center"/>
        </w:trPr>
        <w:tc>
          <w:tcPr>
            <w:tcW w:w="1413"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непосредственно образовательная деятельность</w:t>
            </w:r>
          </w:p>
        </w:tc>
        <w:tc>
          <w:tcPr>
            <w:tcW w:w="1165"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r>
      <w:tr w:rsidR="000E00BE" w:rsidRPr="006303BB" w:rsidTr="000E00BE">
        <w:trPr>
          <w:trHeight w:val="4516"/>
          <w:jc w:val="center"/>
        </w:trPr>
        <w:tc>
          <w:tcPr>
            <w:tcW w:w="1413"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 xml:space="preserve">Занятие </w:t>
            </w:r>
          </w:p>
          <w:p w:rsidR="000E00BE" w:rsidRPr="006303BB" w:rsidRDefault="000E00BE" w:rsidP="000E00BE">
            <w:pPr>
              <w:tabs>
                <w:tab w:val="left" w:pos="10206"/>
              </w:tabs>
              <w:spacing w:line="0" w:lineRule="atLeast"/>
              <w:ind w:right="-13"/>
              <w:jc w:val="both"/>
              <w:rPr>
                <w:kern w:val="20"/>
              </w:rPr>
            </w:pPr>
            <w:r w:rsidRPr="006303BB">
              <w:rPr>
                <w:kern w:val="20"/>
              </w:rPr>
              <w:t>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w:t>
            </w:r>
          </w:p>
          <w:p w:rsidR="000E00BE" w:rsidRPr="006303BB" w:rsidRDefault="000E00BE" w:rsidP="000E00BE">
            <w:pPr>
              <w:tabs>
                <w:tab w:val="left" w:pos="10206"/>
              </w:tabs>
              <w:spacing w:line="0" w:lineRule="atLeast"/>
              <w:ind w:right="-13"/>
              <w:jc w:val="both"/>
              <w:rPr>
                <w:kern w:val="20"/>
              </w:rPr>
            </w:pPr>
            <w:r w:rsidRPr="006303BB">
              <w:rPr>
                <w:kern w:val="20"/>
              </w:rPr>
              <w:t>Чтение</w:t>
            </w:r>
          </w:p>
          <w:p w:rsidR="000E00BE" w:rsidRPr="006303BB" w:rsidRDefault="000E00BE" w:rsidP="000E00BE">
            <w:pPr>
              <w:tabs>
                <w:tab w:val="left" w:pos="10206"/>
              </w:tabs>
              <w:spacing w:line="0" w:lineRule="atLeast"/>
              <w:ind w:right="-13"/>
              <w:jc w:val="both"/>
              <w:rPr>
                <w:kern w:val="20"/>
              </w:rPr>
            </w:pPr>
            <w:r w:rsidRPr="006303BB">
              <w:rPr>
                <w:kern w:val="20"/>
              </w:rPr>
              <w:t xml:space="preserve">Обыгрывание незавершённого рисунка </w:t>
            </w:r>
          </w:p>
          <w:p w:rsidR="000E00BE" w:rsidRPr="006303BB" w:rsidRDefault="000E00BE" w:rsidP="000E00BE">
            <w:pPr>
              <w:tabs>
                <w:tab w:val="left" w:pos="10206"/>
              </w:tabs>
              <w:spacing w:line="0" w:lineRule="atLeast"/>
              <w:ind w:right="-13"/>
              <w:jc w:val="both"/>
              <w:rPr>
                <w:kern w:val="20"/>
              </w:rPr>
            </w:pPr>
            <w:r w:rsidRPr="006303BB">
              <w:rPr>
                <w:kern w:val="20"/>
              </w:rPr>
              <w:t xml:space="preserve">Коллективная работа </w:t>
            </w:r>
          </w:p>
          <w:p w:rsidR="000E00BE" w:rsidRPr="006303BB" w:rsidRDefault="000E00BE" w:rsidP="000E00BE">
            <w:pPr>
              <w:tabs>
                <w:tab w:val="left" w:pos="10206"/>
              </w:tabs>
              <w:spacing w:line="0" w:lineRule="atLeast"/>
              <w:ind w:right="-13"/>
              <w:jc w:val="both"/>
              <w:rPr>
                <w:kern w:val="20"/>
              </w:rPr>
            </w:pPr>
            <w:r w:rsidRPr="006303BB">
              <w:rPr>
                <w:kern w:val="20"/>
              </w:rPr>
              <w:t>Обучение</w:t>
            </w:r>
          </w:p>
          <w:p w:rsidR="000E00BE" w:rsidRPr="006303BB" w:rsidRDefault="000E00BE" w:rsidP="000E00BE">
            <w:pPr>
              <w:tabs>
                <w:tab w:val="left" w:pos="10206"/>
              </w:tabs>
              <w:spacing w:line="0" w:lineRule="atLeast"/>
              <w:ind w:right="-13"/>
              <w:jc w:val="both"/>
              <w:rPr>
                <w:kern w:val="20"/>
              </w:rPr>
            </w:pPr>
            <w:r w:rsidRPr="006303BB">
              <w:rPr>
                <w:kern w:val="20"/>
              </w:rPr>
              <w:t>Создание условий для выбора</w:t>
            </w:r>
          </w:p>
          <w:p w:rsidR="000E00BE" w:rsidRPr="006303BB" w:rsidRDefault="000E00BE" w:rsidP="000E00BE">
            <w:pPr>
              <w:tabs>
                <w:tab w:val="left" w:pos="10206"/>
              </w:tabs>
              <w:spacing w:line="0" w:lineRule="atLeast"/>
              <w:ind w:right="-13"/>
              <w:jc w:val="both"/>
              <w:rPr>
                <w:kern w:val="20"/>
              </w:rPr>
            </w:pPr>
            <w:r w:rsidRPr="006303BB">
              <w:rPr>
                <w:kern w:val="20"/>
              </w:rPr>
              <w:t>Опытно-экспериментальная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Творческие задания</w:t>
            </w:r>
          </w:p>
        </w:tc>
        <w:tc>
          <w:tcPr>
            <w:tcW w:w="1165"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w:t>
            </w:r>
          </w:p>
          <w:p w:rsidR="000E00BE" w:rsidRPr="006303BB" w:rsidRDefault="000E00BE" w:rsidP="000E00BE">
            <w:pPr>
              <w:tabs>
                <w:tab w:val="left" w:pos="10206"/>
              </w:tabs>
              <w:spacing w:line="0" w:lineRule="atLeast"/>
              <w:ind w:right="-13"/>
              <w:jc w:val="both"/>
              <w:rPr>
                <w:kern w:val="20"/>
              </w:rPr>
            </w:pPr>
            <w:r w:rsidRPr="006303BB">
              <w:rPr>
                <w:kern w:val="20"/>
              </w:rPr>
              <w:t xml:space="preserve">Беседа </w:t>
            </w:r>
          </w:p>
          <w:p w:rsidR="000E00BE" w:rsidRPr="006303BB" w:rsidRDefault="000E00BE" w:rsidP="000E00BE">
            <w:pPr>
              <w:tabs>
                <w:tab w:val="left" w:pos="10206"/>
              </w:tabs>
              <w:spacing w:line="0" w:lineRule="atLeast"/>
              <w:ind w:right="-13"/>
              <w:jc w:val="both"/>
              <w:rPr>
                <w:kern w:val="20"/>
              </w:rPr>
            </w:pPr>
            <w:r w:rsidRPr="006303BB">
              <w:rPr>
                <w:kern w:val="20"/>
              </w:rPr>
              <w:t xml:space="preserve">Рассматривание интерьера Проблемные ситуации </w:t>
            </w:r>
          </w:p>
          <w:p w:rsidR="000E00BE" w:rsidRPr="006303BB" w:rsidRDefault="000E00BE" w:rsidP="000E00BE">
            <w:pPr>
              <w:tabs>
                <w:tab w:val="left" w:pos="10206"/>
              </w:tabs>
              <w:spacing w:line="0" w:lineRule="atLeast"/>
              <w:ind w:right="-13"/>
              <w:jc w:val="both"/>
              <w:rPr>
                <w:kern w:val="20"/>
              </w:rPr>
            </w:pPr>
            <w:r w:rsidRPr="006303BB">
              <w:rPr>
                <w:kern w:val="20"/>
              </w:rPr>
              <w:t>Обсуждение</w:t>
            </w:r>
          </w:p>
          <w:p w:rsidR="000E00BE" w:rsidRPr="006303BB" w:rsidRDefault="000E00BE" w:rsidP="000E00BE">
            <w:pPr>
              <w:tabs>
                <w:tab w:val="left" w:pos="10206"/>
              </w:tabs>
              <w:spacing w:line="0" w:lineRule="atLeast"/>
              <w:ind w:right="-13"/>
              <w:jc w:val="both"/>
              <w:rPr>
                <w:kern w:val="20"/>
              </w:rPr>
            </w:pPr>
            <w:r w:rsidRPr="006303BB">
              <w:rPr>
                <w:kern w:val="20"/>
              </w:rPr>
              <w:t>Проектная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 xml:space="preserve">Дизайн </w:t>
            </w:r>
          </w:p>
          <w:p w:rsidR="000E00BE" w:rsidRPr="006303BB" w:rsidRDefault="000E00BE" w:rsidP="000E00BE">
            <w:pPr>
              <w:tabs>
                <w:tab w:val="left" w:pos="10206"/>
              </w:tabs>
              <w:spacing w:line="0" w:lineRule="atLeast"/>
              <w:ind w:right="-13"/>
              <w:jc w:val="both"/>
              <w:rPr>
                <w:kern w:val="20"/>
              </w:rPr>
            </w:pPr>
            <w:r w:rsidRPr="006303BB">
              <w:rPr>
                <w:kern w:val="20"/>
              </w:rPr>
              <w:t>Занимательные показы</w:t>
            </w:r>
          </w:p>
          <w:p w:rsidR="000E00BE" w:rsidRPr="006303BB" w:rsidRDefault="000E00BE" w:rsidP="000E00BE">
            <w:pPr>
              <w:tabs>
                <w:tab w:val="left" w:pos="10206"/>
              </w:tabs>
              <w:spacing w:line="0" w:lineRule="atLeast"/>
              <w:ind w:right="-13"/>
              <w:jc w:val="both"/>
              <w:rPr>
                <w:kern w:val="20"/>
              </w:rPr>
            </w:pPr>
            <w:r w:rsidRPr="006303BB">
              <w:rPr>
                <w:kern w:val="20"/>
              </w:rPr>
              <w:t xml:space="preserve">Индивидуальная работа </w:t>
            </w:r>
          </w:p>
          <w:p w:rsidR="000E00BE" w:rsidRPr="006303BB" w:rsidRDefault="000E00BE" w:rsidP="000E00BE">
            <w:pPr>
              <w:tabs>
                <w:tab w:val="left" w:pos="10206"/>
              </w:tabs>
              <w:spacing w:line="0" w:lineRule="atLeast"/>
              <w:ind w:right="-13"/>
              <w:jc w:val="both"/>
              <w:rPr>
                <w:kern w:val="20"/>
              </w:rPr>
            </w:pPr>
            <w:r w:rsidRPr="006303BB">
              <w:rPr>
                <w:kern w:val="20"/>
              </w:rPr>
              <w:t>Тематические праздники и развлечения</w:t>
            </w:r>
          </w:p>
        </w:tc>
        <w:tc>
          <w:tcPr>
            <w:tcW w:w="1357"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Сюжетно-ролевые игры</w:t>
            </w:r>
          </w:p>
          <w:p w:rsidR="000E00BE" w:rsidRPr="006303BB" w:rsidRDefault="000E00BE" w:rsidP="000E00BE">
            <w:pPr>
              <w:tabs>
                <w:tab w:val="left" w:pos="10206"/>
              </w:tabs>
              <w:spacing w:line="0" w:lineRule="atLeast"/>
              <w:ind w:right="-13"/>
              <w:jc w:val="both"/>
              <w:rPr>
                <w:kern w:val="20"/>
              </w:rPr>
            </w:pPr>
            <w:r w:rsidRPr="006303BB">
              <w:rPr>
                <w:kern w:val="20"/>
              </w:rPr>
              <w:t>Наблюдение</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w:t>
            </w:r>
          </w:p>
          <w:p w:rsidR="000E00BE" w:rsidRPr="006303BB" w:rsidRDefault="000E00BE" w:rsidP="000E00BE">
            <w:pPr>
              <w:tabs>
                <w:tab w:val="left" w:pos="10206"/>
              </w:tabs>
              <w:spacing w:line="0" w:lineRule="atLeast"/>
              <w:ind w:right="-13"/>
              <w:jc w:val="both"/>
              <w:rPr>
                <w:kern w:val="20"/>
              </w:rPr>
            </w:pPr>
            <w:r w:rsidRPr="006303BB">
              <w:rPr>
                <w:kern w:val="20"/>
              </w:rPr>
              <w:t>Сбор материала для оформления</w:t>
            </w:r>
          </w:p>
          <w:p w:rsidR="000E00BE" w:rsidRPr="006303BB" w:rsidRDefault="000E00BE" w:rsidP="000E00BE">
            <w:pPr>
              <w:tabs>
                <w:tab w:val="left" w:pos="10206"/>
              </w:tabs>
              <w:spacing w:line="0" w:lineRule="atLeast"/>
              <w:ind w:right="-13"/>
              <w:jc w:val="both"/>
              <w:rPr>
                <w:kern w:val="20"/>
              </w:rPr>
            </w:pPr>
            <w:r w:rsidRPr="006303BB">
              <w:rPr>
                <w:kern w:val="20"/>
              </w:rPr>
              <w:t>Экспериментирование с материалами</w:t>
            </w:r>
          </w:p>
          <w:p w:rsidR="000E00BE" w:rsidRPr="006303BB" w:rsidRDefault="000E00BE" w:rsidP="000E00BE">
            <w:pPr>
              <w:tabs>
                <w:tab w:val="left" w:pos="10206"/>
              </w:tabs>
              <w:spacing w:line="0" w:lineRule="atLeast"/>
              <w:ind w:right="-13"/>
              <w:jc w:val="both"/>
              <w:rPr>
                <w:kern w:val="20"/>
              </w:rPr>
            </w:pPr>
            <w:r w:rsidRPr="006303BB">
              <w:rPr>
                <w:kern w:val="20"/>
              </w:rPr>
              <w:t xml:space="preserve">Рассматривание </w:t>
            </w:r>
          </w:p>
          <w:p w:rsidR="000E00BE" w:rsidRPr="006303BB" w:rsidRDefault="000E00BE" w:rsidP="000E00BE">
            <w:pPr>
              <w:tabs>
                <w:tab w:val="left" w:pos="10206"/>
              </w:tabs>
              <w:spacing w:line="0" w:lineRule="atLeast"/>
              <w:ind w:right="-13"/>
              <w:jc w:val="both"/>
              <w:rPr>
                <w:kern w:val="20"/>
              </w:rPr>
            </w:pPr>
            <w:r w:rsidRPr="006303BB">
              <w:rPr>
                <w:kern w:val="20"/>
              </w:rPr>
              <w:t>предметов искусства</w:t>
            </w:r>
          </w:p>
          <w:p w:rsidR="000E00BE" w:rsidRPr="006303BB" w:rsidRDefault="000E00BE" w:rsidP="000E00BE">
            <w:pPr>
              <w:tabs>
                <w:tab w:val="left" w:pos="10206"/>
              </w:tabs>
              <w:spacing w:line="0" w:lineRule="atLeast"/>
              <w:ind w:right="-13" w:firstLine="567"/>
              <w:jc w:val="both"/>
              <w:rPr>
                <w:kern w:val="20"/>
              </w:rPr>
            </w:pPr>
          </w:p>
        </w:tc>
        <w:tc>
          <w:tcPr>
            <w:tcW w:w="1066"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w:t>
            </w:r>
          </w:p>
          <w:p w:rsidR="000E00BE" w:rsidRPr="006303BB" w:rsidRDefault="000E00BE" w:rsidP="000E00BE">
            <w:pPr>
              <w:tabs>
                <w:tab w:val="left" w:pos="10206"/>
              </w:tabs>
              <w:spacing w:line="0" w:lineRule="atLeast"/>
              <w:ind w:right="-13"/>
              <w:jc w:val="both"/>
              <w:rPr>
                <w:kern w:val="20"/>
              </w:rPr>
            </w:pPr>
            <w:r w:rsidRPr="006303BB">
              <w:rPr>
                <w:kern w:val="20"/>
              </w:rPr>
              <w:t xml:space="preserve">Наблюдение </w:t>
            </w:r>
          </w:p>
          <w:p w:rsidR="000E00BE" w:rsidRPr="006303BB" w:rsidRDefault="000E00BE" w:rsidP="000E00BE">
            <w:pPr>
              <w:tabs>
                <w:tab w:val="left" w:pos="10206"/>
              </w:tabs>
              <w:spacing w:line="0" w:lineRule="atLeast"/>
              <w:ind w:right="-13"/>
              <w:jc w:val="both"/>
              <w:rPr>
                <w:kern w:val="20"/>
              </w:rPr>
            </w:pPr>
            <w:r w:rsidRPr="006303BB">
              <w:rPr>
                <w:kern w:val="20"/>
              </w:rPr>
              <w:t>Рассказы</w:t>
            </w:r>
          </w:p>
          <w:p w:rsidR="000E00BE" w:rsidRPr="006303BB" w:rsidRDefault="000E00BE" w:rsidP="000E00BE">
            <w:pPr>
              <w:tabs>
                <w:tab w:val="left" w:pos="10206"/>
              </w:tabs>
              <w:spacing w:line="0" w:lineRule="atLeast"/>
              <w:ind w:right="-13"/>
              <w:jc w:val="both"/>
              <w:rPr>
                <w:kern w:val="20"/>
              </w:rPr>
            </w:pPr>
            <w:r w:rsidRPr="006303BB">
              <w:rPr>
                <w:kern w:val="20"/>
              </w:rPr>
              <w:t>Экскурсии</w:t>
            </w:r>
          </w:p>
          <w:p w:rsidR="000E00BE" w:rsidRPr="006303BB" w:rsidRDefault="000E00BE" w:rsidP="000E00BE">
            <w:pPr>
              <w:tabs>
                <w:tab w:val="left" w:pos="10206"/>
              </w:tabs>
              <w:spacing w:line="0" w:lineRule="atLeast"/>
              <w:ind w:right="-13"/>
              <w:jc w:val="both"/>
              <w:rPr>
                <w:kern w:val="20"/>
              </w:rPr>
            </w:pPr>
            <w:r w:rsidRPr="006303BB">
              <w:rPr>
                <w:kern w:val="20"/>
              </w:rPr>
              <w:t>Чтение</w:t>
            </w:r>
          </w:p>
          <w:p w:rsidR="000E00BE" w:rsidRPr="006303BB" w:rsidRDefault="000E00BE" w:rsidP="000E00BE">
            <w:pPr>
              <w:tabs>
                <w:tab w:val="left" w:pos="10206"/>
              </w:tabs>
              <w:spacing w:line="0" w:lineRule="atLeast"/>
              <w:ind w:right="-13"/>
              <w:jc w:val="both"/>
              <w:rPr>
                <w:kern w:val="20"/>
              </w:rPr>
            </w:pPr>
            <w:r w:rsidRPr="006303BB">
              <w:rPr>
                <w:kern w:val="20"/>
              </w:rPr>
              <w:t>Детско-родительская проектная деятельность</w:t>
            </w:r>
          </w:p>
        </w:tc>
      </w:tr>
      <w:tr w:rsidR="000E00BE" w:rsidRPr="006303BB" w:rsidTr="000E00BE">
        <w:trPr>
          <w:trHeight w:val="381"/>
          <w:jc w:val="center"/>
        </w:trPr>
        <w:tc>
          <w:tcPr>
            <w:tcW w:w="1413"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Слушание (музыкальные сказки, инструментальная музыка)</w:t>
            </w:r>
          </w:p>
          <w:p w:rsidR="000E00BE" w:rsidRPr="006303BB" w:rsidRDefault="000E00BE" w:rsidP="000E00BE">
            <w:pPr>
              <w:tabs>
                <w:tab w:val="left" w:pos="10206"/>
              </w:tabs>
              <w:spacing w:line="0" w:lineRule="atLeast"/>
              <w:ind w:right="-13"/>
              <w:jc w:val="both"/>
              <w:rPr>
                <w:kern w:val="20"/>
              </w:rPr>
            </w:pPr>
            <w:r w:rsidRPr="006303BB">
              <w:rPr>
                <w:kern w:val="20"/>
              </w:rPr>
              <w:t>Беседы с детьми о музыке Музыкально-дидактическая игра</w:t>
            </w:r>
          </w:p>
          <w:p w:rsidR="000E00BE" w:rsidRPr="006303BB" w:rsidRDefault="000E00BE" w:rsidP="000E00BE">
            <w:pPr>
              <w:tabs>
                <w:tab w:val="left" w:pos="10206"/>
              </w:tabs>
              <w:spacing w:line="0" w:lineRule="atLeast"/>
              <w:ind w:right="-13"/>
              <w:jc w:val="both"/>
              <w:rPr>
                <w:kern w:val="20"/>
              </w:rPr>
            </w:pPr>
            <w:r w:rsidRPr="006303BB">
              <w:rPr>
                <w:kern w:val="20"/>
              </w:rPr>
              <w:t>Театрализованная деятельность</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 иллюстраций в детских книгах, репродукций, предметов окружающей действительности</w:t>
            </w:r>
          </w:p>
          <w:p w:rsidR="000E00BE" w:rsidRPr="006303BB" w:rsidRDefault="000E00BE" w:rsidP="000E00BE">
            <w:pPr>
              <w:tabs>
                <w:tab w:val="left" w:pos="10206"/>
              </w:tabs>
              <w:spacing w:line="0" w:lineRule="atLeast"/>
              <w:ind w:right="-13"/>
              <w:jc w:val="both"/>
              <w:rPr>
                <w:kern w:val="20"/>
              </w:rPr>
            </w:pPr>
            <w:r w:rsidRPr="006303BB">
              <w:rPr>
                <w:kern w:val="20"/>
              </w:rPr>
              <w:t>Рассматривание портретов композиторов</w:t>
            </w:r>
          </w:p>
          <w:p w:rsidR="000E00BE" w:rsidRPr="006303BB" w:rsidRDefault="000E00BE" w:rsidP="000E00BE">
            <w:pPr>
              <w:tabs>
                <w:tab w:val="left" w:pos="10206"/>
              </w:tabs>
              <w:spacing w:line="0" w:lineRule="atLeast"/>
              <w:ind w:right="-13" w:firstLine="567"/>
              <w:jc w:val="both"/>
              <w:rPr>
                <w:rFonts w:eastAsia="Calibri"/>
                <w:kern w:val="20"/>
              </w:rPr>
            </w:pPr>
          </w:p>
        </w:tc>
        <w:tc>
          <w:tcPr>
            <w:tcW w:w="1165"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rFonts w:eastAsia="Calibri"/>
                <w:kern w:val="20"/>
              </w:rPr>
            </w:pPr>
            <w:r w:rsidRPr="006303BB">
              <w:rPr>
                <w:kern w:val="20"/>
              </w:rPr>
              <w:t>Использование музыки:</w:t>
            </w:r>
          </w:p>
          <w:p w:rsidR="000E00BE" w:rsidRPr="006303BB" w:rsidRDefault="000E00BE" w:rsidP="000E00BE">
            <w:pPr>
              <w:tabs>
                <w:tab w:val="left" w:pos="10206"/>
              </w:tabs>
              <w:spacing w:line="0" w:lineRule="atLeast"/>
              <w:ind w:right="-13"/>
              <w:jc w:val="both"/>
              <w:rPr>
                <w:kern w:val="20"/>
              </w:rPr>
            </w:pPr>
            <w:r w:rsidRPr="006303BB">
              <w:rPr>
                <w:kern w:val="20"/>
              </w:rPr>
              <w:t xml:space="preserve">-на утренней гимнастике </w:t>
            </w:r>
          </w:p>
          <w:p w:rsidR="000E00BE" w:rsidRPr="006303BB" w:rsidRDefault="000E00BE" w:rsidP="000E00BE">
            <w:pPr>
              <w:tabs>
                <w:tab w:val="left" w:pos="10206"/>
              </w:tabs>
              <w:spacing w:line="0" w:lineRule="atLeast"/>
              <w:ind w:right="-13"/>
              <w:jc w:val="both"/>
              <w:rPr>
                <w:kern w:val="20"/>
              </w:rPr>
            </w:pPr>
            <w:r w:rsidRPr="006303BB">
              <w:rPr>
                <w:kern w:val="20"/>
              </w:rPr>
              <w:t>– во время умывания</w:t>
            </w:r>
          </w:p>
          <w:p w:rsidR="000E00BE" w:rsidRPr="006303BB" w:rsidRDefault="000E00BE" w:rsidP="000E00BE">
            <w:pPr>
              <w:tabs>
                <w:tab w:val="left" w:pos="10206"/>
              </w:tabs>
              <w:spacing w:line="0" w:lineRule="atLeast"/>
              <w:ind w:right="-13"/>
              <w:jc w:val="both"/>
              <w:rPr>
                <w:kern w:val="20"/>
              </w:rPr>
            </w:pPr>
            <w:r w:rsidRPr="006303BB">
              <w:rPr>
                <w:kern w:val="20"/>
              </w:rPr>
              <w:t>– в сюжетно-ролевых играх</w:t>
            </w:r>
          </w:p>
          <w:p w:rsidR="000E00BE" w:rsidRPr="006303BB" w:rsidRDefault="000E00BE" w:rsidP="000E00BE">
            <w:pPr>
              <w:tabs>
                <w:tab w:val="left" w:pos="10206"/>
              </w:tabs>
              <w:spacing w:line="0" w:lineRule="atLeast"/>
              <w:ind w:right="-13"/>
              <w:jc w:val="both"/>
              <w:rPr>
                <w:kern w:val="20"/>
              </w:rPr>
            </w:pPr>
            <w:r w:rsidRPr="006303BB">
              <w:rPr>
                <w:kern w:val="20"/>
              </w:rPr>
              <w:t>– в компьютерных играх</w:t>
            </w:r>
          </w:p>
          <w:p w:rsidR="000E00BE" w:rsidRPr="006303BB" w:rsidRDefault="000E00BE" w:rsidP="000E00BE">
            <w:pPr>
              <w:tabs>
                <w:tab w:val="left" w:pos="10206"/>
              </w:tabs>
              <w:spacing w:line="0" w:lineRule="atLeast"/>
              <w:ind w:right="-13"/>
              <w:jc w:val="both"/>
              <w:rPr>
                <w:kern w:val="20"/>
              </w:rPr>
            </w:pPr>
            <w:r w:rsidRPr="006303BB">
              <w:rPr>
                <w:kern w:val="20"/>
              </w:rPr>
              <w:t>– перед дневным сном</w:t>
            </w:r>
          </w:p>
          <w:p w:rsidR="000E00BE" w:rsidRPr="006303BB" w:rsidRDefault="000E00BE" w:rsidP="000E00BE">
            <w:pPr>
              <w:tabs>
                <w:tab w:val="left" w:pos="10206"/>
              </w:tabs>
              <w:spacing w:line="0" w:lineRule="atLeast"/>
              <w:ind w:right="-13"/>
              <w:jc w:val="both"/>
              <w:rPr>
                <w:kern w:val="20"/>
              </w:rPr>
            </w:pPr>
            <w:r w:rsidRPr="006303BB">
              <w:rPr>
                <w:kern w:val="20"/>
              </w:rPr>
              <w:t>– при пробуждении</w:t>
            </w:r>
          </w:p>
          <w:p w:rsidR="000E00BE" w:rsidRPr="006303BB" w:rsidRDefault="000E00BE" w:rsidP="000E00BE">
            <w:pPr>
              <w:tabs>
                <w:tab w:val="left" w:pos="10206"/>
              </w:tabs>
              <w:spacing w:line="0" w:lineRule="atLeast"/>
              <w:ind w:right="-13"/>
              <w:jc w:val="both"/>
              <w:rPr>
                <w:kern w:val="20"/>
              </w:rPr>
            </w:pPr>
            <w:r w:rsidRPr="006303BB">
              <w:rPr>
                <w:kern w:val="20"/>
              </w:rPr>
              <w:t>Музыкально-дидактическая игра</w:t>
            </w:r>
          </w:p>
          <w:p w:rsidR="000E00BE" w:rsidRPr="006303BB" w:rsidRDefault="000E00BE" w:rsidP="000E00BE">
            <w:pPr>
              <w:tabs>
                <w:tab w:val="left" w:pos="10206"/>
              </w:tabs>
              <w:spacing w:line="0" w:lineRule="atLeast"/>
              <w:ind w:right="-13"/>
              <w:jc w:val="both"/>
              <w:rPr>
                <w:kern w:val="20"/>
              </w:rPr>
            </w:pPr>
            <w:r w:rsidRPr="006303BB">
              <w:rPr>
                <w:kern w:val="20"/>
              </w:rPr>
              <w:t xml:space="preserve">Индивидуальная работа </w:t>
            </w:r>
          </w:p>
          <w:p w:rsidR="000E00BE" w:rsidRPr="006303BB" w:rsidRDefault="000E00BE" w:rsidP="000E00BE">
            <w:pPr>
              <w:tabs>
                <w:tab w:val="left" w:pos="10206"/>
              </w:tabs>
              <w:spacing w:line="0" w:lineRule="atLeast"/>
              <w:ind w:right="-13"/>
              <w:jc w:val="both"/>
              <w:rPr>
                <w:kern w:val="20"/>
              </w:rPr>
            </w:pPr>
            <w:r w:rsidRPr="006303BB">
              <w:rPr>
                <w:kern w:val="20"/>
              </w:rPr>
              <w:t>Праздники</w:t>
            </w:r>
          </w:p>
          <w:p w:rsidR="000E00BE" w:rsidRPr="006303BB" w:rsidRDefault="000E00BE" w:rsidP="000E00BE">
            <w:pPr>
              <w:tabs>
                <w:tab w:val="left" w:pos="10206"/>
              </w:tabs>
              <w:spacing w:line="0" w:lineRule="atLeast"/>
              <w:ind w:right="-13"/>
              <w:jc w:val="both"/>
              <w:rPr>
                <w:kern w:val="20"/>
              </w:rPr>
            </w:pPr>
            <w:r w:rsidRPr="006303BB">
              <w:rPr>
                <w:kern w:val="20"/>
              </w:rPr>
              <w:t xml:space="preserve">Развлечения </w:t>
            </w:r>
          </w:p>
          <w:p w:rsidR="000E00BE" w:rsidRPr="006303BB" w:rsidRDefault="000E00BE" w:rsidP="000E00BE">
            <w:pPr>
              <w:tabs>
                <w:tab w:val="left" w:pos="10206"/>
              </w:tabs>
              <w:spacing w:line="0" w:lineRule="atLeast"/>
              <w:ind w:right="-13"/>
              <w:jc w:val="both"/>
              <w:rPr>
                <w:kern w:val="20"/>
              </w:rPr>
            </w:pPr>
            <w:r w:rsidRPr="006303BB">
              <w:rPr>
                <w:kern w:val="20"/>
              </w:rPr>
              <w:t>Просмотр мультфильмов, фрагментов детских музыкальных фильмов</w:t>
            </w:r>
          </w:p>
          <w:p w:rsidR="000E00BE" w:rsidRPr="006303BB" w:rsidRDefault="000E00BE" w:rsidP="000E00BE">
            <w:pPr>
              <w:tabs>
                <w:tab w:val="left" w:pos="10206"/>
              </w:tabs>
              <w:spacing w:line="0" w:lineRule="atLeast"/>
              <w:ind w:right="-13" w:firstLine="567"/>
              <w:jc w:val="both"/>
              <w:rPr>
                <w:rFonts w:eastAsia="Calibri"/>
                <w:kern w:val="20"/>
              </w:rPr>
            </w:pPr>
          </w:p>
        </w:tc>
        <w:tc>
          <w:tcPr>
            <w:tcW w:w="1357"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Игры в «праздники», «концерт», «оркестр», «музыкальные занятия», «телевизор»</w:t>
            </w:r>
          </w:p>
          <w:p w:rsidR="000E00BE" w:rsidRPr="006303BB" w:rsidRDefault="000E00BE" w:rsidP="000E00BE">
            <w:pPr>
              <w:tabs>
                <w:tab w:val="left" w:pos="10206"/>
              </w:tabs>
              <w:spacing w:line="0" w:lineRule="atLeast"/>
              <w:ind w:right="-13"/>
              <w:jc w:val="both"/>
              <w:rPr>
                <w:kern w:val="20"/>
              </w:rPr>
            </w:pPr>
            <w:r w:rsidRPr="006303BB">
              <w:rPr>
                <w:kern w:val="20"/>
              </w:rPr>
              <w:t>Сюжетно-ролевые игры</w:t>
            </w:r>
          </w:p>
          <w:p w:rsidR="000E00BE" w:rsidRPr="006303BB" w:rsidRDefault="000E00BE" w:rsidP="000E00BE">
            <w:pPr>
              <w:tabs>
                <w:tab w:val="left" w:pos="10206"/>
              </w:tabs>
              <w:spacing w:line="0" w:lineRule="atLeast"/>
              <w:ind w:right="-13"/>
              <w:jc w:val="both"/>
              <w:rPr>
                <w:kern w:val="20"/>
              </w:rPr>
            </w:pPr>
            <w:r w:rsidRPr="006303BB">
              <w:rPr>
                <w:kern w:val="20"/>
              </w:rPr>
              <w:t>Импровизация мелодий на собственные слова, придумывание песенок</w:t>
            </w:r>
          </w:p>
          <w:p w:rsidR="000E00BE" w:rsidRPr="006303BB" w:rsidRDefault="000E00BE" w:rsidP="000E00BE">
            <w:pPr>
              <w:tabs>
                <w:tab w:val="left" w:pos="10206"/>
              </w:tabs>
              <w:spacing w:line="0" w:lineRule="atLeast"/>
              <w:ind w:right="-13" w:firstLine="567"/>
              <w:jc w:val="both"/>
              <w:rPr>
                <w:kern w:val="20"/>
              </w:rPr>
            </w:pPr>
            <w:r w:rsidRPr="006303BB">
              <w:rPr>
                <w:kern w:val="20"/>
              </w:rPr>
              <w:t>Придумывание простейших танцевальных движений.</w:t>
            </w:r>
          </w:p>
          <w:p w:rsidR="000E00BE" w:rsidRPr="006303BB" w:rsidRDefault="000E00BE" w:rsidP="000E00BE">
            <w:pPr>
              <w:tabs>
                <w:tab w:val="left" w:pos="10206"/>
              </w:tabs>
              <w:spacing w:line="0" w:lineRule="atLeast"/>
              <w:ind w:right="-13"/>
              <w:jc w:val="both"/>
              <w:rPr>
                <w:kern w:val="20"/>
              </w:rPr>
            </w:pPr>
            <w:proofErr w:type="spellStart"/>
            <w:r w:rsidRPr="006303BB">
              <w:rPr>
                <w:kern w:val="20"/>
              </w:rPr>
              <w:t>Инсценирование</w:t>
            </w:r>
            <w:proofErr w:type="spellEnd"/>
            <w:r w:rsidRPr="006303BB">
              <w:rPr>
                <w:kern w:val="20"/>
              </w:rPr>
              <w:t xml:space="preserve"> содержания песен, хороводов</w:t>
            </w:r>
          </w:p>
          <w:p w:rsidR="000E00BE" w:rsidRPr="006303BB" w:rsidRDefault="000E00BE" w:rsidP="000E00BE">
            <w:pPr>
              <w:tabs>
                <w:tab w:val="left" w:pos="10206"/>
              </w:tabs>
              <w:spacing w:line="0" w:lineRule="atLeast"/>
              <w:ind w:right="-13"/>
              <w:jc w:val="both"/>
              <w:rPr>
                <w:kern w:val="20"/>
              </w:rPr>
            </w:pPr>
            <w:r w:rsidRPr="006303BB">
              <w:rPr>
                <w:kern w:val="20"/>
              </w:rPr>
              <w:t>Составление композиций танца</w:t>
            </w:r>
          </w:p>
          <w:p w:rsidR="000E00BE" w:rsidRPr="006303BB" w:rsidRDefault="000E00BE" w:rsidP="000E00BE">
            <w:pPr>
              <w:tabs>
                <w:tab w:val="left" w:pos="10206"/>
              </w:tabs>
              <w:spacing w:line="0" w:lineRule="atLeast"/>
              <w:ind w:right="-13"/>
              <w:jc w:val="both"/>
              <w:rPr>
                <w:kern w:val="20"/>
              </w:rPr>
            </w:pPr>
            <w:r w:rsidRPr="006303BB">
              <w:rPr>
                <w:kern w:val="20"/>
              </w:rPr>
              <w:t>Импровизация на инструментах</w:t>
            </w:r>
          </w:p>
          <w:p w:rsidR="000E00BE" w:rsidRPr="006303BB" w:rsidRDefault="000E00BE" w:rsidP="000E00BE">
            <w:pPr>
              <w:tabs>
                <w:tab w:val="left" w:pos="10206"/>
              </w:tabs>
              <w:spacing w:line="0" w:lineRule="atLeast"/>
              <w:ind w:right="-13"/>
              <w:jc w:val="both"/>
              <w:rPr>
                <w:kern w:val="20"/>
              </w:rPr>
            </w:pPr>
            <w:r w:rsidRPr="006303BB">
              <w:rPr>
                <w:kern w:val="20"/>
              </w:rPr>
              <w:t>Музыкально-дидактические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Игры-драматизации</w:t>
            </w:r>
          </w:p>
          <w:p w:rsidR="000E00BE" w:rsidRPr="006303BB" w:rsidRDefault="000E00BE" w:rsidP="000E00BE">
            <w:pPr>
              <w:tabs>
                <w:tab w:val="left" w:pos="10206"/>
              </w:tabs>
              <w:spacing w:line="0" w:lineRule="atLeast"/>
              <w:ind w:right="-13"/>
              <w:jc w:val="both"/>
              <w:rPr>
                <w:kern w:val="20"/>
              </w:rPr>
            </w:pPr>
            <w:r w:rsidRPr="006303BB">
              <w:rPr>
                <w:kern w:val="20"/>
              </w:rPr>
              <w:t>Аккомпанемент в пении, танце и др.</w:t>
            </w:r>
          </w:p>
          <w:p w:rsidR="000E00BE" w:rsidRPr="006303BB" w:rsidRDefault="000E00BE" w:rsidP="000E00BE">
            <w:pPr>
              <w:tabs>
                <w:tab w:val="left" w:pos="10206"/>
              </w:tabs>
              <w:spacing w:line="0" w:lineRule="atLeast"/>
              <w:ind w:right="-13"/>
              <w:jc w:val="both"/>
              <w:rPr>
                <w:kern w:val="20"/>
              </w:rPr>
            </w:pPr>
            <w:r w:rsidRPr="006303BB">
              <w:rPr>
                <w:kern w:val="20"/>
              </w:rPr>
              <w:t>Детский ансамбль, оркестр</w:t>
            </w:r>
          </w:p>
        </w:tc>
        <w:tc>
          <w:tcPr>
            <w:tcW w:w="1066"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Посещения музеев, выставок, детских музыкальных театров</w:t>
            </w:r>
          </w:p>
          <w:p w:rsidR="000E00BE" w:rsidRPr="006303BB" w:rsidRDefault="000E00BE" w:rsidP="000E00BE">
            <w:pPr>
              <w:tabs>
                <w:tab w:val="left" w:pos="10206"/>
              </w:tabs>
              <w:spacing w:line="0" w:lineRule="atLeast"/>
              <w:ind w:right="-13"/>
              <w:jc w:val="both"/>
              <w:rPr>
                <w:kern w:val="20"/>
              </w:rPr>
            </w:pPr>
            <w:r w:rsidRPr="006303BB">
              <w:rPr>
                <w:kern w:val="20"/>
              </w:rPr>
              <w:t>Прослушивание аудиозаписей.</w:t>
            </w:r>
          </w:p>
          <w:p w:rsidR="000E00BE" w:rsidRPr="006303BB" w:rsidRDefault="000E00BE" w:rsidP="000E00BE">
            <w:pPr>
              <w:tabs>
                <w:tab w:val="left" w:pos="10206"/>
              </w:tabs>
              <w:spacing w:line="0" w:lineRule="atLeast"/>
              <w:ind w:right="-13"/>
              <w:jc w:val="both"/>
              <w:rPr>
                <w:kern w:val="20"/>
              </w:rPr>
            </w:pPr>
            <w:r w:rsidRPr="006303BB">
              <w:rPr>
                <w:kern w:val="20"/>
              </w:rPr>
              <w:t>Просмотр иллюстраций, репродукций картин, портретов композиторов</w:t>
            </w:r>
          </w:p>
          <w:p w:rsidR="000E00BE" w:rsidRPr="006303BB" w:rsidRDefault="000E00BE" w:rsidP="000E00BE">
            <w:pPr>
              <w:tabs>
                <w:tab w:val="left" w:pos="10206"/>
              </w:tabs>
              <w:spacing w:line="0" w:lineRule="atLeast"/>
              <w:ind w:right="-13"/>
              <w:jc w:val="both"/>
              <w:rPr>
                <w:kern w:val="20"/>
              </w:rPr>
            </w:pPr>
            <w:r w:rsidRPr="006303BB">
              <w:rPr>
                <w:kern w:val="20"/>
              </w:rPr>
              <w:t>Просмотр видеофильмов</w:t>
            </w:r>
          </w:p>
          <w:p w:rsidR="000E00BE" w:rsidRPr="006303BB" w:rsidRDefault="000E00BE" w:rsidP="000E00BE">
            <w:pPr>
              <w:tabs>
                <w:tab w:val="left" w:pos="10206"/>
              </w:tabs>
              <w:spacing w:line="0" w:lineRule="atLeast"/>
              <w:ind w:right="-13"/>
              <w:jc w:val="both"/>
              <w:rPr>
                <w:rFonts w:eastAsia="Calibri"/>
                <w:kern w:val="20"/>
              </w:rPr>
            </w:pPr>
            <w:r w:rsidRPr="006303BB">
              <w:rPr>
                <w:kern w:val="20"/>
              </w:rPr>
              <w:t>Обучение игре на музыкальных инструментах</w:t>
            </w:r>
          </w:p>
        </w:tc>
      </w:tr>
    </w:tbl>
    <w:p w:rsidR="000E00BE" w:rsidRPr="006303BB" w:rsidRDefault="000E00BE" w:rsidP="000E00BE">
      <w:pPr>
        <w:tabs>
          <w:tab w:val="left" w:pos="10206"/>
        </w:tabs>
        <w:spacing w:line="0" w:lineRule="atLeast"/>
        <w:ind w:right="-13"/>
        <w:jc w:val="both"/>
        <w:rPr>
          <w:kern w:val="20"/>
        </w:rPr>
      </w:pPr>
    </w:p>
    <w:p w:rsidR="000E00BE" w:rsidRPr="006303BB" w:rsidRDefault="000E00BE" w:rsidP="000E00BE">
      <w:pPr>
        <w:tabs>
          <w:tab w:val="left" w:pos="10206"/>
        </w:tabs>
        <w:spacing w:line="0" w:lineRule="atLeast"/>
        <w:ind w:right="-13"/>
        <w:jc w:val="center"/>
        <w:rPr>
          <w:b/>
          <w:bCs/>
          <w:kern w:val="20"/>
        </w:rPr>
      </w:pPr>
      <w:r w:rsidRPr="006303BB">
        <w:rPr>
          <w:b/>
          <w:bCs/>
          <w:kern w:val="20"/>
        </w:rPr>
        <w:t>Формы, приемы организации образовательного процесса по образовательной области «Физическое  развитие» с учетом структуры образовательного процесса</w:t>
      </w:r>
    </w:p>
    <w:p w:rsidR="000E00BE" w:rsidRPr="006303BB" w:rsidRDefault="000E00BE" w:rsidP="000E00BE">
      <w:pPr>
        <w:tabs>
          <w:tab w:val="left" w:pos="10206"/>
        </w:tabs>
        <w:spacing w:line="0" w:lineRule="atLeast"/>
        <w:ind w:right="-13"/>
        <w:jc w:val="both"/>
        <w:rPr>
          <w:kern w:val="20"/>
        </w:rPr>
      </w:pPr>
      <w:r w:rsidRPr="006303BB">
        <w:rPr>
          <w:kern w:val="20"/>
        </w:rPr>
        <w:t xml:space="preserve"> </w:t>
      </w:r>
    </w:p>
    <w:tbl>
      <w:tblPr>
        <w:tblW w:w="49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1"/>
        <w:gridCol w:w="3087"/>
        <w:gridCol w:w="2118"/>
        <w:gridCol w:w="2090"/>
      </w:tblGrid>
      <w:tr w:rsidR="000E00BE" w:rsidRPr="006303BB" w:rsidTr="000E00BE">
        <w:tc>
          <w:tcPr>
            <w:tcW w:w="3236" w:type="pct"/>
            <w:gridSpan w:val="2"/>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567"/>
              <w:jc w:val="center"/>
              <w:rPr>
                <w:bCs/>
                <w:kern w:val="20"/>
              </w:rPr>
            </w:pPr>
            <w:r w:rsidRPr="006303BB">
              <w:rPr>
                <w:b/>
                <w:bCs/>
                <w:kern w:val="20"/>
              </w:rPr>
              <w:t>Совместная образовательная деятельность педагогов и детей</w:t>
            </w:r>
          </w:p>
        </w:tc>
        <w:tc>
          <w:tcPr>
            <w:tcW w:w="1113"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Самостоятельная деятельность детей</w:t>
            </w:r>
          </w:p>
        </w:tc>
        <w:tc>
          <w:tcPr>
            <w:tcW w:w="650" w:type="pct"/>
            <w:vMerge w:val="restar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center"/>
              <w:rPr>
                <w:b/>
                <w:kern w:val="20"/>
              </w:rPr>
            </w:pPr>
            <w:r w:rsidRPr="006303BB">
              <w:rPr>
                <w:b/>
                <w:kern w:val="20"/>
              </w:rPr>
              <w:t>Образовательная деятельность в семье</w:t>
            </w:r>
          </w:p>
        </w:tc>
      </w:tr>
      <w:tr w:rsidR="000E00BE" w:rsidRPr="006303BB" w:rsidTr="000E00BE">
        <w:tc>
          <w:tcPr>
            <w:tcW w:w="1506"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34"/>
              <w:jc w:val="center"/>
              <w:rPr>
                <w:b/>
                <w:kern w:val="20"/>
              </w:rPr>
            </w:pPr>
            <w:r w:rsidRPr="006303BB">
              <w:rPr>
                <w:b/>
                <w:bCs/>
                <w:kern w:val="20"/>
              </w:rPr>
              <w:t>непосредственно образовательная деятельность</w:t>
            </w:r>
          </w:p>
        </w:tc>
        <w:tc>
          <w:tcPr>
            <w:tcW w:w="1730"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firstLine="31"/>
              <w:jc w:val="center"/>
              <w:rPr>
                <w:b/>
                <w:kern w:val="20"/>
              </w:rPr>
            </w:pPr>
            <w:r w:rsidRPr="006303BB">
              <w:rPr>
                <w:b/>
                <w:bCs/>
                <w:kern w:val="20"/>
              </w:rPr>
              <w:t>образовательная деятельность в режимных моментах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0BE" w:rsidRPr="006303BB" w:rsidRDefault="000E00BE" w:rsidP="000E00BE">
            <w:pPr>
              <w:rPr>
                <w:b/>
                <w:kern w:val="20"/>
              </w:rPr>
            </w:pPr>
          </w:p>
        </w:tc>
      </w:tr>
      <w:tr w:rsidR="000E00BE" w:rsidRPr="006303BB" w:rsidTr="000E00BE">
        <w:trPr>
          <w:trHeight w:val="350"/>
        </w:trPr>
        <w:tc>
          <w:tcPr>
            <w:tcW w:w="1506"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Физкультурные занятия:</w:t>
            </w:r>
          </w:p>
          <w:p w:rsidR="000E00BE" w:rsidRPr="006303BB" w:rsidRDefault="000E00BE" w:rsidP="000E00BE">
            <w:pPr>
              <w:tabs>
                <w:tab w:val="left" w:pos="10206"/>
              </w:tabs>
              <w:spacing w:line="0" w:lineRule="atLeast"/>
              <w:ind w:right="-13"/>
              <w:jc w:val="both"/>
              <w:rPr>
                <w:kern w:val="20"/>
              </w:rPr>
            </w:pPr>
            <w:r w:rsidRPr="006303BB">
              <w:rPr>
                <w:kern w:val="20"/>
              </w:rPr>
              <w:t>– сюжетно-игровые,</w:t>
            </w:r>
          </w:p>
          <w:p w:rsidR="000E00BE" w:rsidRPr="006303BB" w:rsidRDefault="000E00BE" w:rsidP="000E00BE">
            <w:pPr>
              <w:tabs>
                <w:tab w:val="left" w:pos="10206"/>
              </w:tabs>
              <w:spacing w:line="0" w:lineRule="atLeast"/>
              <w:ind w:right="-13"/>
              <w:jc w:val="both"/>
              <w:rPr>
                <w:kern w:val="20"/>
              </w:rPr>
            </w:pPr>
            <w:r w:rsidRPr="006303BB">
              <w:rPr>
                <w:kern w:val="20"/>
              </w:rPr>
              <w:t>– тематические,</w:t>
            </w:r>
          </w:p>
          <w:p w:rsidR="000E00BE" w:rsidRPr="006303BB" w:rsidRDefault="000E00BE" w:rsidP="000E00BE">
            <w:pPr>
              <w:tabs>
                <w:tab w:val="left" w:pos="10206"/>
              </w:tabs>
              <w:spacing w:line="0" w:lineRule="atLeast"/>
              <w:ind w:right="-13"/>
              <w:jc w:val="both"/>
              <w:rPr>
                <w:kern w:val="20"/>
              </w:rPr>
            </w:pPr>
            <w:r w:rsidRPr="006303BB">
              <w:rPr>
                <w:kern w:val="20"/>
              </w:rPr>
              <w:t>-классические,</w:t>
            </w:r>
          </w:p>
          <w:p w:rsidR="000E00BE" w:rsidRPr="006303BB" w:rsidRDefault="000E00BE" w:rsidP="000E00BE">
            <w:pPr>
              <w:tabs>
                <w:tab w:val="left" w:pos="10206"/>
              </w:tabs>
              <w:spacing w:line="0" w:lineRule="atLeast"/>
              <w:ind w:right="-13"/>
              <w:jc w:val="both"/>
              <w:rPr>
                <w:kern w:val="20"/>
              </w:rPr>
            </w:pPr>
            <w:r w:rsidRPr="006303BB">
              <w:rPr>
                <w:kern w:val="20"/>
              </w:rPr>
              <w:t>– на улице,</w:t>
            </w:r>
          </w:p>
          <w:p w:rsidR="000E00BE" w:rsidRPr="006303BB" w:rsidRDefault="000E00BE" w:rsidP="000E00BE">
            <w:pPr>
              <w:tabs>
                <w:tab w:val="left" w:pos="10206"/>
              </w:tabs>
              <w:spacing w:line="0" w:lineRule="atLeast"/>
              <w:ind w:right="-13"/>
              <w:jc w:val="both"/>
              <w:rPr>
                <w:kern w:val="20"/>
              </w:rPr>
            </w:pPr>
            <w:r w:rsidRPr="006303BB">
              <w:rPr>
                <w:kern w:val="20"/>
              </w:rPr>
              <w:t>- в бассейне</w:t>
            </w:r>
          </w:p>
          <w:p w:rsidR="000E00BE" w:rsidRPr="006303BB" w:rsidRDefault="000E00BE" w:rsidP="000E00BE">
            <w:pPr>
              <w:tabs>
                <w:tab w:val="left" w:pos="10206"/>
              </w:tabs>
              <w:spacing w:line="0" w:lineRule="atLeast"/>
              <w:ind w:right="-13"/>
              <w:jc w:val="both"/>
              <w:rPr>
                <w:kern w:val="20"/>
              </w:rPr>
            </w:pPr>
            <w:proofErr w:type="spellStart"/>
            <w:r w:rsidRPr="006303BB">
              <w:rPr>
                <w:kern w:val="20"/>
              </w:rPr>
              <w:t>Общеразвивающие</w:t>
            </w:r>
            <w:proofErr w:type="spellEnd"/>
            <w:r w:rsidRPr="006303BB">
              <w:rPr>
                <w:kern w:val="20"/>
              </w:rPr>
              <w:t xml:space="preserve"> упражнения:</w:t>
            </w:r>
          </w:p>
          <w:p w:rsidR="000E00BE" w:rsidRPr="006303BB" w:rsidRDefault="000E00BE" w:rsidP="000E00BE">
            <w:pPr>
              <w:tabs>
                <w:tab w:val="left" w:pos="10206"/>
              </w:tabs>
              <w:spacing w:line="0" w:lineRule="atLeast"/>
              <w:ind w:right="-13"/>
              <w:jc w:val="both"/>
              <w:rPr>
                <w:kern w:val="20"/>
              </w:rPr>
            </w:pPr>
            <w:r w:rsidRPr="006303BB">
              <w:rPr>
                <w:kern w:val="20"/>
              </w:rPr>
              <w:t>-с предметами,</w:t>
            </w:r>
          </w:p>
          <w:p w:rsidR="000E00BE" w:rsidRPr="006303BB" w:rsidRDefault="000E00BE" w:rsidP="000E00BE">
            <w:pPr>
              <w:tabs>
                <w:tab w:val="left" w:pos="10206"/>
              </w:tabs>
              <w:spacing w:line="0" w:lineRule="atLeast"/>
              <w:ind w:right="-13"/>
              <w:jc w:val="both"/>
              <w:rPr>
                <w:kern w:val="20"/>
              </w:rPr>
            </w:pPr>
            <w:r w:rsidRPr="006303BB">
              <w:rPr>
                <w:kern w:val="20"/>
              </w:rPr>
              <w:t>– без предметов,</w:t>
            </w:r>
          </w:p>
          <w:p w:rsidR="000E00BE" w:rsidRPr="006303BB" w:rsidRDefault="000E00BE" w:rsidP="000E00BE">
            <w:pPr>
              <w:tabs>
                <w:tab w:val="left" w:pos="10206"/>
              </w:tabs>
              <w:spacing w:line="0" w:lineRule="atLeast"/>
              <w:ind w:right="-13"/>
              <w:jc w:val="both"/>
              <w:rPr>
                <w:kern w:val="20"/>
              </w:rPr>
            </w:pPr>
            <w:r w:rsidRPr="006303BB">
              <w:rPr>
                <w:kern w:val="20"/>
              </w:rPr>
              <w:t>-сюжетные,</w:t>
            </w:r>
          </w:p>
          <w:p w:rsidR="000E00BE" w:rsidRPr="006303BB" w:rsidRDefault="000E00BE" w:rsidP="000E00BE">
            <w:pPr>
              <w:tabs>
                <w:tab w:val="left" w:pos="10206"/>
              </w:tabs>
              <w:spacing w:line="0" w:lineRule="atLeast"/>
              <w:ind w:right="-13"/>
              <w:jc w:val="both"/>
              <w:rPr>
                <w:kern w:val="20"/>
              </w:rPr>
            </w:pPr>
            <w:r w:rsidRPr="006303BB">
              <w:rPr>
                <w:kern w:val="20"/>
              </w:rPr>
              <w:t>-имитационные.</w:t>
            </w:r>
          </w:p>
          <w:p w:rsidR="000E00BE" w:rsidRPr="006303BB" w:rsidRDefault="000E00BE" w:rsidP="000E00BE">
            <w:pPr>
              <w:tabs>
                <w:tab w:val="left" w:pos="10206"/>
              </w:tabs>
              <w:spacing w:line="0" w:lineRule="atLeast"/>
              <w:ind w:right="-13"/>
              <w:jc w:val="both"/>
              <w:rPr>
                <w:kern w:val="20"/>
              </w:rPr>
            </w:pPr>
            <w:r w:rsidRPr="006303BB">
              <w:rPr>
                <w:kern w:val="20"/>
              </w:rPr>
              <w:t>Игры с элементами спорта.</w:t>
            </w:r>
          </w:p>
          <w:p w:rsidR="000E00BE" w:rsidRPr="006303BB" w:rsidRDefault="000E00BE" w:rsidP="000E00BE">
            <w:pPr>
              <w:tabs>
                <w:tab w:val="left" w:pos="10206"/>
              </w:tabs>
              <w:spacing w:line="0" w:lineRule="atLeast"/>
              <w:ind w:right="-13"/>
              <w:jc w:val="both"/>
              <w:rPr>
                <w:kern w:val="20"/>
              </w:rPr>
            </w:pPr>
            <w:r w:rsidRPr="006303BB">
              <w:rPr>
                <w:kern w:val="20"/>
              </w:rPr>
              <w:t>Спортивные упражнения</w:t>
            </w:r>
          </w:p>
          <w:p w:rsidR="000E00BE" w:rsidRPr="006303BB" w:rsidRDefault="000E00BE" w:rsidP="000E00BE">
            <w:pPr>
              <w:tabs>
                <w:tab w:val="left" w:pos="10206"/>
              </w:tabs>
              <w:spacing w:line="0" w:lineRule="atLeast"/>
              <w:ind w:right="-13" w:firstLine="567"/>
              <w:jc w:val="both"/>
              <w:rPr>
                <w:kern w:val="20"/>
              </w:rPr>
            </w:pPr>
          </w:p>
        </w:tc>
        <w:tc>
          <w:tcPr>
            <w:tcW w:w="1730"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Индивидуальная работа с детьми.</w:t>
            </w:r>
          </w:p>
          <w:p w:rsidR="000E00BE" w:rsidRPr="006303BB" w:rsidRDefault="000E00BE" w:rsidP="000E00BE">
            <w:pPr>
              <w:tabs>
                <w:tab w:val="left" w:pos="10206"/>
              </w:tabs>
              <w:spacing w:line="0" w:lineRule="atLeast"/>
              <w:ind w:right="-13"/>
              <w:jc w:val="both"/>
              <w:rPr>
                <w:kern w:val="20"/>
              </w:rPr>
            </w:pPr>
            <w:r w:rsidRPr="006303BB">
              <w:rPr>
                <w:kern w:val="20"/>
              </w:rPr>
              <w:t>Игровые упражнения.</w:t>
            </w:r>
          </w:p>
          <w:p w:rsidR="000E00BE" w:rsidRPr="006303BB" w:rsidRDefault="000E00BE" w:rsidP="000E00BE">
            <w:pPr>
              <w:tabs>
                <w:tab w:val="left" w:pos="10206"/>
              </w:tabs>
              <w:spacing w:line="0" w:lineRule="atLeast"/>
              <w:ind w:right="-13"/>
              <w:jc w:val="both"/>
              <w:rPr>
                <w:kern w:val="20"/>
              </w:rPr>
            </w:pPr>
            <w:r w:rsidRPr="006303BB">
              <w:rPr>
                <w:kern w:val="20"/>
              </w:rPr>
              <w:t>Игровые ситуации.</w:t>
            </w:r>
          </w:p>
          <w:p w:rsidR="000E00BE" w:rsidRPr="006303BB" w:rsidRDefault="000E00BE" w:rsidP="000E00BE">
            <w:pPr>
              <w:tabs>
                <w:tab w:val="left" w:pos="10206"/>
              </w:tabs>
              <w:spacing w:line="0" w:lineRule="atLeast"/>
              <w:ind w:right="-13"/>
              <w:jc w:val="both"/>
              <w:rPr>
                <w:kern w:val="20"/>
              </w:rPr>
            </w:pPr>
            <w:r w:rsidRPr="006303BB">
              <w:rPr>
                <w:kern w:val="20"/>
              </w:rPr>
              <w:t>Утренняя гимнастика:</w:t>
            </w:r>
          </w:p>
          <w:p w:rsidR="000E00BE" w:rsidRPr="006303BB" w:rsidRDefault="000E00BE" w:rsidP="000E00BE">
            <w:pPr>
              <w:tabs>
                <w:tab w:val="left" w:pos="10206"/>
              </w:tabs>
              <w:spacing w:line="0" w:lineRule="atLeast"/>
              <w:ind w:right="-13"/>
              <w:jc w:val="both"/>
              <w:rPr>
                <w:kern w:val="20"/>
              </w:rPr>
            </w:pPr>
            <w:r w:rsidRPr="006303BB">
              <w:rPr>
                <w:kern w:val="20"/>
              </w:rPr>
              <w:t>-классическая,</w:t>
            </w:r>
          </w:p>
          <w:p w:rsidR="000E00BE" w:rsidRPr="006303BB" w:rsidRDefault="000E00BE" w:rsidP="000E00BE">
            <w:pPr>
              <w:tabs>
                <w:tab w:val="left" w:pos="10206"/>
              </w:tabs>
              <w:spacing w:line="0" w:lineRule="atLeast"/>
              <w:ind w:right="-13"/>
              <w:jc w:val="both"/>
              <w:rPr>
                <w:kern w:val="20"/>
              </w:rPr>
            </w:pPr>
            <w:r w:rsidRPr="006303BB">
              <w:rPr>
                <w:kern w:val="20"/>
              </w:rPr>
              <w:t>-игровая,</w:t>
            </w:r>
          </w:p>
          <w:p w:rsidR="000E00BE" w:rsidRPr="006303BB" w:rsidRDefault="000E00BE" w:rsidP="000E00BE">
            <w:pPr>
              <w:tabs>
                <w:tab w:val="left" w:pos="10206"/>
              </w:tabs>
              <w:spacing w:line="0" w:lineRule="atLeast"/>
              <w:ind w:right="-13"/>
              <w:jc w:val="both"/>
              <w:rPr>
                <w:kern w:val="20"/>
              </w:rPr>
            </w:pPr>
            <w:r w:rsidRPr="006303BB">
              <w:rPr>
                <w:kern w:val="20"/>
              </w:rPr>
              <w:t>-полоса препятствий,</w:t>
            </w:r>
          </w:p>
          <w:p w:rsidR="000E00BE" w:rsidRPr="006303BB" w:rsidRDefault="000E00BE" w:rsidP="000E00BE">
            <w:pPr>
              <w:tabs>
                <w:tab w:val="left" w:pos="10206"/>
              </w:tabs>
              <w:spacing w:line="0" w:lineRule="atLeast"/>
              <w:ind w:right="-13"/>
              <w:jc w:val="both"/>
              <w:rPr>
                <w:kern w:val="20"/>
              </w:rPr>
            </w:pPr>
            <w:r w:rsidRPr="006303BB">
              <w:rPr>
                <w:kern w:val="20"/>
              </w:rPr>
              <w:t>-музыкально-ритмическая,</w:t>
            </w:r>
          </w:p>
          <w:p w:rsidR="000E00BE" w:rsidRPr="006303BB" w:rsidRDefault="000E00BE" w:rsidP="000E00BE">
            <w:pPr>
              <w:tabs>
                <w:tab w:val="left" w:pos="10206"/>
              </w:tabs>
              <w:spacing w:line="0" w:lineRule="atLeast"/>
              <w:ind w:right="-13"/>
              <w:jc w:val="both"/>
              <w:rPr>
                <w:kern w:val="20"/>
              </w:rPr>
            </w:pPr>
            <w:r w:rsidRPr="006303BB">
              <w:rPr>
                <w:kern w:val="20"/>
              </w:rPr>
              <w:t>-аэробика,</w:t>
            </w:r>
          </w:p>
          <w:p w:rsidR="000E00BE" w:rsidRPr="006303BB" w:rsidRDefault="000E00BE" w:rsidP="000E00BE">
            <w:pPr>
              <w:tabs>
                <w:tab w:val="left" w:pos="10206"/>
              </w:tabs>
              <w:spacing w:line="0" w:lineRule="atLeast"/>
              <w:ind w:right="-13"/>
              <w:jc w:val="both"/>
              <w:rPr>
                <w:kern w:val="20"/>
              </w:rPr>
            </w:pPr>
            <w:r w:rsidRPr="006303BB">
              <w:rPr>
                <w:kern w:val="20"/>
              </w:rPr>
              <w:t>– имитационные движения.</w:t>
            </w:r>
          </w:p>
          <w:p w:rsidR="000E00BE" w:rsidRPr="006303BB" w:rsidRDefault="000E00BE" w:rsidP="000E00BE">
            <w:pPr>
              <w:tabs>
                <w:tab w:val="left" w:pos="10206"/>
              </w:tabs>
              <w:spacing w:line="0" w:lineRule="atLeast"/>
              <w:ind w:right="-13"/>
              <w:jc w:val="both"/>
              <w:rPr>
                <w:kern w:val="20"/>
              </w:rPr>
            </w:pPr>
            <w:r w:rsidRPr="006303BB">
              <w:rPr>
                <w:kern w:val="20"/>
              </w:rPr>
              <w:t>Физкультминутки.</w:t>
            </w:r>
          </w:p>
          <w:p w:rsidR="000E00BE" w:rsidRPr="006303BB" w:rsidRDefault="000E00BE" w:rsidP="000E00BE">
            <w:pPr>
              <w:tabs>
                <w:tab w:val="left" w:pos="10206"/>
              </w:tabs>
              <w:spacing w:line="0" w:lineRule="atLeast"/>
              <w:ind w:right="-13"/>
              <w:jc w:val="both"/>
              <w:rPr>
                <w:kern w:val="20"/>
              </w:rPr>
            </w:pPr>
            <w:r w:rsidRPr="006303BB">
              <w:rPr>
                <w:kern w:val="20"/>
              </w:rPr>
              <w:t>Динамические паузы.</w:t>
            </w:r>
          </w:p>
          <w:p w:rsidR="000E00BE" w:rsidRPr="006303BB" w:rsidRDefault="000E00BE" w:rsidP="000E00BE">
            <w:pPr>
              <w:tabs>
                <w:tab w:val="left" w:pos="10206"/>
              </w:tabs>
              <w:spacing w:line="0" w:lineRule="atLeast"/>
              <w:ind w:right="-13"/>
              <w:jc w:val="both"/>
              <w:rPr>
                <w:kern w:val="20"/>
              </w:rPr>
            </w:pPr>
            <w:r w:rsidRPr="006303BB">
              <w:rPr>
                <w:kern w:val="20"/>
              </w:rPr>
              <w:t>Подвижные игры.</w:t>
            </w:r>
          </w:p>
          <w:p w:rsidR="000E00BE" w:rsidRPr="006303BB" w:rsidRDefault="000E00BE" w:rsidP="000E00BE">
            <w:pPr>
              <w:tabs>
                <w:tab w:val="left" w:pos="10206"/>
              </w:tabs>
              <w:spacing w:line="0" w:lineRule="atLeast"/>
              <w:ind w:right="-13"/>
              <w:jc w:val="both"/>
              <w:rPr>
                <w:kern w:val="20"/>
              </w:rPr>
            </w:pPr>
            <w:r w:rsidRPr="006303BB">
              <w:rPr>
                <w:kern w:val="20"/>
              </w:rPr>
              <w:t>Игровые упражнения.</w:t>
            </w:r>
          </w:p>
          <w:p w:rsidR="000E00BE" w:rsidRPr="006303BB" w:rsidRDefault="000E00BE" w:rsidP="000E00BE">
            <w:pPr>
              <w:tabs>
                <w:tab w:val="left" w:pos="10206"/>
              </w:tabs>
              <w:spacing w:line="0" w:lineRule="atLeast"/>
              <w:ind w:right="-13"/>
              <w:jc w:val="both"/>
              <w:rPr>
                <w:kern w:val="20"/>
              </w:rPr>
            </w:pPr>
            <w:r w:rsidRPr="006303BB">
              <w:rPr>
                <w:kern w:val="20"/>
              </w:rPr>
              <w:t>Игровые ситуации.</w:t>
            </w:r>
          </w:p>
          <w:p w:rsidR="000E00BE" w:rsidRPr="006303BB" w:rsidRDefault="000E00BE" w:rsidP="000E00BE">
            <w:pPr>
              <w:tabs>
                <w:tab w:val="left" w:pos="10206"/>
              </w:tabs>
              <w:spacing w:line="0" w:lineRule="atLeast"/>
              <w:ind w:right="-13"/>
              <w:jc w:val="both"/>
              <w:rPr>
                <w:kern w:val="20"/>
              </w:rPr>
            </w:pPr>
            <w:r w:rsidRPr="006303BB">
              <w:rPr>
                <w:kern w:val="20"/>
              </w:rPr>
              <w:t>Проблемные ситуации.</w:t>
            </w:r>
          </w:p>
          <w:p w:rsidR="000E00BE" w:rsidRPr="006303BB" w:rsidRDefault="000E00BE" w:rsidP="000E00BE">
            <w:pPr>
              <w:tabs>
                <w:tab w:val="left" w:pos="10206"/>
              </w:tabs>
              <w:spacing w:line="0" w:lineRule="atLeast"/>
              <w:ind w:right="-13"/>
              <w:jc w:val="both"/>
              <w:rPr>
                <w:kern w:val="20"/>
              </w:rPr>
            </w:pPr>
            <w:r w:rsidRPr="006303BB">
              <w:rPr>
                <w:kern w:val="20"/>
              </w:rPr>
              <w:t>Имитационные движения.</w:t>
            </w:r>
          </w:p>
          <w:p w:rsidR="000E00BE" w:rsidRPr="006303BB" w:rsidRDefault="000E00BE" w:rsidP="000E00BE">
            <w:pPr>
              <w:tabs>
                <w:tab w:val="left" w:pos="10206"/>
              </w:tabs>
              <w:spacing w:line="0" w:lineRule="atLeast"/>
              <w:ind w:right="-13"/>
              <w:jc w:val="both"/>
              <w:rPr>
                <w:kern w:val="20"/>
              </w:rPr>
            </w:pPr>
            <w:r w:rsidRPr="006303BB">
              <w:rPr>
                <w:kern w:val="20"/>
              </w:rPr>
              <w:t>Спортивные праздники и развлечения.</w:t>
            </w:r>
          </w:p>
          <w:p w:rsidR="000E00BE" w:rsidRPr="006303BB" w:rsidRDefault="000E00BE" w:rsidP="000E00BE">
            <w:pPr>
              <w:tabs>
                <w:tab w:val="left" w:pos="10206"/>
              </w:tabs>
              <w:spacing w:line="0" w:lineRule="atLeast"/>
              <w:ind w:right="-13"/>
              <w:jc w:val="both"/>
              <w:rPr>
                <w:kern w:val="20"/>
              </w:rPr>
            </w:pPr>
            <w:r w:rsidRPr="006303BB">
              <w:rPr>
                <w:kern w:val="20"/>
              </w:rPr>
              <w:t>Гимнастика после дневного сна:</w:t>
            </w:r>
          </w:p>
          <w:p w:rsidR="000E00BE" w:rsidRPr="006303BB" w:rsidRDefault="000E00BE" w:rsidP="000E00BE">
            <w:pPr>
              <w:tabs>
                <w:tab w:val="left" w:pos="10206"/>
              </w:tabs>
              <w:spacing w:line="0" w:lineRule="atLeast"/>
              <w:ind w:right="-13"/>
              <w:jc w:val="both"/>
              <w:rPr>
                <w:kern w:val="20"/>
              </w:rPr>
            </w:pPr>
            <w:r w:rsidRPr="006303BB">
              <w:rPr>
                <w:kern w:val="20"/>
              </w:rPr>
              <w:t>-оздоровительная,</w:t>
            </w:r>
          </w:p>
          <w:p w:rsidR="000E00BE" w:rsidRPr="006303BB" w:rsidRDefault="000E00BE" w:rsidP="000E00BE">
            <w:pPr>
              <w:tabs>
                <w:tab w:val="left" w:pos="10206"/>
              </w:tabs>
              <w:spacing w:line="0" w:lineRule="atLeast"/>
              <w:ind w:right="-13"/>
              <w:jc w:val="both"/>
              <w:rPr>
                <w:kern w:val="20"/>
              </w:rPr>
            </w:pPr>
            <w:r w:rsidRPr="006303BB">
              <w:rPr>
                <w:kern w:val="20"/>
              </w:rPr>
              <w:t>-коррекционная,</w:t>
            </w:r>
          </w:p>
          <w:p w:rsidR="000E00BE" w:rsidRPr="006303BB" w:rsidRDefault="000E00BE" w:rsidP="000E00BE">
            <w:pPr>
              <w:tabs>
                <w:tab w:val="left" w:pos="10206"/>
              </w:tabs>
              <w:spacing w:line="0" w:lineRule="atLeast"/>
              <w:ind w:right="-13"/>
              <w:jc w:val="both"/>
              <w:rPr>
                <w:kern w:val="20"/>
              </w:rPr>
            </w:pPr>
            <w:r w:rsidRPr="006303BB">
              <w:rPr>
                <w:kern w:val="20"/>
              </w:rPr>
              <w:t>-полоса препятствий.</w:t>
            </w:r>
          </w:p>
          <w:p w:rsidR="000E00BE" w:rsidRPr="006303BB" w:rsidRDefault="000E00BE" w:rsidP="000E00BE">
            <w:pPr>
              <w:tabs>
                <w:tab w:val="left" w:pos="10206"/>
              </w:tabs>
              <w:spacing w:line="0" w:lineRule="atLeast"/>
              <w:ind w:right="-13"/>
              <w:jc w:val="both"/>
              <w:rPr>
                <w:kern w:val="20"/>
              </w:rPr>
            </w:pPr>
            <w:r w:rsidRPr="006303BB">
              <w:rPr>
                <w:kern w:val="20"/>
              </w:rPr>
              <w:t>Упражнения:</w:t>
            </w:r>
          </w:p>
          <w:p w:rsidR="000E00BE" w:rsidRPr="006303BB" w:rsidRDefault="000E00BE" w:rsidP="000E00BE">
            <w:pPr>
              <w:tabs>
                <w:tab w:val="left" w:pos="10206"/>
              </w:tabs>
              <w:spacing w:line="0" w:lineRule="atLeast"/>
              <w:ind w:right="-13"/>
              <w:jc w:val="both"/>
              <w:rPr>
                <w:kern w:val="20"/>
              </w:rPr>
            </w:pPr>
            <w:r w:rsidRPr="006303BB">
              <w:rPr>
                <w:kern w:val="20"/>
              </w:rPr>
              <w:t xml:space="preserve">– корригирующие </w:t>
            </w:r>
          </w:p>
          <w:p w:rsidR="000E00BE" w:rsidRPr="006303BB" w:rsidRDefault="000E00BE" w:rsidP="000E00BE">
            <w:pPr>
              <w:tabs>
                <w:tab w:val="left" w:pos="10206"/>
              </w:tabs>
              <w:spacing w:line="0" w:lineRule="atLeast"/>
              <w:ind w:right="-13"/>
              <w:jc w:val="both"/>
              <w:rPr>
                <w:kern w:val="20"/>
              </w:rPr>
            </w:pPr>
            <w:r w:rsidRPr="006303BB">
              <w:rPr>
                <w:kern w:val="20"/>
              </w:rPr>
              <w:t>-классические,</w:t>
            </w:r>
          </w:p>
          <w:p w:rsidR="000E00BE" w:rsidRPr="006303BB" w:rsidRDefault="000E00BE" w:rsidP="000E00BE">
            <w:pPr>
              <w:tabs>
                <w:tab w:val="left" w:pos="10206"/>
              </w:tabs>
              <w:spacing w:line="0" w:lineRule="atLeast"/>
              <w:ind w:right="-13" w:firstLine="567"/>
              <w:jc w:val="both"/>
              <w:rPr>
                <w:kern w:val="20"/>
              </w:rPr>
            </w:pPr>
            <w:r w:rsidRPr="006303BB">
              <w:rPr>
                <w:kern w:val="20"/>
              </w:rPr>
              <w:t>– коррекционные.</w:t>
            </w:r>
          </w:p>
        </w:tc>
        <w:tc>
          <w:tcPr>
            <w:tcW w:w="1113"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Подвижные игры.</w:t>
            </w:r>
          </w:p>
          <w:p w:rsidR="000E00BE" w:rsidRPr="006303BB" w:rsidRDefault="000E00BE" w:rsidP="000E00BE">
            <w:pPr>
              <w:tabs>
                <w:tab w:val="left" w:pos="10206"/>
              </w:tabs>
              <w:spacing w:line="0" w:lineRule="atLeast"/>
              <w:ind w:right="-13"/>
              <w:jc w:val="both"/>
              <w:rPr>
                <w:kern w:val="20"/>
              </w:rPr>
            </w:pPr>
            <w:r w:rsidRPr="006303BB">
              <w:rPr>
                <w:kern w:val="20"/>
              </w:rPr>
              <w:t>Игровые упражнения.</w:t>
            </w:r>
          </w:p>
          <w:p w:rsidR="000E00BE" w:rsidRPr="006303BB" w:rsidRDefault="000E00BE" w:rsidP="000E00BE">
            <w:pPr>
              <w:tabs>
                <w:tab w:val="left" w:pos="10206"/>
              </w:tabs>
              <w:spacing w:line="0" w:lineRule="atLeast"/>
              <w:ind w:right="-13"/>
              <w:jc w:val="both"/>
              <w:rPr>
                <w:kern w:val="20"/>
              </w:rPr>
            </w:pPr>
            <w:r w:rsidRPr="006303BB">
              <w:rPr>
                <w:kern w:val="20"/>
              </w:rPr>
              <w:t>Имитационные движения.</w:t>
            </w:r>
          </w:p>
          <w:p w:rsidR="000E00BE" w:rsidRPr="006303BB" w:rsidRDefault="000E00BE" w:rsidP="000E00BE">
            <w:pPr>
              <w:tabs>
                <w:tab w:val="left" w:pos="10206"/>
              </w:tabs>
              <w:spacing w:line="0" w:lineRule="atLeast"/>
              <w:ind w:right="-13" w:firstLine="567"/>
              <w:jc w:val="both"/>
              <w:rPr>
                <w:kern w:val="20"/>
              </w:rPr>
            </w:pPr>
          </w:p>
        </w:tc>
        <w:tc>
          <w:tcPr>
            <w:tcW w:w="650"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Совместные игры.</w:t>
            </w:r>
          </w:p>
          <w:p w:rsidR="000E00BE" w:rsidRPr="006303BB" w:rsidRDefault="000E00BE" w:rsidP="000E00BE">
            <w:pPr>
              <w:tabs>
                <w:tab w:val="left" w:pos="10206"/>
              </w:tabs>
              <w:spacing w:line="0" w:lineRule="atLeast"/>
              <w:ind w:right="-13"/>
              <w:jc w:val="both"/>
              <w:rPr>
                <w:kern w:val="20"/>
              </w:rPr>
            </w:pPr>
            <w:r w:rsidRPr="006303BB">
              <w:rPr>
                <w:kern w:val="20"/>
              </w:rPr>
              <w:t>Походы.</w:t>
            </w:r>
          </w:p>
          <w:p w:rsidR="000E00BE" w:rsidRPr="006303BB" w:rsidRDefault="000E00BE" w:rsidP="000E00BE">
            <w:pPr>
              <w:tabs>
                <w:tab w:val="left" w:pos="10206"/>
              </w:tabs>
              <w:spacing w:line="0" w:lineRule="atLeast"/>
              <w:ind w:right="-13"/>
              <w:jc w:val="both"/>
              <w:rPr>
                <w:kern w:val="20"/>
              </w:rPr>
            </w:pPr>
            <w:r w:rsidRPr="006303BB">
              <w:rPr>
                <w:kern w:val="20"/>
              </w:rPr>
              <w:t>Занятия в спортивных секциях.</w:t>
            </w: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tc>
      </w:tr>
      <w:tr w:rsidR="000E00BE" w:rsidRPr="006303BB" w:rsidTr="000E00BE">
        <w:trPr>
          <w:trHeight w:val="362"/>
        </w:trPr>
        <w:tc>
          <w:tcPr>
            <w:tcW w:w="1506"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Занятия-развлечения</w:t>
            </w:r>
          </w:p>
          <w:p w:rsidR="000E00BE" w:rsidRPr="006303BB" w:rsidRDefault="000E00BE" w:rsidP="000E00BE">
            <w:pPr>
              <w:tabs>
                <w:tab w:val="left" w:pos="10206"/>
              </w:tabs>
              <w:spacing w:line="0" w:lineRule="atLeast"/>
              <w:ind w:right="-13"/>
              <w:jc w:val="both"/>
              <w:rPr>
                <w:kern w:val="20"/>
              </w:rPr>
            </w:pPr>
            <w:r w:rsidRPr="006303BB">
              <w:rPr>
                <w:kern w:val="20"/>
              </w:rPr>
              <w:t>Занятия</w:t>
            </w:r>
          </w:p>
          <w:p w:rsidR="000E00BE" w:rsidRPr="006303BB" w:rsidRDefault="000E00BE" w:rsidP="000E00BE">
            <w:pPr>
              <w:tabs>
                <w:tab w:val="left" w:pos="10206"/>
              </w:tabs>
              <w:spacing w:line="0" w:lineRule="atLeast"/>
              <w:ind w:right="-13" w:firstLine="567"/>
              <w:jc w:val="both"/>
              <w:rPr>
                <w:kern w:val="20"/>
              </w:rPr>
            </w:pPr>
          </w:p>
        </w:tc>
        <w:tc>
          <w:tcPr>
            <w:tcW w:w="1730" w:type="pct"/>
            <w:tcBorders>
              <w:top w:val="single" w:sz="4" w:space="0" w:color="auto"/>
              <w:left w:val="single" w:sz="4" w:space="0" w:color="auto"/>
              <w:bottom w:val="single" w:sz="4" w:space="0" w:color="auto"/>
              <w:right w:val="single" w:sz="4" w:space="0" w:color="auto"/>
            </w:tcBorders>
            <w:hideMark/>
          </w:tcPr>
          <w:p w:rsidR="000E00BE" w:rsidRPr="006303BB" w:rsidRDefault="000E00BE" w:rsidP="000E00BE">
            <w:pPr>
              <w:tabs>
                <w:tab w:val="left" w:pos="10206"/>
              </w:tabs>
              <w:spacing w:line="0" w:lineRule="atLeast"/>
              <w:ind w:right="-13"/>
              <w:jc w:val="both"/>
              <w:rPr>
                <w:kern w:val="20"/>
              </w:rPr>
            </w:pPr>
            <w:r w:rsidRPr="006303BB">
              <w:rPr>
                <w:kern w:val="20"/>
              </w:rPr>
              <w:t>Объяснение</w:t>
            </w:r>
          </w:p>
          <w:p w:rsidR="000E00BE" w:rsidRPr="006303BB" w:rsidRDefault="000E00BE" w:rsidP="000E00BE">
            <w:pPr>
              <w:tabs>
                <w:tab w:val="left" w:pos="10206"/>
              </w:tabs>
              <w:spacing w:line="0" w:lineRule="atLeast"/>
              <w:ind w:right="-13"/>
              <w:jc w:val="both"/>
              <w:rPr>
                <w:kern w:val="20"/>
              </w:rPr>
            </w:pPr>
            <w:r w:rsidRPr="006303BB">
              <w:rPr>
                <w:kern w:val="20"/>
              </w:rPr>
              <w:t>Показ</w:t>
            </w:r>
          </w:p>
          <w:p w:rsidR="000E00BE" w:rsidRPr="006303BB" w:rsidRDefault="000E00BE" w:rsidP="000E00BE">
            <w:pPr>
              <w:tabs>
                <w:tab w:val="left" w:pos="10206"/>
              </w:tabs>
              <w:spacing w:line="0" w:lineRule="atLeast"/>
              <w:ind w:right="-13"/>
              <w:jc w:val="both"/>
              <w:rPr>
                <w:kern w:val="20"/>
              </w:rPr>
            </w:pPr>
            <w:r w:rsidRPr="006303BB">
              <w:rPr>
                <w:kern w:val="20"/>
              </w:rPr>
              <w:t>Дидактические игры</w:t>
            </w:r>
          </w:p>
          <w:p w:rsidR="000E00BE" w:rsidRPr="006303BB" w:rsidRDefault="000E00BE" w:rsidP="000E00BE">
            <w:pPr>
              <w:tabs>
                <w:tab w:val="left" w:pos="10206"/>
              </w:tabs>
              <w:spacing w:line="0" w:lineRule="atLeast"/>
              <w:ind w:right="-13"/>
              <w:jc w:val="both"/>
              <w:rPr>
                <w:kern w:val="20"/>
              </w:rPr>
            </w:pPr>
            <w:r w:rsidRPr="006303BB">
              <w:rPr>
                <w:kern w:val="20"/>
              </w:rPr>
              <w:t>Чтение художественных произведений</w:t>
            </w:r>
          </w:p>
          <w:p w:rsidR="000E00BE" w:rsidRPr="006303BB" w:rsidRDefault="000E00BE" w:rsidP="000E00BE">
            <w:pPr>
              <w:tabs>
                <w:tab w:val="left" w:pos="10206"/>
              </w:tabs>
              <w:spacing w:line="0" w:lineRule="atLeast"/>
              <w:ind w:right="-13"/>
              <w:jc w:val="both"/>
              <w:rPr>
                <w:kern w:val="20"/>
              </w:rPr>
            </w:pPr>
            <w:r w:rsidRPr="006303BB">
              <w:rPr>
                <w:kern w:val="20"/>
              </w:rPr>
              <w:t>Личный пример</w:t>
            </w:r>
          </w:p>
          <w:p w:rsidR="000E00BE" w:rsidRPr="006303BB" w:rsidRDefault="000E00BE" w:rsidP="000E00BE">
            <w:pPr>
              <w:tabs>
                <w:tab w:val="left" w:pos="10206"/>
              </w:tabs>
              <w:spacing w:line="0" w:lineRule="atLeast"/>
              <w:ind w:right="-13"/>
              <w:jc w:val="both"/>
              <w:rPr>
                <w:kern w:val="20"/>
              </w:rPr>
            </w:pPr>
            <w:r w:rsidRPr="006303BB">
              <w:rPr>
                <w:kern w:val="20"/>
              </w:rPr>
              <w:t>Иллюстративный материал</w:t>
            </w:r>
          </w:p>
          <w:p w:rsidR="000E00BE" w:rsidRPr="006303BB" w:rsidRDefault="000E00BE" w:rsidP="000E00BE">
            <w:pPr>
              <w:tabs>
                <w:tab w:val="left" w:pos="10206"/>
              </w:tabs>
              <w:spacing w:line="0" w:lineRule="atLeast"/>
              <w:ind w:right="-13"/>
              <w:jc w:val="both"/>
              <w:rPr>
                <w:kern w:val="20"/>
              </w:rPr>
            </w:pPr>
            <w:r w:rsidRPr="006303BB">
              <w:rPr>
                <w:kern w:val="20"/>
              </w:rPr>
              <w:t>Досуг</w:t>
            </w:r>
          </w:p>
          <w:p w:rsidR="000E00BE" w:rsidRPr="006303BB" w:rsidRDefault="000E00BE" w:rsidP="000E00BE">
            <w:pPr>
              <w:tabs>
                <w:tab w:val="left" w:pos="10206"/>
              </w:tabs>
              <w:spacing w:line="0" w:lineRule="atLeast"/>
              <w:ind w:right="-13"/>
              <w:jc w:val="both"/>
              <w:rPr>
                <w:kern w:val="20"/>
              </w:rPr>
            </w:pPr>
            <w:r w:rsidRPr="006303BB">
              <w:rPr>
                <w:kern w:val="20"/>
              </w:rPr>
              <w:t>Театрализованные игры</w:t>
            </w:r>
          </w:p>
        </w:tc>
        <w:tc>
          <w:tcPr>
            <w:tcW w:w="1113"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Сюжетно-ролевые игры</w:t>
            </w:r>
          </w:p>
          <w:p w:rsidR="000E00BE" w:rsidRPr="006303BB" w:rsidRDefault="000E00BE" w:rsidP="000E00BE">
            <w:pPr>
              <w:tabs>
                <w:tab w:val="left" w:pos="10206"/>
              </w:tabs>
              <w:spacing w:line="0" w:lineRule="atLeast"/>
              <w:ind w:right="-13"/>
              <w:jc w:val="both"/>
              <w:rPr>
                <w:kern w:val="20"/>
              </w:rPr>
            </w:pPr>
            <w:r w:rsidRPr="006303BB">
              <w:rPr>
                <w:kern w:val="20"/>
              </w:rPr>
              <w:t>Подвижные игры</w:t>
            </w: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p w:rsidR="000E00BE" w:rsidRPr="006303BB" w:rsidRDefault="000E00BE" w:rsidP="000E00BE">
            <w:pPr>
              <w:tabs>
                <w:tab w:val="left" w:pos="10206"/>
              </w:tabs>
              <w:spacing w:line="0" w:lineRule="atLeast"/>
              <w:ind w:right="-13" w:firstLine="567"/>
              <w:jc w:val="both"/>
              <w:rPr>
                <w:kern w:val="20"/>
              </w:rPr>
            </w:pPr>
          </w:p>
        </w:tc>
        <w:tc>
          <w:tcPr>
            <w:tcW w:w="650" w:type="pct"/>
            <w:tcBorders>
              <w:top w:val="single" w:sz="4" w:space="0" w:color="auto"/>
              <w:left w:val="single" w:sz="4" w:space="0" w:color="auto"/>
              <w:bottom w:val="single" w:sz="4" w:space="0" w:color="auto"/>
              <w:right w:val="single" w:sz="4" w:space="0" w:color="auto"/>
            </w:tcBorders>
          </w:tcPr>
          <w:p w:rsidR="000E00BE" w:rsidRPr="006303BB" w:rsidRDefault="000E00BE" w:rsidP="000E00BE">
            <w:pPr>
              <w:tabs>
                <w:tab w:val="left" w:pos="10206"/>
              </w:tabs>
              <w:spacing w:line="0" w:lineRule="atLeast"/>
              <w:ind w:right="-13"/>
              <w:jc w:val="both"/>
              <w:rPr>
                <w:kern w:val="20"/>
              </w:rPr>
            </w:pPr>
            <w:r w:rsidRPr="006303BB">
              <w:rPr>
                <w:kern w:val="20"/>
              </w:rPr>
              <w:t>Беседа</w:t>
            </w:r>
          </w:p>
          <w:p w:rsidR="000E00BE" w:rsidRPr="006303BB" w:rsidRDefault="000E00BE" w:rsidP="000E00BE">
            <w:pPr>
              <w:tabs>
                <w:tab w:val="left" w:pos="10206"/>
              </w:tabs>
              <w:spacing w:line="0" w:lineRule="atLeast"/>
              <w:ind w:right="-13"/>
              <w:jc w:val="both"/>
              <w:rPr>
                <w:kern w:val="20"/>
              </w:rPr>
            </w:pPr>
            <w:r w:rsidRPr="006303BB">
              <w:rPr>
                <w:kern w:val="20"/>
              </w:rPr>
              <w:t>Совместные игры</w:t>
            </w:r>
          </w:p>
          <w:p w:rsidR="000E00BE" w:rsidRPr="006303BB" w:rsidRDefault="000E00BE" w:rsidP="000E00BE">
            <w:pPr>
              <w:tabs>
                <w:tab w:val="left" w:pos="10206"/>
              </w:tabs>
              <w:spacing w:line="0" w:lineRule="atLeast"/>
              <w:ind w:right="-13"/>
              <w:jc w:val="both"/>
              <w:rPr>
                <w:kern w:val="20"/>
              </w:rPr>
            </w:pPr>
            <w:r w:rsidRPr="006303BB">
              <w:rPr>
                <w:kern w:val="20"/>
              </w:rPr>
              <w:t>Чтение художественных произведений</w:t>
            </w:r>
          </w:p>
          <w:p w:rsidR="000E00BE" w:rsidRPr="006303BB" w:rsidRDefault="000E00BE" w:rsidP="000E00BE">
            <w:pPr>
              <w:tabs>
                <w:tab w:val="left" w:pos="10206"/>
              </w:tabs>
              <w:spacing w:line="0" w:lineRule="atLeast"/>
              <w:ind w:right="-13" w:firstLine="567"/>
              <w:jc w:val="both"/>
              <w:rPr>
                <w:kern w:val="20"/>
              </w:rPr>
            </w:pPr>
          </w:p>
        </w:tc>
      </w:tr>
    </w:tbl>
    <w:p w:rsidR="000E00BE" w:rsidRPr="006303BB" w:rsidRDefault="000E00BE" w:rsidP="000E00BE"/>
    <w:p w:rsidR="000E00BE" w:rsidRPr="00FA0666" w:rsidRDefault="000E00BE" w:rsidP="000E00BE">
      <w:pPr>
        <w:widowControl w:val="0"/>
        <w:autoSpaceDE w:val="0"/>
        <w:autoSpaceDN w:val="0"/>
        <w:adjustRightInd w:val="0"/>
        <w:ind w:firstLine="708"/>
        <w:jc w:val="both"/>
        <w:rPr>
          <w:b/>
        </w:rPr>
      </w:pPr>
      <w:r w:rsidRPr="00FA0666">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Образовательная деятельность вне организованных занятий обеспечивает максимальный учёт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p w:rsidR="000E00BE" w:rsidRPr="0046398D" w:rsidRDefault="000E00BE" w:rsidP="000E00BE">
      <w:pPr>
        <w:widowControl w:val="0"/>
        <w:autoSpaceDE w:val="0"/>
        <w:autoSpaceDN w:val="0"/>
        <w:adjustRightInd w:val="0"/>
        <w:ind w:firstLine="1080"/>
        <w:jc w:val="right"/>
        <w:rPr>
          <w:rFonts w:eastAsia="Calibri"/>
        </w:rPr>
      </w:pPr>
      <w:r>
        <w:rPr>
          <w:rFonts w:eastAsia="Calibri"/>
          <w:i/>
          <w:sz w:val="28"/>
          <w:szCs w:val="28"/>
        </w:rPr>
        <w:t xml:space="preserve">  </w:t>
      </w:r>
      <w:r w:rsidRPr="0046398D">
        <w:rPr>
          <w:rFonts w:eastAsia="Calibri"/>
        </w:rPr>
        <w:t>Таблица №</w:t>
      </w:r>
      <w:r w:rsidR="0046398D" w:rsidRPr="0046398D">
        <w:rPr>
          <w:rFonts w:eastAsia="Calibri"/>
        </w:rPr>
        <w:t xml:space="preserve"> 19</w:t>
      </w:r>
    </w:p>
    <w:p w:rsidR="000E00BE" w:rsidRPr="00F27B22" w:rsidRDefault="000E00BE" w:rsidP="000E00BE">
      <w:pPr>
        <w:widowControl w:val="0"/>
        <w:autoSpaceDE w:val="0"/>
        <w:autoSpaceDN w:val="0"/>
        <w:adjustRightInd w:val="0"/>
        <w:ind w:firstLine="1080"/>
        <w:jc w:val="right"/>
        <w:rPr>
          <w:color w:val="7030A0"/>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9"/>
        <w:gridCol w:w="2983"/>
        <w:gridCol w:w="2434"/>
        <w:gridCol w:w="2907"/>
      </w:tblGrid>
      <w:tr w:rsidR="000E00BE" w:rsidRPr="00F27B22" w:rsidTr="000E00BE">
        <w:trPr>
          <w:trHeight w:val="250"/>
        </w:trPr>
        <w:tc>
          <w:tcPr>
            <w:tcW w:w="1139" w:type="dxa"/>
            <w:vMerge w:val="restart"/>
            <w:shd w:val="clear" w:color="auto" w:fill="auto"/>
          </w:tcPr>
          <w:p w:rsidR="000E00BE" w:rsidRPr="00411996" w:rsidRDefault="000E00BE" w:rsidP="000E00BE">
            <w:pPr>
              <w:widowControl w:val="0"/>
              <w:autoSpaceDE w:val="0"/>
              <w:autoSpaceDN w:val="0"/>
              <w:adjustRightInd w:val="0"/>
              <w:jc w:val="center"/>
            </w:pPr>
            <w:r w:rsidRPr="00411996">
              <w:t>Возраст детей</w:t>
            </w:r>
          </w:p>
        </w:tc>
        <w:tc>
          <w:tcPr>
            <w:tcW w:w="2983" w:type="dxa"/>
            <w:vMerge w:val="restart"/>
            <w:shd w:val="clear" w:color="auto" w:fill="auto"/>
          </w:tcPr>
          <w:p w:rsidR="000E00BE" w:rsidRPr="00411996" w:rsidRDefault="000E00BE" w:rsidP="000E00BE">
            <w:pPr>
              <w:widowControl w:val="0"/>
              <w:autoSpaceDE w:val="0"/>
              <w:autoSpaceDN w:val="0"/>
              <w:adjustRightInd w:val="0"/>
              <w:jc w:val="center"/>
            </w:pPr>
            <w:r w:rsidRPr="00411996">
              <w:t>Регламентируемая    деятельность (НОД)</w:t>
            </w:r>
          </w:p>
        </w:tc>
        <w:tc>
          <w:tcPr>
            <w:tcW w:w="5341" w:type="dxa"/>
            <w:gridSpan w:val="2"/>
            <w:shd w:val="clear" w:color="auto" w:fill="auto"/>
          </w:tcPr>
          <w:p w:rsidR="000E00BE" w:rsidRPr="00411996" w:rsidRDefault="000E00BE" w:rsidP="000E00BE">
            <w:pPr>
              <w:widowControl w:val="0"/>
              <w:autoSpaceDE w:val="0"/>
              <w:autoSpaceDN w:val="0"/>
              <w:adjustRightInd w:val="0"/>
              <w:jc w:val="center"/>
            </w:pPr>
            <w:r w:rsidRPr="00411996">
              <w:t>Нерегламентированная деятельность, час</w:t>
            </w:r>
          </w:p>
        </w:tc>
      </w:tr>
      <w:tr w:rsidR="000E00BE" w:rsidRPr="00F27B22" w:rsidTr="000E00BE">
        <w:trPr>
          <w:trHeight w:val="184"/>
        </w:trPr>
        <w:tc>
          <w:tcPr>
            <w:tcW w:w="1139" w:type="dxa"/>
            <w:vMerge/>
            <w:shd w:val="clear" w:color="auto" w:fill="auto"/>
          </w:tcPr>
          <w:p w:rsidR="000E00BE" w:rsidRPr="00411996" w:rsidRDefault="000E00BE" w:rsidP="000E00BE">
            <w:pPr>
              <w:widowControl w:val="0"/>
              <w:autoSpaceDE w:val="0"/>
              <w:autoSpaceDN w:val="0"/>
              <w:adjustRightInd w:val="0"/>
              <w:jc w:val="center"/>
            </w:pPr>
          </w:p>
        </w:tc>
        <w:tc>
          <w:tcPr>
            <w:tcW w:w="2983" w:type="dxa"/>
            <w:vMerge/>
            <w:shd w:val="clear" w:color="auto" w:fill="auto"/>
          </w:tcPr>
          <w:p w:rsidR="000E00BE" w:rsidRPr="00411996" w:rsidRDefault="000E00BE" w:rsidP="000E00BE">
            <w:pPr>
              <w:widowControl w:val="0"/>
              <w:autoSpaceDE w:val="0"/>
              <w:autoSpaceDN w:val="0"/>
              <w:adjustRightInd w:val="0"/>
              <w:jc w:val="center"/>
            </w:pP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совместная деятельность</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самостоятельная деятельность</w:t>
            </w:r>
          </w:p>
        </w:tc>
      </w:tr>
      <w:tr w:rsidR="000E00BE" w:rsidRPr="00F27B22" w:rsidTr="000E00BE">
        <w:trPr>
          <w:trHeight w:val="275"/>
        </w:trPr>
        <w:tc>
          <w:tcPr>
            <w:tcW w:w="1139" w:type="dxa"/>
            <w:shd w:val="clear" w:color="auto" w:fill="auto"/>
          </w:tcPr>
          <w:p w:rsidR="000E00BE" w:rsidRPr="00411996" w:rsidRDefault="000E00BE" w:rsidP="000E00BE">
            <w:pPr>
              <w:widowControl w:val="0"/>
              <w:autoSpaceDE w:val="0"/>
              <w:autoSpaceDN w:val="0"/>
              <w:adjustRightInd w:val="0"/>
              <w:jc w:val="center"/>
            </w:pPr>
            <w:r w:rsidRPr="00411996">
              <w:t>1,5- 2 г.</w:t>
            </w:r>
          </w:p>
        </w:tc>
        <w:tc>
          <w:tcPr>
            <w:tcW w:w="2983" w:type="dxa"/>
            <w:shd w:val="clear" w:color="auto" w:fill="auto"/>
          </w:tcPr>
          <w:p w:rsidR="000E00BE" w:rsidRPr="00411996" w:rsidRDefault="000E00BE" w:rsidP="000E00BE">
            <w:pPr>
              <w:widowControl w:val="0"/>
              <w:autoSpaceDE w:val="0"/>
              <w:autoSpaceDN w:val="0"/>
              <w:adjustRightInd w:val="0"/>
              <w:jc w:val="center"/>
            </w:pPr>
            <w:r w:rsidRPr="00411996">
              <w:t>2   по 10 мин</w:t>
            </w: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7-7,5</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3-4</w:t>
            </w:r>
          </w:p>
        </w:tc>
      </w:tr>
      <w:tr w:rsidR="000E00BE" w:rsidRPr="00F27B22" w:rsidTr="000E00BE">
        <w:trPr>
          <w:trHeight w:val="275"/>
        </w:trPr>
        <w:tc>
          <w:tcPr>
            <w:tcW w:w="1139" w:type="dxa"/>
            <w:shd w:val="clear" w:color="auto" w:fill="auto"/>
          </w:tcPr>
          <w:p w:rsidR="000E00BE" w:rsidRPr="00411996" w:rsidRDefault="000E00BE" w:rsidP="000E00BE">
            <w:pPr>
              <w:widowControl w:val="0"/>
              <w:autoSpaceDE w:val="0"/>
              <w:autoSpaceDN w:val="0"/>
              <w:adjustRightInd w:val="0"/>
              <w:jc w:val="center"/>
            </w:pPr>
            <w:r w:rsidRPr="00411996">
              <w:t>2-</w:t>
            </w:r>
            <w:smartTag w:uri="urn:schemas-microsoft-com:office:smarttags" w:element="metricconverter">
              <w:smartTagPr>
                <w:attr w:name="ProductID" w:val="3 г"/>
              </w:smartTagPr>
              <w:r w:rsidRPr="00411996">
                <w:t>3 г</w:t>
              </w:r>
            </w:smartTag>
          </w:p>
        </w:tc>
        <w:tc>
          <w:tcPr>
            <w:tcW w:w="2983" w:type="dxa"/>
            <w:shd w:val="clear" w:color="auto" w:fill="auto"/>
          </w:tcPr>
          <w:p w:rsidR="000E00BE" w:rsidRPr="00411996" w:rsidRDefault="000E00BE" w:rsidP="000E00BE">
            <w:pPr>
              <w:widowControl w:val="0"/>
              <w:autoSpaceDE w:val="0"/>
              <w:autoSpaceDN w:val="0"/>
              <w:adjustRightInd w:val="0"/>
              <w:jc w:val="center"/>
            </w:pPr>
            <w:r w:rsidRPr="00411996">
              <w:t>2   по 10 мин</w:t>
            </w: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7-7,5</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3-4</w:t>
            </w:r>
          </w:p>
        </w:tc>
      </w:tr>
      <w:tr w:rsidR="000E00BE" w:rsidRPr="00F27B22" w:rsidTr="000E00BE">
        <w:trPr>
          <w:trHeight w:val="260"/>
        </w:trPr>
        <w:tc>
          <w:tcPr>
            <w:tcW w:w="1139" w:type="dxa"/>
            <w:shd w:val="clear" w:color="auto" w:fill="auto"/>
          </w:tcPr>
          <w:p w:rsidR="000E00BE" w:rsidRPr="00411996" w:rsidRDefault="000E00BE" w:rsidP="000E00BE">
            <w:pPr>
              <w:widowControl w:val="0"/>
              <w:autoSpaceDE w:val="0"/>
              <w:autoSpaceDN w:val="0"/>
              <w:adjustRightInd w:val="0"/>
              <w:jc w:val="center"/>
            </w:pPr>
            <w:r w:rsidRPr="00411996">
              <w:t>3-4 года</w:t>
            </w:r>
          </w:p>
        </w:tc>
        <w:tc>
          <w:tcPr>
            <w:tcW w:w="2983" w:type="dxa"/>
            <w:shd w:val="clear" w:color="auto" w:fill="auto"/>
          </w:tcPr>
          <w:p w:rsidR="000E00BE" w:rsidRPr="00411996" w:rsidRDefault="000E00BE" w:rsidP="000E00BE">
            <w:pPr>
              <w:widowControl w:val="0"/>
              <w:autoSpaceDE w:val="0"/>
              <w:autoSpaceDN w:val="0"/>
              <w:adjustRightInd w:val="0"/>
              <w:jc w:val="center"/>
            </w:pPr>
            <w:r w:rsidRPr="00411996">
              <w:t>2   по 15 мин</w:t>
            </w: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7- 7,5</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3-4</w:t>
            </w:r>
          </w:p>
        </w:tc>
      </w:tr>
      <w:tr w:rsidR="000E00BE" w:rsidRPr="00F27B22" w:rsidTr="000E00BE">
        <w:trPr>
          <w:trHeight w:val="369"/>
        </w:trPr>
        <w:tc>
          <w:tcPr>
            <w:tcW w:w="1139" w:type="dxa"/>
            <w:shd w:val="clear" w:color="auto" w:fill="auto"/>
          </w:tcPr>
          <w:p w:rsidR="000E00BE" w:rsidRPr="00411996" w:rsidRDefault="000E00BE" w:rsidP="000E00BE">
            <w:pPr>
              <w:widowControl w:val="0"/>
              <w:autoSpaceDE w:val="0"/>
              <w:autoSpaceDN w:val="0"/>
              <w:adjustRightInd w:val="0"/>
              <w:jc w:val="center"/>
            </w:pPr>
            <w:r w:rsidRPr="00411996">
              <w:t>4-5 лет</w:t>
            </w:r>
          </w:p>
        </w:tc>
        <w:tc>
          <w:tcPr>
            <w:tcW w:w="2983" w:type="dxa"/>
            <w:shd w:val="clear" w:color="auto" w:fill="auto"/>
          </w:tcPr>
          <w:p w:rsidR="000E00BE" w:rsidRPr="00411996" w:rsidRDefault="000E00BE" w:rsidP="000E00BE">
            <w:pPr>
              <w:widowControl w:val="0"/>
              <w:autoSpaceDE w:val="0"/>
              <w:autoSpaceDN w:val="0"/>
              <w:adjustRightInd w:val="0"/>
              <w:jc w:val="center"/>
            </w:pPr>
            <w:r w:rsidRPr="00411996">
              <w:t>2   по 20 мин</w:t>
            </w: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7</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3-3,5</w:t>
            </w:r>
          </w:p>
        </w:tc>
      </w:tr>
      <w:tr w:rsidR="000E00BE" w:rsidRPr="00F27B22" w:rsidTr="000E00BE">
        <w:trPr>
          <w:trHeight w:val="367"/>
        </w:trPr>
        <w:tc>
          <w:tcPr>
            <w:tcW w:w="1139" w:type="dxa"/>
            <w:shd w:val="clear" w:color="auto" w:fill="auto"/>
          </w:tcPr>
          <w:p w:rsidR="000E00BE" w:rsidRPr="00411996" w:rsidRDefault="000E00BE" w:rsidP="000E00BE">
            <w:pPr>
              <w:widowControl w:val="0"/>
              <w:autoSpaceDE w:val="0"/>
              <w:autoSpaceDN w:val="0"/>
              <w:adjustRightInd w:val="0"/>
              <w:jc w:val="center"/>
            </w:pPr>
            <w:r w:rsidRPr="00411996">
              <w:t>5 – 6 лет</w:t>
            </w:r>
          </w:p>
        </w:tc>
        <w:tc>
          <w:tcPr>
            <w:tcW w:w="2983" w:type="dxa"/>
            <w:shd w:val="clear" w:color="auto" w:fill="auto"/>
          </w:tcPr>
          <w:p w:rsidR="000E00BE" w:rsidRPr="00411996" w:rsidRDefault="000E00BE" w:rsidP="000E00BE">
            <w:pPr>
              <w:widowControl w:val="0"/>
              <w:autoSpaceDE w:val="0"/>
              <w:autoSpaceDN w:val="0"/>
              <w:adjustRightInd w:val="0"/>
              <w:jc w:val="center"/>
            </w:pPr>
            <w:r w:rsidRPr="00411996">
              <w:t>2-3  по 20- 25 мин</w:t>
            </w: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6 – 6,5</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2,5 – 3,5</w:t>
            </w:r>
          </w:p>
        </w:tc>
      </w:tr>
      <w:tr w:rsidR="000E00BE" w:rsidRPr="00F27B22" w:rsidTr="000E00BE">
        <w:trPr>
          <w:trHeight w:val="367"/>
        </w:trPr>
        <w:tc>
          <w:tcPr>
            <w:tcW w:w="1139" w:type="dxa"/>
            <w:shd w:val="clear" w:color="auto" w:fill="auto"/>
          </w:tcPr>
          <w:p w:rsidR="000E00BE" w:rsidRPr="00411996" w:rsidRDefault="000E00BE" w:rsidP="000E00BE">
            <w:pPr>
              <w:widowControl w:val="0"/>
              <w:autoSpaceDE w:val="0"/>
              <w:autoSpaceDN w:val="0"/>
              <w:adjustRightInd w:val="0"/>
              <w:jc w:val="center"/>
            </w:pPr>
            <w:r w:rsidRPr="00411996">
              <w:t>6-</w:t>
            </w:r>
            <w:r>
              <w:t>8</w:t>
            </w:r>
            <w:r w:rsidRPr="00411996">
              <w:t xml:space="preserve"> лет</w:t>
            </w:r>
          </w:p>
        </w:tc>
        <w:tc>
          <w:tcPr>
            <w:tcW w:w="2983" w:type="dxa"/>
            <w:shd w:val="clear" w:color="auto" w:fill="auto"/>
          </w:tcPr>
          <w:p w:rsidR="000E00BE" w:rsidRPr="00411996" w:rsidRDefault="000E00BE" w:rsidP="000E00BE">
            <w:pPr>
              <w:widowControl w:val="0"/>
              <w:autoSpaceDE w:val="0"/>
              <w:autoSpaceDN w:val="0"/>
              <w:adjustRightInd w:val="0"/>
              <w:jc w:val="center"/>
            </w:pPr>
            <w:r w:rsidRPr="00411996">
              <w:t>3  по 30 мин.</w:t>
            </w:r>
          </w:p>
        </w:tc>
        <w:tc>
          <w:tcPr>
            <w:tcW w:w="2434" w:type="dxa"/>
            <w:shd w:val="clear" w:color="auto" w:fill="auto"/>
          </w:tcPr>
          <w:p w:rsidR="000E00BE" w:rsidRPr="00411996" w:rsidRDefault="000E00BE" w:rsidP="000E00BE">
            <w:pPr>
              <w:widowControl w:val="0"/>
              <w:autoSpaceDE w:val="0"/>
              <w:autoSpaceDN w:val="0"/>
              <w:adjustRightInd w:val="0"/>
              <w:jc w:val="center"/>
            </w:pPr>
            <w:r w:rsidRPr="00411996">
              <w:t>5,5 - 6</w:t>
            </w:r>
          </w:p>
        </w:tc>
        <w:tc>
          <w:tcPr>
            <w:tcW w:w="2907" w:type="dxa"/>
            <w:shd w:val="clear" w:color="auto" w:fill="auto"/>
          </w:tcPr>
          <w:p w:rsidR="000E00BE" w:rsidRPr="00411996" w:rsidRDefault="000E00BE" w:rsidP="000E00BE">
            <w:pPr>
              <w:widowControl w:val="0"/>
              <w:autoSpaceDE w:val="0"/>
              <w:autoSpaceDN w:val="0"/>
              <w:adjustRightInd w:val="0"/>
              <w:jc w:val="center"/>
            </w:pPr>
            <w:r w:rsidRPr="00411996">
              <w:t>2,5 - 3</w:t>
            </w:r>
          </w:p>
        </w:tc>
      </w:tr>
    </w:tbl>
    <w:p w:rsidR="00C77C9D" w:rsidRDefault="00C77C9D" w:rsidP="00C77C9D">
      <w:pPr>
        <w:widowControl w:val="0"/>
        <w:autoSpaceDE w:val="0"/>
        <w:autoSpaceDN w:val="0"/>
        <w:adjustRightInd w:val="0"/>
        <w:ind w:firstLine="1080"/>
        <w:jc w:val="right"/>
        <w:rPr>
          <w:rFonts w:eastAsia="Calibri"/>
          <w:i/>
          <w:sz w:val="28"/>
          <w:szCs w:val="28"/>
        </w:rPr>
      </w:pPr>
    </w:p>
    <w:p w:rsidR="000E00BE" w:rsidRPr="00C77C9D" w:rsidRDefault="00C77C9D" w:rsidP="00C77C9D">
      <w:pPr>
        <w:widowControl w:val="0"/>
        <w:autoSpaceDE w:val="0"/>
        <w:autoSpaceDN w:val="0"/>
        <w:adjustRightInd w:val="0"/>
        <w:ind w:firstLine="1080"/>
        <w:jc w:val="right"/>
        <w:rPr>
          <w:rFonts w:eastAsia="Calibri"/>
        </w:rPr>
      </w:pPr>
      <w:r>
        <w:rPr>
          <w:rFonts w:eastAsia="Calibri"/>
          <w:i/>
          <w:sz w:val="28"/>
          <w:szCs w:val="28"/>
        </w:rPr>
        <w:t xml:space="preserve">  </w:t>
      </w:r>
      <w:r w:rsidRPr="0046398D">
        <w:rPr>
          <w:rFonts w:eastAsia="Calibri"/>
        </w:rPr>
        <w:t>Таблица №</w:t>
      </w:r>
      <w:r>
        <w:rPr>
          <w:rFonts w:eastAsia="Calibri"/>
        </w:rPr>
        <w:t xml:space="preserve"> 20</w:t>
      </w:r>
    </w:p>
    <w:p w:rsidR="00C77C9D" w:rsidRPr="00CA40F3" w:rsidRDefault="00C77C9D" w:rsidP="00C77C9D">
      <w:pPr>
        <w:jc w:val="center"/>
        <w:rPr>
          <w:b/>
          <w:sz w:val="28"/>
        </w:rPr>
      </w:pPr>
      <w:r w:rsidRPr="00CA40F3">
        <w:rPr>
          <w:b/>
          <w:bCs/>
          <w:sz w:val="28"/>
        </w:rPr>
        <w:t xml:space="preserve">Требования к организации </w:t>
      </w:r>
      <w:r>
        <w:rPr>
          <w:b/>
          <w:sz w:val="28"/>
        </w:rPr>
        <w:t xml:space="preserve"> </w:t>
      </w:r>
    </w:p>
    <w:p w:rsidR="00C77C9D" w:rsidRPr="00CA40F3" w:rsidRDefault="00C77C9D" w:rsidP="00C77C9D">
      <w:pPr>
        <w:jc w:val="center"/>
        <w:rPr>
          <w:b/>
          <w:sz w:val="28"/>
        </w:rPr>
      </w:pPr>
      <w:r w:rsidRPr="00CA40F3">
        <w:rPr>
          <w:b/>
          <w:sz w:val="28"/>
        </w:rPr>
        <w:t xml:space="preserve"> образовательной деятельности в ДОУ</w:t>
      </w:r>
    </w:p>
    <w:p w:rsidR="00C77C9D" w:rsidRPr="00CA40F3" w:rsidRDefault="00C77C9D" w:rsidP="00C77C9D">
      <w:pPr>
        <w:spacing w:line="276" w:lineRule="auto"/>
        <w:jc w:val="center"/>
        <w:rPr>
          <w:b/>
          <w:sz w:val="28"/>
        </w:rPr>
      </w:pPr>
    </w:p>
    <w:tbl>
      <w:tblPr>
        <w:tblStyle w:val="a8"/>
        <w:tblW w:w="0" w:type="auto"/>
        <w:tblLook w:val="04A0"/>
      </w:tblPr>
      <w:tblGrid>
        <w:gridCol w:w="3285"/>
        <w:gridCol w:w="3286"/>
        <w:gridCol w:w="3286"/>
      </w:tblGrid>
      <w:tr w:rsidR="00C77C9D" w:rsidRPr="00CA40F3" w:rsidTr="00C77C9D">
        <w:trPr>
          <w:trHeight w:val="597"/>
        </w:trPr>
        <w:tc>
          <w:tcPr>
            <w:tcW w:w="3285" w:type="dxa"/>
          </w:tcPr>
          <w:p w:rsidR="00C77C9D" w:rsidRPr="00CA40F3" w:rsidRDefault="00C77C9D" w:rsidP="00C77C9D">
            <w:pPr>
              <w:ind w:firstLine="454"/>
              <w:jc w:val="center"/>
              <w:rPr>
                <w:b/>
              </w:rPr>
            </w:pPr>
            <w:r>
              <w:rPr>
                <w:b/>
              </w:rPr>
              <w:t>Гигиенические требования</w:t>
            </w:r>
          </w:p>
        </w:tc>
        <w:tc>
          <w:tcPr>
            <w:tcW w:w="3286" w:type="dxa"/>
          </w:tcPr>
          <w:p w:rsidR="00C77C9D" w:rsidRPr="00CA40F3" w:rsidRDefault="00C77C9D" w:rsidP="00C77C9D">
            <w:pPr>
              <w:ind w:firstLine="454"/>
              <w:jc w:val="center"/>
              <w:rPr>
                <w:b/>
              </w:rPr>
            </w:pPr>
            <w:r w:rsidRPr="00CA40F3">
              <w:rPr>
                <w:b/>
              </w:rPr>
              <w:t>Дидактические требования</w:t>
            </w:r>
          </w:p>
        </w:tc>
        <w:tc>
          <w:tcPr>
            <w:tcW w:w="3286" w:type="dxa"/>
          </w:tcPr>
          <w:p w:rsidR="00C77C9D" w:rsidRPr="00CA40F3" w:rsidRDefault="00C77C9D" w:rsidP="00C77C9D">
            <w:pPr>
              <w:ind w:firstLine="454"/>
              <w:jc w:val="center"/>
              <w:rPr>
                <w:b/>
              </w:rPr>
            </w:pPr>
            <w:r w:rsidRPr="00CA40F3">
              <w:rPr>
                <w:b/>
              </w:rPr>
              <w:t>Организационные требования</w:t>
            </w:r>
          </w:p>
          <w:p w:rsidR="00C77C9D" w:rsidRPr="00CA40F3" w:rsidRDefault="00C77C9D" w:rsidP="00C77C9D">
            <w:pPr>
              <w:jc w:val="center"/>
              <w:rPr>
                <w:b/>
              </w:rPr>
            </w:pPr>
          </w:p>
        </w:tc>
      </w:tr>
      <w:tr w:rsidR="00C77C9D" w:rsidRPr="00CA40F3" w:rsidTr="00C77C9D">
        <w:tc>
          <w:tcPr>
            <w:tcW w:w="3285" w:type="dxa"/>
          </w:tcPr>
          <w:p w:rsidR="00C77C9D" w:rsidRPr="00CA40F3" w:rsidRDefault="00C77C9D" w:rsidP="00C77C9D">
            <w:pPr>
              <w:jc w:val="both"/>
              <w:rPr>
                <w:b/>
                <w:i/>
              </w:rPr>
            </w:pPr>
            <w:r w:rsidRPr="00CA40F3">
              <w:t>- НОД  проводятся в чистом проветренном, хорошо освещенном помещении;</w:t>
            </w:r>
          </w:p>
          <w:p w:rsidR="00C77C9D" w:rsidRPr="00CA40F3" w:rsidRDefault="00C77C9D" w:rsidP="00C77C9D">
            <w:pPr>
              <w:jc w:val="both"/>
            </w:pPr>
            <w:r w:rsidRPr="00CA40F3">
              <w:t xml:space="preserve">- воспитатель, постоянно следит за правильностью позы ребенка, </w:t>
            </w:r>
          </w:p>
          <w:p w:rsidR="00C77C9D" w:rsidRPr="00CA40F3" w:rsidRDefault="00C77C9D" w:rsidP="00C77C9D">
            <w:pPr>
              <w:jc w:val="both"/>
            </w:pPr>
            <w:r w:rsidRPr="00CA40F3">
              <w:t>- не допускается переутомление  детей на занятиях.</w:t>
            </w:r>
          </w:p>
          <w:p w:rsidR="00C77C9D" w:rsidRPr="00CA40F3" w:rsidRDefault="00C77C9D" w:rsidP="00C77C9D">
            <w:pPr>
              <w:jc w:val="both"/>
            </w:pPr>
            <w:r w:rsidRPr="00CA40F3">
              <w:t>-  предусматривается чередование различных видов деятельности    на протяжении одного занятия, и на  различных  занятиях</w:t>
            </w:r>
          </w:p>
          <w:p w:rsidR="00C77C9D" w:rsidRPr="00CA40F3" w:rsidRDefault="00C77C9D" w:rsidP="00C77C9D">
            <w:pPr>
              <w:jc w:val="both"/>
              <w:rPr>
                <w:b/>
              </w:rPr>
            </w:pPr>
          </w:p>
        </w:tc>
        <w:tc>
          <w:tcPr>
            <w:tcW w:w="3286" w:type="dxa"/>
          </w:tcPr>
          <w:p w:rsidR="00C77C9D" w:rsidRPr="00CA40F3" w:rsidRDefault="00C77C9D" w:rsidP="00C77C9D">
            <w:pPr>
              <w:jc w:val="both"/>
            </w:pPr>
            <w:r w:rsidRPr="00CA40F3">
              <w:t>- использование   всех дидактических принципов в единстве;</w:t>
            </w:r>
          </w:p>
          <w:p w:rsidR="00C77C9D" w:rsidRPr="00CA40F3" w:rsidRDefault="00C77C9D" w:rsidP="00C77C9D">
            <w:pPr>
              <w:jc w:val="both"/>
            </w:pPr>
            <w:r w:rsidRPr="00CA40F3">
              <w:t>- точное определение образовательных задач НОД, ее место в общей системе образовательной деятельности;</w:t>
            </w:r>
          </w:p>
          <w:p w:rsidR="00C77C9D" w:rsidRPr="00CA40F3" w:rsidRDefault="00C77C9D" w:rsidP="00C77C9D">
            <w:pPr>
              <w:jc w:val="both"/>
            </w:pPr>
            <w:r w:rsidRPr="00CA40F3">
              <w:t xml:space="preserve"> - определение оптимального содержание НОД в соответствии с программой и уровнем подготовки детей;</w:t>
            </w:r>
          </w:p>
          <w:p w:rsidR="00C77C9D" w:rsidRPr="00CA40F3" w:rsidRDefault="00C77C9D" w:rsidP="00C77C9D">
            <w:r w:rsidRPr="00CA40F3">
              <w:t>- выбор   рациональных методов  и приемов обучения в зависимости от дидактической цели НОД;</w:t>
            </w:r>
          </w:p>
          <w:p w:rsidR="00C77C9D" w:rsidRPr="00CA40F3" w:rsidRDefault="00C77C9D" w:rsidP="00C77C9D">
            <w:r w:rsidRPr="00CA40F3">
              <w:t>- обеспечение познавательной  активности детей и развивающего  характер НОД;</w:t>
            </w:r>
          </w:p>
          <w:p w:rsidR="00C77C9D" w:rsidRPr="00CA40F3" w:rsidRDefault="00C77C9D" w:rsidP="00C77C9D">
            <w:r w:rsidRPr="00CA40F3">
              <w:t>- рациональное  соотношение словесных, наглядных и практических методов  с целью занятия;</w:t>
            </w:r>
          </w:p>
          <w:p w:rsidR="00C77C9D" w:rsidRPr="00CA40F3" w:rsidRDefault="00C77C9D" w:rsidP="00C77C9D">
            <w:r w:rsidRPr="00CA40F3">
              <w:t>- систематическое осуществление  контроля за качеством усвоения знаний, умений и навыков.</w:t>
            </w:r>
          </w:p>
          <w:p w:rsidR="00C77C9D" w:rsidRPr="00CA40F3" w:rsidRDefault="00C77C9D" w:rsidP="00C77C9D">
            <w:pPr>
              <w:jc w:val="both"/>
              <w:rPr>
                <w:b/>
              </w:rPr>
            </w:pPr>
          </w:p>
        </w:tc>
        <w:tc>
          <w:tcPr>
            <w:tcW w:w="3286" w:type="dxa"/>
          </w:tcPr>
          <w:p w:rsidR="00C77C9D" w:rsidRPr="00CA40F3" w:rsidRDefault="00C77C9D" w:rsidP="00C77C9D">
            <w:pPr>
              <w:jc w:val="both"/>
            </w:pPr>
            <w:r w:rsidRPr="00CA40F3">
              <w:t xml:space="preserve"> -  наличие продуманного плана  проведения НОД;</w:t>
            </w:r>
          </w:p>
          <w:p w:rsidR="00C77C9D" w:rsidRPr="00CA40F3" w:rsidRDefault="00C77C9D" w:rsidP="00C77C9D">
            <w:pPr>
              <w:jc w:val="both"/>
            </w:pPr>
            <w:r w:rsidRPr="00CA40F3">
              <w:t>- четкое определение  целей  и дидактических  задач  НОД;</w:t>
            </w:r>
          </w:p>
          <w:p w:rsidR="00C77C9D" w:rsidRPr="00CA40F3" w:rsidRDefault="00C77C9D" w:rsidP="00C77C9D">
            <w:pPr>
              <w:jc w:val="both"/>
            </w:pPr>
            <w:r w:rsidRPr="00CA40F3">
              <w:t>- грамотный подбор и рациональн</w:t>
            </w:r>
            <w:r>
              <w:t xml:space="preserve">ое </w:t>
            </w:r>
            <w:r w:rsidRPr="00CA40F3">
              <w:t>использование различных  средств обучения, в том число ТСО, ИКТ;</w:t>
            </w:r>
          </w:p>
          <w:p w:rsidR="00C77C9D" w:rsidRPr="00CA40F3" w:rsidRDefault="00C77C9D" w:rsidP="00C77C9D">
            <w:pPr>
              <w:jc w:val="both"/>
            </w:pPr>
            <w:r w:rsidRPr="00CA40F3">
              <w:t>- использование  игровых  приемов  при  организации НОД;</w:t>
            </w:r>
          </w:p>
          <w:p w:rsidR="00C77C9D" w:rsidRPr="00CA40F3" w:rsidRDefault="00C77C9D" w:rsidP="00C77C9D">
            <w:pPr>
              <w:jc w:val="both"/>
            </w:pPr>
            <w:r w:rsidRPr="00CA40F3">
              <w:t>- поддержка необходимой  дисциплины  и организованности  детей при проведении НОД;</w:t>
            </w:r>
          </w:p>
          <w:p w:rsidR="00C77C9D" w:rsidRPr="00CA40F3" w:rsidRDefault="00C77C9D" w:rsidP="00C77C9D">
            <w:r w:rsidRPr="00CA40F3">
              <w:t xml:space="preserve">- НОД в ДОУ не должна проводиться по школьным технологиям; </w:t>
            </w:r>
          </w:p>
          <w:p w:rsidR="00C77C9D" w:rsidRPr="00CA40F3" w:rsidRDefault="00C77C9D" w:rsidP="00C77C9D">
            <w:r w:rsidRPr="00CA40F3">
              <w:t xml:space="preserve">- проведение НОД  в определенной системе, связь   с повседневной жизнью детей;  </w:t>
            </w:r>
          </w:p>
          <w:p w:rsidR="00C77C9D" w:rsidRPr="00CA40F3" w:rsidRDefault="00C77C9D" w:rsidP="00C77C9D">
            <w:r w:rsidRPr="00CA40F3">
              <w:t xml:space="preserve">-использование  интегрированных  форм  проведения НОД </w:t>
            </w:r>
          </w:p>
          <w:p w:rsidR="00C77C9D" w:rsidRPr="002A3608" w:rsidRDefault="00C77C9D" w:rsidP="00C77C9D">
            <w:r w:rsidRPr="00CA40F3">
              <w:t xml:space="preserve">  ( проведение  интегрированных  и комплексных занятий </w:t>
            </w:r>
          </w:p>
        </w:tc>
      </w:tr>
    </w:tbl>
    <w:p w:rsidR="00C77C9D" w:rsidRDefault="00C77C9D" w:rsidP="00C77C9D">
      <w:pPr>
        <w:spacing w:line="360" w:lineRule="auto"/>
        <w:jc w:val="both"/>
        <w:rPr>
          <w:color w:val="C00000"/>
          <w:sz w:val="28"/>
        </w:rPr>
      </w:pPr>
    </w:p>
    <w:p w:rsidR="000E00BE" w:rsidRPr="000E00BE" w:rsidRDefault="000E00BE" w:rsidP="000E00BE">
      <w:pPr>
        <w:pStyle w:val="afd"/>
        <w:tabs>
          <w:tab w:val="left" w:pos="567"/>
        </w:tabs>
        <w:autoSpaceDE w:val="0"/>
        <w:autoSpaceDN w:val="0"/>
        <w:adjustRightInd w:val="0"/>
        <w:spacing w:line="240" w:lineRule="auto"/>
        <w:ind w:left="357"/>
        <w:jc w:val="both"/>
        <w:rPr>
          <w:rFonts w:ascii="Times New Roman" w:hAnsi="Times New Roman"/>
          <w:b/>
          <w:sz w:val="28"/>
          <w:szCs w:val="28"/>
          <w:lang w:val="ru-RU"/>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pPr>
    </w:p>
    <w:p w:rsidR="00221C99" w:rsidRPr="00DF1A7C" w:rsidRDefault="00221C99" w:rsidP="00221C99">
      <w:pPr>
        <w:pStyle w:val="HTML"/>
        <w:tabs>
          <w:tab w:val="clear" w:pos="916"/>
          <w:tab w:val="left" w:pos="360"/>
        </w:tabs>
        <w:ind w:left="360" w:hanging="360"/>
        <w:jc w:val="center"/>
        <w:rPr>
          <w:rFonts w:ascii="Times New Roman" w:hAnsi="Times New Roman"/>
          <w:b/>
          <w:sz w:val="24"/>
          <w:szCs w:val="24"/>
        </w:rPr>
        <w:sectPr w:rsidR="00221C99" w:rsidRPr="00DF1A7C" w:rsidSect="002F4702">
          <w:pgSz w:w="11906" w:h="16838"/>
          <w:pgMar w:top="720" w:right="707" w:bottom="1134" w:left="1276" w:header="709" w:footer="709" w:gutter="0"/>
          <w:cols w:space="709"/>
          <w:docGrid w:linePitch="360"/>
        </w:sectPr>
      </w:pPr>
    </w:p>
    <w:p w:rsidR="00FF7670" w:rsidRPr="00DF1A7C" w:rsidRDefault="00C77C9D" w:rsidP="00221C99">
      <w:pPr>
        <w:pStyle w:val="HTML"/>
        <w:tabs>
          <w:tab w:val="clear" w:pos="916"/>
          <w:tab w:val="left" w:pos="360"/>
        </w:tabs>
        <w:ind w:left="360" w:hanging="360"/>
        <w:jc w:val="center"/>
        <w:rPr>
          <w:rFonts w:ascii="Times New Roman" w:hAnsi="Times New Roman"/>
          <w:b/>
          <w:sz w:val="24"/>
          <w:szCs w:val="24"/>
        </w:rPr>
      </w:pPr>
      <w:r>
        <w:rPr>
          <w:rFonts w:ascii="Times New Roman" w:hAnsi="Times New Roman"/>
          <w:b/>
          <w:sz w:val="24"/>
          <w:szCs w:val="24"/>
        </w:rPr>
        <w:t xml:space="preserve">2.2.2. </w:t>
      </w:r>
      <w:r w:rsidR="00221C99" w:rsidRPr="00DF1A7C">
        <w:rPr>
          <w:rFonts w:ascii="Times New Roman" w:hAnsi="Times New Roman"/>
          <w:b/>
          <w:sz w:val="24"/>
          <w:szCs w:val="24"/>
        </w:rPr>
        <w:t>Содержание психолого-педагогической работы педагога в контексте развития игровой деятельности (в возрастной динамике)</w:t>
      </w:r>
    </w:p>
    <w:p w:rsidR="00ED33AE" w:rsidRPr="00DF1A7C" w:rsidRDefault="00221C99" w:rsidP="00221C99">
      <w:pPr>
        <w:pStyle w:val="Default"/>
        <w:ind w:left="709"/>
        <w:jc w:val="right"/>
      </w:pPr>
      <w:r w:rsidRPr="00DF1A7C">
        <w:t xml:space="preserve">Таблица </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808"/>
        <w:gridCol w:w="4254"/>
        <w:gridCol w:w="2268"/>
        <w:gridCol w:w="3969"/>
        <w:gridCol w:w="2977"/>
      </w:tblGrid>
      <w:tr w:rsidR="00221C99" w:rsidRPr="00DF1A7C" w:rsidTr="00D879F4">
        <w:tc>
          <w:tcPr>
            <w:tcW w:w="1808" w:type="dxa"/>
            <w:vMerge w:val="restart"/>
          </w:tcPr>
          <w:p w:rsidR="00221C99" w:rsidRPr="00DF1A7C" w:rsidRDefault="00221C99" w:rsidP="00795213">
            <w:pPr>
              <w:pStyle w:val="Default"/>
              <w:suppressAutoHyphens/>
              <w:rPr>
                <w:b/>
                <w:bCs/>
              </w:rPr>
            </w:pPr>
            <w:r w:rsidRPr="00DF1A7C">
              <w:rPr>
                <w:b/>
                <w:bCs/>
              </w:rPr>
              <w:t>Возраст детей, группа</w:t>
            </w:r>
          </w:p>
        </w:tc>
        <w:tc>
          <w:tcPr>
            <w:tcW w:w="13468" w:type="dxa"/>
            <w:gridSpan w:val="4"/>
          </w:tcPr>
          <w:p w:rsidR="00221C99" w:rsidRPr="00DF1A7C" w:rsidRDefault="00221C99" w:rsidP="00221C99">
            <w:pPr>
              <w:pStyle w:val="Default"/>
              <w:suppressAutoHyphens/>
              <w:rPr>
                <w:b/>
                <w:bCs/>
              </w:rPr>
            </w:pPr>
            <w:r w:rsidRPr="00DF1A7C">
              <w:rPr>
                <w:b/>
                <w:bCs/>
              </w:rPr>
              <w:t xml:space="preserve">Содержание </w:t>
            </w:r>
            <w:r w:rsidRPr="00DF1A7C">
              <w:rPr>
                <w:b/>
              </w:rPr>
              <w:t>психолого-педагогической работы педагога по развитию игровой деятельности</w:t>
            </w:r>
            <w:r w:rsidRPr="00DF1A7C">
              <w:rPr>
                <w:b/>
                <w:bCs/>
              </w:rPr>
              <w:t>, виды игровой деятельности детей</w:t>
            </w:r>
          </w:p>
        </w:tc>
      </w:tr>
      <w:tr w:rsidR="00221C99" w:rsidRPr="00DF1A7C" w:rsidTr="00D879F4">
        <w:tc>
          <w:tcPr>
            <w:tcW w:w="1808" w:type="dxa"/>
            <w:vMerge/>
          </w:tcPr>
          <w:p w:rsidR="00221C99" w:rsidRPr="00DF1A7C" w:rsidRDefault="00221C99" w:rsidP="00795213">
            <w:pPr>
              <w:pStyle w:val="Default"/>
              <w:suppressAutoHyphens/>
              <w:rPr>
                <w:b/>
                <w:bCs/>
              </w:rPr>
            </w:pPr>
          </w:p>
        </w:tc>
        <w:tc>
          <w:tcPr>
            <w:tcW w:w="4254" w:type="dxa"/>
          </w:tcPr>
          <w:p w:rsidR="00221C99" w:rsidRPr="00DF1A7C" w:rsidRDefault="00221C99" w:rsidP="00795213">
            <w:pPr>
              <w:pStyle w:val="Default"/>
              <w:suppressAutoHyphens/>
              <w:rPr>
                <w:bCs/>
              </w:rPr>
            </w:pPr>
            <w:r w:rsidRPr="00DF1A7C">
              <w:rPr>
                <w:b/>
                <w:bCs/>
              </w:rPr>
              <w:t>Сюжетно-ролевые игры</w:t>
            </w:r>
          </w:p>
        </w:tc>
        <w:tc>
          <w:tcPr>
            <w:tcW w:w="2268" w:type="dxa"/>
          </w:tcPr>
          <w:p w:rsidR="00221C99" w:rsidRPr="00DF1A7C" w:rsidRDefault="00221C99" w:rsidP="00795213">
            <w:pPr>
              <w:pStyle w:val="Default"/>
              <w:suppressAutoHyphens/>
              <w:rPr>
                <w:bCs/>
              </w:rPr>
            </w:pPr>
            <w:r w:rsidRPr="00DF1A7C">
              <w:rPr>
                <w:b/>
                <w:bCs/>
              </w:rPr>
              <w:t>Подвижные игры</w:t>
            </w:r>
          </w:p>
        </w:tc>
        <w:tc>
          <w:tcPr>
            <w:tcW w:w="3969" w:type="dxa"/>
          </w:tcPr>
          <w:p w:rsidR="00221C99" w:rsidRPr="00DF1A7C" w:rsidRDefault="00221C99" w:rsidP="00795213">
            <w:pPr>
              <w:pStyle w:val="Default"/>
              <w:suppressAutoHyphens/>
              <w:rPr>
                <w:bCs/>
              </w:rPr>
            </w:pPr>
            <w:r w:rsidRPr="00DF1A7C">
              <w:rPr>
                <w:b/>
                <w:bCs/>
              </w:rPr>
              <w:t>Театрализованные игры</w:t>
            </w:r>
          </w:p>
        </w:tc>
        <w:tc>
          <w:tcPr>
            <w:tcW w:w="2977" w:type="dxa"/>
          </w:tcPr>
          <w:p w:rsidR="00221C99" w:rsidRPr="00DF1A7C" w:rsidRDefault="00221C99" w:rsidP="00795213">
            <w:pPr>
              <w:pStyle w:val="Default"/>
              <w:suppressAutoHyphens/>
              <w:rPr>
                <w:b/>
                <w:bCs/>
                <w:iCs/>
              </w:rPr>
            </w:pPr>
            <w:r w:rsidRPr="00DF1A7C">
              <w:rPr>
                <w:b/>
                <w:bCs/>
              </w:rPr>
              <w:t>Дидактические игры</w:t>
            </w:r>
          </w:p>
        </w:tc>
      </w:tr>
      <w:tr w:rsidR="00221C99" w:rsidRPr="00DF1A7C" w:rsidTr="00D879F4">
        <w:tc>
          <w:tcPr>
            <w:tcW w:w="1808" w:type="dxa"/>
          </w:tcPr>
          <w:p w:rsidR="00221C99" w:rsidRPr="00DF1A7C" w:rsidRDefault="00221C99" w:rsidP="00795213">
            <w:pPr>
              <w:pStyle w:val="Default"/>
              <w:suppressAutoHyphens/>
              <w:rPr>
                <w:bCs/>
              </w:rPr>
            </w:pPr>
            <w:r w:rsidRPr="00DF1A7C">
              <w:rPr>
                <w:b/>
                <w:bCs/>
              </w:rPr>
              <w:t>Третий год жизни</w:t>
            </w:r>
            <w:r w:rsidRPr="00DF1A7C">
              <w:rPr>
                <w:bCs/>
              </w:rPr>
              <w:t xml:space="preserve">. </w:t>
            </w:r>
          </w:p>
          <w:p w:rsidR="00221C99" w:rsidRPr="00DF1A7C" w:rsidRDefault="00221C99" w:rsidP="00795213">
            <w:pPr>
              <w:pStyle w:val="Default"/>
              <w:suppressAutoHyphens/>
            </w:pPr>
            <w:r w:rsidRPr="00DF1A7C">
              <w:rPr>
                <w:bCs/>
              </w:rPr>
              <w:t xml:space="preserve">Первая младшая группа. </w:t>
            </w:r>
          </w:p>
        </w:tc>
        <w:tc>
          <w:tcPr>
            <w:tcW w:w="4254" w:type="dxa"/>
          </w:tcPr>
          <w:p w:rsidR="00221C99" w:rsidRPr="00DF1A7C" w:rsidRDefault="00221C99" w:rsidP="00221C99">
            <w:pPr>
              <w:autoSpaceDE w:val="0"/>
              <w:autoSpaceDN w:val="0"/>
              <w:adjustRightInd w:val="0"/>
            </w:pPr>
            <w:r w:rsidRPr="00DF1A7C">
              <w:t>Учить детей проявлять интерес к игровым действиям сверстников; помогать играть рядом, не мешать друг другу.</w:t>
            </w:r>
          </w:p>
          <w:p w:rsidR="00221C99" w:rsidRPr="00DF1A7C" w:rsidRDefault="00221C99" w:rsidP="00221C99">
            <w:pPr>
              <w:autoSpaceDE w:val="0"/>
              <w:autoSpaceDN w:val="0"/>
              <w:adjustRightInd w:val="0"/>
            </w:pPr>
            <w:r w:rsidRPr="00DF1A7C">
              <w:t>Учить выполнять несколько действий с одним предметом и переносить знакомые действия с одного объекта на другой; выполнять с помощью взрослого несколько игровых действий, объединенных сюжетной канвой. Содействовать желанию детей самостоятельно подбирать игрушки и атрибуты для игры, использовать предметы-заместители.</w:t>
            </w:r>
          </w:p>
          <w:p w:rsidR="00221C99" w:rsidRPr="00DF1A7C" w:rsidRDefault="00221C99" w:rsidP="00221C99">
            <w:pPr>
              <w:autoSpaceDE w:val="0"/>
              <w:autoSpaceDN w:val="0"/>
              <w:adjustRightInd w:val="0"/>
            </w:pPr>
            <w:r w:rsidRPr="00DF1A7C">
              <w:t>Подводить детей к пониманию роли в игре. Формировать начальные навыки ролевого поведения; учить связывать сюжетные действия с ролью. Развивать предпосылки творчества.</w:t>
            </w:r>
          </w:p>
        </w:tc>
        <w:tc>
          <w:tcPr>
            <w:tcW w:w="2268" w:type="dxa"/>
          </w:tcPr>
          <w:p w:rsidR="00221C99" w:rsidRPr="00DF1A7C" w:rsidRDefault="00221C99" w:rsidP="00221C99">
            <w:pPr>
              <w:autoSpaceDE w:val="0"/>
              <w:autoSpaceDN w:val="0"/>
              <w:adjustRightInd w:val="0"/>
              <w:rPr>
                <w:bCs/>
              </w:rPr>
            </w:pPr>
            <w:r w:rsidRPr="00DF1A7C">
              <w:t xml:space="preserve">Развивать у детей желание играть вместе с воспитателем в подвижные игры с простым содержанием. Приучать к совместным играм небольшими группами. Поддерживать игры, в которых совершенствуются движения (ходьба, бег, бросание, катание). </w:t>
            </w:r>
          </w:p>
        </w:tc>
        <w:tc>
          <w:tcPr>
            <w:tcW w:w="3969" w:type="dxa"/>
          </w:tcPr>
          <w:p w:rsidR="00221C99" w:rsidRPr="00DF1A7C" w:rsidRDefault="00221C99" w:rsidP="00221C99">
            <w:pPr>
              <w:autoSpaceDE w:val="0"/>
              <w:autoSpaceDN w:val="0"/>
              <w:adjustRightInd w:val="0"/>
            </w:pPr>
            <w:r w:rsidRPr="00DF1A7C">
              <w:t>Пробуждать интерес к театрализованной игре путем первого опыта общения с персонажем (кукла Катя показывает</w:t>
            </w:r>
          </w:p>
          <w:p w:rsidR="00221C99" w:rsidRPr="00DF1A7C" w:rsidRDefault="00221C99" w:rsidP="00221C99">
            <w:pPr>
              <w:autoSpaceDE w:val="0"/>
              <w:autoSpaceDN w:val="0"/>
              <w:adjustRightInd w:val="0"/>
            </w:pPr>
            <w:r w:rsidRPr="00DF1A7C">
              <w:t>концерт), расширения контактов со взрослым (бабушка приглашает на</w:t>
            </w:r>
          </w:p>
          <w:p w:rsidR="00221C99" w:rsidRPr="00DF1A7C" w:rsidRDefault="00221C99" w:rsidP="00221C99">
            <w:pPr>
              <w:autoSpaceDE w:val="0"/>
              <w:autoSpaceDN w:val="0"/>
              <w:adjustRightInd w:val="0"/>
            </w:pPr>
            <w:r w:rsidRPr="00DF1A7C">
              <w:t>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221C99" w:rsidRPr="00DF1A7C" w:rsidRDefault="00221C99" w:rsidP="00221C99">
            <w:pPr>
              <w:autoSpaceDE w:val="0"/>
              <w:autoSpaceDN w:val="0"/>
              <w:adjustRightInd w:val="0"/>
              <w:rPr>
                <w:bCs/>
              </w:rPr>
            </w:pPr>
            <w:r w:rsidRPr="00DF1A7C">
              <w:t xml:space="preserve">Способствовать проявлению самостоятельности, активности в игре с персонажами-игрушками. Создавать условия для систематического восприятия театрализованных выступлений педагогического театра (взрослых). </w:t>
            </w:r>
          </w:p>
        </w:tc>
        <w:tc>
          <w:tcPr>
            <w:tcW w:w="2977" w:type="dxa"/>
          </w:tcPr>
          <w:p w:rsidR="00221C99" w:rsidRPr="00DF1A7C" w:rsidRDefault="00221C99" w:rsidP="00C74016">
            <w:pPr>
              <w:autoSpaceDE w:val="0"/>
              <w:autoSpaceDN w:val="0"/>
              <w:adjustRightInd w:val="0"/>
              <w:rPr>
                <w:b/>
                <w:bCs/>
                <w:iCs/>
              </w:rPr>
            </w:pPr>
            <w:r w:rsidRPr="00DF1A7C">
              <w:t>Обогащать в играх с дидактическим материалом чувственный опыт детей. Закреплять знания о величине, форме, цвете предметов. Учить собирать пирамидку (башенку) из 5–8 колец разной величины; ориентироваться в соотношении плоскостных фигур «Геометрической мозаики» (круг, треугольник, квадрат, прямоугольник); составлять целое из четырех частей (разрезных картинок, складных кубиков); сравнивать, соотносить, группировать, устанавливать тождество и различие однородных предметов по одному из сенсорных признаков (цвет, форма, величина). Проводить дидактические игры на развитие внимания и памяти («Чего не стало?» и т. п.); слуховой дифференциации («Что звучит?» и т. п.); тактильных ощущений, температурных различий («Чудесный мешочек», «Теплый — холодный», «Легкий — тяжелый» и т. п.); мелкой моторики руки (игрушки с пуговицами, крючками, молниями, шнуровкой и т. д.).</w:t>
            </w:r>
          </w:p>
        </w:tc>
      </w:tr>
      <w:tr w:rsidR="00C74016" w:rsidRPr="00DF1A7C" w:rsidTr="00D879F4">
        <w:tc>
          <w:tcPr>
            <w:tcW w:w="1808" w:type="dxa"/>
          </w:tcPr>
          <w:p w:rsidR="00C74016" w:rsidRPr="00DF1A7C" w:rsidRDefault="00C74016" w:rsidP="00C74016">
            <w:pPr>
              <w:pStyle w:val="Default"/>
              <w:suppressAutoHyphens/>
              <w:rPr>
                <w:bCs/>
              </w:rPr>
            </w:pPr>
            <w:r w:rsidRPr="00DF1A7C">
              <w:rPr>
                <w:b/>
                <w:bCs/>
              </w:rPr>
              <w:t>Четвёртый год жизни</w:t>
            </w:r>
            <w:r w:rsidRPr="00DF1A7C">
              <w:rPr>
                <w:bCs/>
              </w:rPr>
              <w:t xml:space="preserve">. </w:t>
            </w:r>
          </w:p>
          <w:p w:rsidR="00C74016" w:rsidRPr="00DF1A7C" w:rsidRDefault="00C74016" w:rsidP="00C74016">
            <w:pPr>
              <w:pStyle w:val="Default"/>
              <w:suppressAutoHyphens/>
              <w:rPr>
                <w:b/>
                <w:bCs/>
              </w:rPr>
            </w:pPr>
            <w:r w:rsidRPr="00DF1A7C">
              <w:rPr>
                <w:bCs/>
              </w:rPr>
              <w:t>Вторая младшая группа.</w:t>
            </w:r>
          </w:p>
        </w:tc>
        <w:tc>
          <w:tcPr>
            <w:tcW w:w="4254" w:type="dxa"/>
          </w:tcPr>
          <w:p w:rsidR="00C866B1" w:rsidRPr="00DF1A7C" w:rsidRDefault="00C866B1" w:rsidP="00C866B1">
            <w:pPr>
              <w:autoSpaceDE w:val="0"/>
              <w:autoSpaceDN w:val="0"/>
              <w:adjustRightInd w:val="0"/>
            </w:pPr>
            <w:r w:rsidRPr="00DF1A7C">
              <w:t>Способствовать возникновению у детей</w:t>
            </w:r>
            <w:r w:rsidR="00795213" w:rsidRPr="00DF1A7C">
              <w:t xml:space="preserve"> </w:t>
            </w:r>
            <w:r w:rsidRPr="00DF1A7C">
              <w:t>игр на темы из окружающей жизни, по мотивам литературных произведений (</w:t>
            </w:r>
            <w:proofErr w:type="spellStart"/>
            <w:r w:rsidRPr="00DF1A7C">
              <w:t>потешек</w:t>
            </w:r>
            <w:proofErr w:type="spellEnd"/>
            <w:r w:rsidRPr="00DF1A7C">
              <w:t>, песенок, сказок, стихов); обогащению игрового опыта</w:t>
            </w:r>
            <w:r w:rsidR="00795213" w:rsidRPr="00DF1A7C">
              <w:t xml:space="preserve"> </w:t>
            </w:r>
            <w:r w:rsidRPr="00DF1A7C">
              <w:t>детей посредством объединения отдельных действий в единую сюжетную линию.</w:t>
            </w:r>
            <w:r w:rsidR="00795213" w:rsidRPr="00DF1A7C">
              <w:t xml:space="preserve"> </w:t>
            </w:r>
            <w:r w:rsidRPr="00DF1A7C">
              <w:t>Развивать умение выбирать роль, выполнять в игре с игрушками несколько взаимосвязанных действий (готовить обед, накрывать на стол, кормить). Учить взаимодействовать в сюжетах с двумя действующими лицами</w:t>
            </w:r>
            <w:r w:rsidR="00795213" w:rsidRPr="00DF1A7C">
              <w:t xml:space="preserve"> </w:t>
            </w:r>
            <w:r w:rsidRPr="00DF1A7C">
              <w:t>(шофер — пассажир, мама — дочка, врач — больной); в индивидуальных</w:t>
            </w:r>
            <w:r w:rsidR="00795213" w:rsidRPr="00DF1A7C">
              <w:t xml:space="preserve"> </w:t>
            </w:r>
            <w:r w:rsidRPr="00DF1A7C">
              <w:t>играх с игрушками-заместителями исполнять роль за себя и за игрушку.</w:t>
            </w:r>
            <w:r w:rsidR="00795213" w:rsidRPr="00DF1A7C">
              <w:t xml:space="preserve"> </w:t>
            </w:r>
            <w:r w:rsidRPr="00DF1A7C">
              <w:t>Показывать способы ролевого поведения, используя обучающие</w:t>
            </w:r>
            <w:r w:rsidR="00795213" w:rsidRPr="00DF1A7C">
              <w:t xml:space="preserve"> </w:t>
            </w:r>
            <w:r w:rsidRPr="00DF1A7C">
              <w:t>игры.</w:t>
            </w:r>
            <w:r w:rsidR="00795213" w:rsidRPr="00DF1A7C">
              <w:t xml:space="preserve"> </w:t>
            </w:r>
            <w:r w:rsidRPr="00DF1A7C">
              <w:t>Поощрять попытки детей самостоятельно подбирать атрибуты для</w:t>
            </w:r>
            <w:r w:rsidR="00795213" w:rsidRPr="00DF1A7C">
              <w:t xml:space="preserve"> </w:t>
            </w:r>
            <w:r w:rsidRPr="00DF1A7C">
              <w:t>той или иной роли; дополнять игровую обстановку недостающими предметами, игрушками.</w:t>
            </w:r>
            <w:r w:rsidR="00795213" w:rsidRPr="00DF1A7C">
              <w:t xml:space="preserve"> </w:t>
            </w:r>
            <w:r w:rsidRPr="00DF1A7C">
              <w:t>Усложнять, обогащать предметно-игровую среду за счет использования предметов полифункционального назначения и увеличения количества игрушек. Учить детей использовать в играх строительный материал</w:t>
            </w:r>
            <w:r w:rsidR="00795213" w:rsidRPr="00DF1A7C">
              <w:t xml:space="preserve"> </w:t>
            </w:r>
            <w:r w:rsidRPr="00DF1A7C">
              <w:t>(кубы, бруски, пластины), простейшие деревянные и пластмассовые</w:t>
            </w:r>
            <w:r w:rsidR="00795213" w:rsidRPr="00DF1A7C">
              <w:t xml:space="preserve"> </w:t>
            </w:r>
            <w:r w:rsidRPr="00DF1A7C">
              <w:t>конструкторы, природный материал (песок, снег, вода); разнообразно</w:t>
            </w:r>
          </w:p>
          <w:p w:rsidR="00C866B1" w:rsidRPr="00DF1A7C" w:rsidRDefault="00C866B1" w:rsidP="00C866B1">
            <w:pPr>
              <w:autoSpaceDE w:val="0"/>
              <w:autoSpaceDN w:val="0"/>
              <w:adjustRightInd w:val="0"/>
            </w:pPr>
            <w:r w:rsidRPr="00DF1A7C">
              <w:t>действовать с ними (строить горку для кукол, мост, дорогу; лепить из</w:t>
            </w:r>
          </w:p>
          <w:p w:rsidR="00C74016" w:rsidRPr="00DF1A7C" w:rsidRDefault="00C866B1" w:rsidP="00795213">
            <w:pPr>
              <w:autoSpaceDE w:val="0"/>
              <w:autoSpaceDN w:val="0"/>
              <w:adjustRightInd w:val="0"/>
            </w:pPr>
            <w:r w:rsidRPr="00DF1A7C">
              <w:t>снега заборчик, домик; пускать по воде игрушки).</w:t>
            </w:r>
            <w:r w:rsidR="00795213" w:rsidRPr="00DF1A7C">
              <w:t xml:space="preserve"> </w:t>
            </w:r>
            <w:r w:rsidRPr="00DF1A7C">
              <w:t>Развивать умение взаимодействовать и ладить друг с другом в непродолжительной совместной игре.</w:t>
            </w:r>
            <w:r w:rsidR="00795213" w:rsidRPr="00DF1A7C">
              <w:t xml:space="preserve"> </w:t>
            </w:r>
          </w:p>
        </w:tc>
        <w:tc>
          <w:tcPr>
            <w:tcW w:w="2268" w:type="dxa"/>
          </w:tcPr>
          <w:p w:rsidR="00C866B1" w:rsidRPr="00DF1A7C" w:rsidRDefault="00C866B1" w:rsidP="00C866B1">
            <w:pPr>
              <w:autoSpaceDE w:val="0"/>
              <w:autoSpaceDN w:val="0"/>
              <w:adjustRightInd w:val="0"/>
            </w:pPr>
            <w:r w:rsidRPr="00DF1A7C">
              <w:t>Развивать активность детей в двигательной деятельности. Организовывать игры со всеми детьми группы. Поощрять</w:t>
            </w:r>
            <w:r w:rsidR="00795213" w:rsidRPr="00DF1A7C">
              <w:t xml:space="preserve"> </w:t>
            </w:r>
            <w:r w:rsidRPr="00DF1A7C">
              <w:t>игры с каталками, автомобилями, тележками, велосипедами; игры, в которых развиваются навыки лазания, ползанья; игры с мячами, шарами,</w:t>
            </w:r>
            <w:r w:rsidR="00795213" w:rsidRPr="00DF1A7C">
              <w:t xml:space="preserve">  </w:t>
            </w:r>
            <w:r w:rsidRPr="00DF1A7C">
              <w:t>развивающие ловкость движений.</w:t>
            </w:r>
            <w:r w:rsidR="00795213" w:rsidRPr="00DF1A7C">
              <w:t xml:space="preserve"> </w:t>
            </w:r>
            <w:r w:rsidRPr="00DF1A7C">
              <w:t>Постепенно вводить игры с более сложными правилами и сменой</w:t>
            </w:r>
          </w:p>
          <w:p w:rsidR="00C74016" w:rsidRPr="00DF1A7C" w:rsidRDefault="00C866B1" w:rsidP="00795213">
            <w:pPr>
              <w:autoSpaceDE w:val="0"/>
              <w:autoSpaceDN w:val="0"/>
              <w:adjustRightInd w:val="0"/>
            </w:pPr>
            <w:r w:rsidRPr="00DF1A7C">
              <w:t>видов движений.</w:t>
            </w:r>
          </w:p>
        </w:tc>
        <w:tc>
          <w:tcPr>
            <w:tcW w:w="3969" w:type="dxa"/>
          </w:tcPr>
          <w:p w:rsidR="00C74016" w:rsidRPr="00DF1A7C" w:rsidRDefault="00C866B1" w:rsidP="00795213">
            <w:pPr>
              <w:autoSpaceDE w:val="0"/>
              <w:autoSpaceDN w:val="0"/>
              <w:adjustRightInd w:val="0"/>
            </w:pPr>
            <w:r w:rsidRPr="00DF1A7C">
              <w:t>Пробуждать интерес детей к театрализованной игре, создавать условия для ее проведения. Формировать умение</w:t>
            </w:r>
            <w:r w:rsidR="00795213" w:rsidRPr="00DF1A7C">
              <w:t xml:space="preserve"> </w:t>
            </w:r>
            <w:r w:rsidRPr="00DF1A7C">
              <w:t>следить за развитием действия в играх-драматизациях и кукольных спектаклях, созданных силами взрослых и старших детей.</w:t>
            </w:r>
            <w:r w:rsidR="00795213" w:rsidRPr="00DF1A7C">
              <w:t xml:space="preserve"> </w:t>
            </w:r>
            <w:r w:rsidRPr="00DF1A7C">
              <w:t>Учить детей имитировать характерные действия персонажей (птички</w:t>
            </w:r>
            <w:r w:rsidR="00795213" w:rsidRPr="00DF1A7C">
              <w:t xml:space="preserve"> </w:t>
            </w:r>
            <w:r w:rsidRPr="00DF1A7C">
              <w:t>летают, козленок скачет), передавать эмоциональное состояние человека</w:t>
            </w:r>
            <w:r w:rsidR="00795213" w:rsidRPr="00DF1A7C">
              <w:t xml:space="preserve"> </w:t>
            </w:r>
            <w:r w:rsidRPr="00DF1A7C">
              <w:t>(мимикой, позой, жестом, движением).</w:t>
            </w:r>
            <w:r w:rsidR="00795213" w:rsidRPr="00DF1A7C">
              <w:t xml:space="preserve"> </w:t>
            </w:r>
            <w:r w:rsidRPr="00DF1A7C">
              <w:t>Знакомить детей с приемами вождения настольных кукол. Учить сопровождать движения простой песенкой.</w:t>
            </w:r>
            <w:r w:rsidR="00795213" w:rsidRPr="00DF1A7C">
              <w:t xml:space="preserve"> </w:t>
            </w:r>
            <w:r w:rsidRPr="00DF1A7C">
              <w:t>Вызывать желание действовать с элементами костюмов (шапочки,</w:t>
            </w:r>
            <w:r w:rsidR="00795213" w:rsidRPr="00DF1A7C">
              <w:t xml:space="preserve"> </w:t>
            </w:r>
            <w:r w:rsidRPr="00DF1A7C">
              <w:t>воротнички и т. д.) и атрибутами как внешними символами роли.</w:t>
            </w:r>
            <w:r w:rsidR="00795213" w:rsidRPr="00DF1A7C">
              <w:t xml:space="preserve"> </w:t>
            </w:r>
            <w:r w:rsidRPr="00DF1A7C">
              <w:t>Развивать стремление импровизировать на несложные сюжеты песен,</w:t>
            </w:r>
            <w:r w:rsidR="00795213" w:rsidRPr="00DF1A7C">
              <w:t xml:space="preserve"> </w:t>
            </w:r>
            <w:r w:rsidRPr="00DF1A7C">
              <w:t>сказок. Вызывать желание выступать перед куклами и сверстниками,</w:t>
            </w:r>
            <w:r w:rsidR="00795213" w:rsidRPr="00DF1A7C">
              <w:t xml:space="preserve"> </w:t>
            </w:r>
            <w:r w:rsidRPr="00DF1A7C">
              <w:t>обустраивая место для выступления.</w:t>
            </w:r>
            <w:r w:rsidR="00795213" w:rsidRPr="00DF1A7C">
              <w:t xml:space="preserve"> </w:t>
            </w:r>
            <w:r w:rsidRPr="00DF1A7C">
              <w:t>Побуждать участвовать в беседах о театре (театр — актеры — зрители,</w:t>
            </w:r>
            <w:r w:rsidR="00795213" w:rsidRPr="00DF1A7C">
              <w:t xml:space="preserve"> </w:t>
            </w:r>
            <w:r w:rsidRPr="00DF1A7C">
              <w:t>поведение людей в зрительном зале).</w:t>
            </w:r>
          </w:p>
        </w:tc>
        <w:tc>
          <w:tcPr>
            <w:tcW w:w="2977" w:type="dxa"/>
          </w:tcPr>
          <w:p w:rsidR="00C74016" w:rsidRPr="00DF1A7C" w:rsidRDefault="00C866B1" w:rsidP="00795213">
            <w:pPr>
              <w:autoSpaceDE w:val="0"/>
              <w:autoSpaceDN w:val="0"/>
              <w:adjustRightInd w:val="0"/>
            </w:pPr>
            <w:r w:rsidRPr="00DF1A7C">
              <w:t>Закреплять умение детей подбирать предметы</w:t>
            </w:r>
            <w:r w:rsidR="00795213" w:rsidRPr="00DF1A7C">
              <w:t xml:space="preserve"> </w:t>
            </w:r>
            <w:r w:rsidRPr="00DF1A7C">
              <w:t>по цвету и величине (большие, средние и маленькие шарики 2–3 цветов),</w:t>
            </w:r>
            <w:r w:rsidR="00795213" w:rsidRPr="00DF1A7C">
              <w:t xml:space="preserve"> </w:t>
            </w:r>
            <w:r w:rsidRPr="00DF1A7C">
              <w:t>собирать пирамидку из уменьшающихся по размеру колец, чередуя в определенной последовательности 2–3 цвета. Учить собирать картинку из</w:t>
            </w:r>
            <w:r w:rsidR="00795213" w:rsidRPr="00DF1A7C">
              <w:t xml:space="preserve"> </w:t>
            </w:r>
            <w:r w:rsidRPr="00DF1A7C">
              <w:t>4–6 частей («Наша посуда», «Игрушки» и др.).</w:t>
            </w:r>
            <w:r w:rsidR="00795213" w:rsidRPr="00DF1A7C">
              <w:t xml:space="preserve"> </w:t>
            </w:r>
            <w:r w:rsidRPr="00DF1A7C">
              <w:t>В совместных дидактических играх учить детей выполнять постепенно усложняющиеся правила.</w:t>
            </w:r>
          </w:p>
        </w:tc>
      </w:tr>
      <w:tr w:rsidR="00C74016" w:rsidRPr="00DF1A7C" w:rsidTr="00D879F4">
        <w:tc>
          <w:tcPr>
            <w:tcW w:w="1808" w:type="dxa"/>
          </w:tcPr>
          <w:p w:rsidR="00C74016" w:rsidRPr="00DF1A7C" w:rsidRDefault="00C74016" w:rsidP="00795213">
            <w:pPr>
              <w:pStyle w:val="Default"/>
              <w:suppressAutoHyphens/>
              <w:rPr>
                <w:bCs/>
              </w:rPr>
            </w:pPr>
            <w:r w:rsidRPr="00DF1A7C">
              <w:rPr>
                <w:b/>
                <w:bCs/>
              </w:rPr>
              <w:t>Пятый  год жизни</w:t>
            </w:r>
            <w:r w:rsidRPr="00DF1A7C">
              <w:rPr>
                <w:bCs/>
              </w:rPr>
              <w:t xml:space="preserve">. </w:t>
            </w:r>
          </w:p>
          <w:p w:rsidR="00C74016" w:rsidRPr="00DF1A7C" w:rsidRDefault="00C74016" w:rsidP="00C74016">
            <w:pPr>
              <w:pStyle w:val="Default"/>
              <w:suppressAutoHyphens/>
              <w:rPr>
                <w:b/>
                <w:bCs/>
              </w:rPr>
            </w:pPr>
            <w:r w:rsidRPr="00DF1A7C">
              <w:rPr>
                <w:bCs/>
              </w:rPr>
              <w:t>Средняя группа.</w:t>
            </w:r>
          </w:p>
        </w:tc>
        <w:tc>
          <w:tcPr>
            <w:tcW w:w="4254" w:type="dxa"/>
          </w:tcPr>
          <w:p w:rsidR="00C74016" w:rsidRPr="00DF1A7C" w:rsidRDefault="00C866B1" w:rsidP="00795213">
            <w:pPr>
              <w:autoSpaceDE w:val="0"/>
              <w:autoSpaceDN w:val="0"/>
              <w:adjustRightInd w:val="0"/>
            </w:pPr>
            <w:r w:rsidRPr="00DF1A7C">
              <w:t>Продолжать работу по развитию и обогащению сюжетов игр; используя косвенные методы руководства, подводить</w:t>
            </w:r>
            <w:r w:rsidR="00795213" w:rsidRPr="00DF1A7C">
              <w:t xml:space="preserve"> </w:t>
            </w:r>
            <w:r w:rsidRPr="00DF1A7C">
              <w:t>детей к самостоятельному созданию игровых замыслов.</w:t>
            </w:r>
            <w:r w:rsidR="00795213" w:rsidRPr="00DF1A7C">
              <w:t xml:space="preserve"> </w:t>
            </w:r>
            <w:r w:rsidRPr="00DF1A7C">
              <w:t>В совместных с воспитателем играх, содержащих 2–3 роли, совершенствовать умение детей объединяться в игре, распределять роли (мать,</w:t>
            </w:r>
            <w:r w:rsidR="00795213" w:rsidRPr="00DF1A7C">
              <w:t xml:space="preserve"> </w:t>
            </w:r>
            <w:r w:rsidRPr="00DF1A7C">
              <w:t>отец, дети), выполнять игровые действия, поступать в соответствии с</w:t>
            </w:r>
            <w:r w:rsidR="00795213" w:rsidRPr="00DF1A7C">
              <w:t xml:space="preserve"> </w:t>
            </w:r>
            <w:r w:rsidRPr="00DF1A7C">
              <w:t>правилами и общим игровым замыслом.</w:t>
            </w:r>
            <w:r w:rsidR="00795213" w:rsidRPr="00DF1A7C">
              <w:t xml:space="preserve"> </w:t>
            </w:r>
            <w:r w:rsidRPr="00DF1A7C">
              <w:t>Учить подбирать предметы и атрибуты для игры.</w:t>
            </w:r>
            <w:r w:rsidR="00795213" w:rsidRPr="00DF1A7C">
              <w:t xml:space="preserve"> </w:t>
            </w:r>
            <w:r w:rsidRPr="00DF1A7C">
              <w:t>Развивать умение использовать в сюжетно-ролевой игре постройки из строительного материала. Побуждать детей создавать постройки</w:t>
            </w:r>
            <w:r w:rsidR="00795213" w:rsidRPr="00DF1A7C">
              <w:t xml:space="preserve"> </w:t>
            </w:r>
            <w:r w:rsidRPr="00DF1A7C">
              <w:t>разной конструктивной сложности (например, гараж для нескольких</w:t>
            </w:r>
            <w:r w:rsidR="00795213" w:rsidRPr="00DF1A7C">
              <w:t xml:space="preserve"> </w:t>
            </w:r>
            <w:r w:rsidRPr="00DF1A7C">
              <w:t>автомашин, дом в 2–3 этажа, широкий мост для проезда автомобилей или</w:t>
            </w:r>
            <w:r w:rsidR="00795213" w:rsidRPr="00DF1A7C">
              <w:t xml:space="preserve"> </w:t>
            </w:r>
            <w:r w:rsidRPr="00DF1A7C">
              <w:t>поездов, идущих в двух направлениях, и др.).</w:t>
            </w:r>
            <w:r w:rsidR="00795213" w:rsidRPr="00DF1A7C">
              <w:t xml:space="preserve"> </w:t>
            </w:r>
            <w:r w:rsidRPr="00DF1A7C">
              <w:t>Учить детей договариваться о том, что они будут строить, распределять между собой материал, согласовывать действия и совместными</w:t>
            </w:r>
            <w:r w:rsidR="00795213" w:rsidRPr="00DF1A7C">
              <w:t xml:space="preserve"> </w:t>
            </w:r>
            <w:r w:rsidRPr="00DF1A7C">
              <w:t>усилиями достигать результата.</w:t>
            </w:r>
            <w:r w:rsidR="00795213" w:rsidRPr="00DF1A7C">
              <w:t xml:space="preserve"> </w:t>
            </w:r>
            <w:r w:rsidRPr="00DF1A7C">
              <w:t>Воспитывать дружеские взаимоотношения между детьми, развивать</w:t>
            </w:r>
            <w:r w:rsidR="00795213" w:rsidRPr="00DF1A7C">
              <w:t xml:space="preserve"> </w:t>
            </w:r>
            <w:r w:rsidRPr="00DF1A7C">
              <w:t>умение считаться с интересами товарищей.</w:t>
            </w:r>
            <w:r w:rsidR="00795213" w:rsidRPr="00DF1A7C">
              <w:t xml:space="preserve"> </w:t>
            </w:r>
            <w:r w:rsidRPr="00DF1A7C">
              <w:t>Расширять область самостоятельных действий детей в выборе роли,</w:t>
            </w:r>
            <w:r w:rsidR="00795213" w:rsidRPr="00DF1A7C">
              <w:t xml:space="preserve"> </w:t>
            </w:r>
            <w:r w:rsidRPr="00DF1A7C">
              <w:t>разработке и осуществлении замысла, использовании атрибутов; развивать социальные отношения играющих за счет осмысления профессиональной деятельности взрослых.</w:t>
            </w:r>
            <w:r w:rsidR="00795213" w:rsidRPr="00DF1A7C">
              <w:t xml:space="preserve"> </w:t>
            </w:r>
          </w:p>
        </w:tc>
        <w:tc>
          <w:tcPr>
            <w:tcW w:w="2268" w:type="dxa"/>
          </w:tcPr>
          <w:p w:rsidR="00C866B1" w:rsidRPr="00DF1A7C" w:rsidRDefault="00C866B1" w:rsidP="00C866B1">
            <w:pPr>
              <w:autoSpaceDE w:val="0"/>
              <w:autoSpaceDN w:val="0"/>
              <w:adjustRightInd w:val="0"/>
            </w:pPr>
            <w:r w:rsidRPr="00DF1A7C">
              <w:t>Продолжать развивать двигательную активность;</w:t>
            </w:r>
          </w:p>
          <w:p w:rsidR="00C74016" w:rsidRPr="00DF1A7C" w:rsidRDefault="00C866B1" w:rsidP="00795213">
            <w:pPr>
              <w:autoSpaceDE w:val="0"/>
              <w:autoSpaceDN w:val="0"/>
              <w:adjustRightInd w:val="0"/>
            </w:pPr>
            <w:r w:rsidRPr="00DF1A7C">
              <w:t>ловкость, быстроту, пространственную ориентировку.</w:t>
            </w:r>
            <w:r w:rsidR="00795213" w:rsidRPr="00DF1A7C">
              <w:t xml:space="preserve"> </w:t>
            </w:r>
            <w:r w:rsidRPr="00DF1A7C">
              <w:t>Воспитывать самостоятельность детей в организации знакомых игр с</w:t>
            </w:r>
            <w:r w:rsidR="00795213" w:rsidRPr="00DF1A7C">
              <w:t xml:space="preserve"> </w:t>
            </w:r>
            <w:r w:rsidRPr="00DF1A7C">
              <w:t>небольшой группой сверстников.</w:t>
            </w:r>
            <w:r w:rsidR="00795213" w:rsidRPr="00DF1A7C">
              <w:t xml:space="preserve"> </w:t>
            </w:r>
            <w:r w:rsidRPr="00DF1A7C">
              <w:t>Приучать к самостоятельному выполнению правил.</w:t>
            </w:r>
            <w:r w:rsidR="00795213" w:rsidRPr="00DF1A7C">
              <w:t xml:space="preserve"> </w:t>
            </w:r>
            <w:r w:rsidRPr="00DF1A7C">
              <w:t>Развивать творческие способности детей в играх (придумывание вариантов игр, комбинирование движений).</w:t>
            </w:r>
          </w:p>
        </w:tc>
        <w:tc>
          <w:tcPr>
            <w:tcW w:w="3969" w:type="dxa"/>
          </w:tcPr>
          <w:p w:rsidR="00C866B1" w:rsidRPr="00DF1A7C" w:rsidRDefault="00C866B1" w:rsidP="00C866B1">
            <w:pPr>
              <w:autoSpaceDE w:val="0"/>
              <w:autoSpaceDN w:val="0"/>
              <w:adjustRightInd w:val="0"/>
            </w:pPr>
            <w:r w:rsidRPr="00DF1A7C">
              <w:t>Продолжать развивать и поддерживать интерес детей к театрализованной игре путем приобретения более сложных</w:t>
            </w:r>
          </w:p>
          <w:p w:rsidR="00C866B1" w:rsidRPr="00DF1A7C" w:rsidRDefault="00C866B1" w:rsidP="00C866B1">
            <w:pPr>
              <w:autoSpaceDE w:val="0"/>
              <w:autoSpaceDN w:val="0"/>
              <w:adjustRightInd w:val="0"/>
            </w:pPr>
            <w:r w:rsidRPr="00DF1A7C">
              <w:t>игровых умений и навыков (способность воспринимать художественный</w:t>
            </w:r>
            <w:r w:rsidR="00795213" w:rsidRPr="00DF1A7C">
              <w:t xml:space="preserve"> </w:t>
            </w:r>
            <w:r w:rsidRPr="00DF1A7C">
              <w:t>образ, следить за развитием и взаимодействием персонажей).</w:t>
            </w:r>
            <w:r w:rsidR="00795213" w:rsidRPr="00DF1A7C">
              <w:t xml:space="preserve"> </w:t>
            </w:r>
            <w:r w:rsidRPr="00DF1A7C">
              <w:t>Проводить этюды для развития необходимых психических качеств</w:t>
            </w:r>
            <w:r w:rsidR="00795213" w:rsidRPr="00DF1A7C">
              <w:t xml:space="preserve"> </w:t>
            </w:r>
            <w:r w:rsidRPr="00DF1A7C">
              <w:t>(восприятия, воображения, внимания, мышления), исполнительских</w:t>
            </w:r>
            <w:r w:rsidR="00795213" w:rsidRPr="00DF1A7C">
              <w:t xml:space="preserve"> </w:t>
            </w:r>
            <w:r w:rsidRPr="00DF1A7C">
              <w:t>навыков (ролевого воплощения, умения действовать в воображаемом</w:t>
            </w:r>
          </w:p>
          <w:p w:rsidR="00C74016" w:rsidRPr="00DF1A7C" w:rsidRDefault="00C866B1" w:rsidP="00795213">
            <w:pPr>
              <w:autoSpaceDE w:val="0"/>
              <w:autoSpaceDN w:val="0"/>
              <w:adjustRightInd w:val="0"/>
            </w:pPr>
            <w:r w:rsidRPr="00DF1A7C">
              <w:t>плане) и ощущений (мышечных, чувственных), используя музыкальные,</w:t>
            </w:r>
            <w:r w:rsidR="00795213" w:rsidRPr="00DF1A7C">
              <w:t xml:space="preserve"> </w:t>
            </w:r>
            <w:r w:rsidRPr="00DF1A7C">
              <w:t>словесные, зрительные образы.</w:t>
            </w:r>
            <w:r w:rsidR="00795213" w:rsidRPr="00DF1A7C">
              <w:t xml:space="preserve"> </w:t>
            </w:r>
            <w:r w:rsidRPr="00DF1A7C">
              <w:t>Учить детей разыгрывать несложные представления по знакомым</w:t>
            </w:r>
            <w:r w:rsidR="00795213" w:rsidRPr="00DF1A7C">
              <w:t xml:space="preserve"> </w:t>
            </w:r>
            <w:r w:rsidRPr="00DF1A7C">
              <w:t>литературным произведениям; исполь</w:t>
            </w:r>
            <w:r w:rsidR="00795213" w:rsidRPr="00DF1A7C">
              <w:t>зовать для воплощения образа из</w:t>
            </w:r>
            <w:r w:rsidRPr="00DF1A7C">
              <w:t>вестные выразительные средства (интонацию, мимику, жест).</w:t>
            </w:r>
            <w:r w:rsidR="00795213" w:rsidRPr="00DF1A7C">
              <w:t xml:space="preserve"> </w:t>
            </w:r>
            <w:r w:rsidRPr="00DF1A7C">
              <w:t>Побуждать детей к проявлению инициативы и самостоятельности в</w:t>
            </w:r>
            <w:r w:rsidR="00795213" w:rsidRPr="00DF1A7C">
              <w:t xml:space="preserve"> </w:t>
            </w:r>
            <w:r w:rsidRPr="00DF1A7C">
              <w:t>выборе роли, сюжета, средств перевоплощения; предоставлять возможность для экспериментирования при создании одного и того же образа.</w:t>
            </w:r>
            <w:r w:rsidR="00795213" w:rsidRPr="00DF1A7C">
              <w:t xml:space="preserve"> </w:t>
            </w:r>
            <w:r w:rsidRPr="00DF1A7C">
              <w:t>Учить чувствовать и понимать эмоциональное состояние героя, вступать в ролевое взаимодействие с другими персонажами.</w:t>
            </w:r>
            <w:r w:rsidR="00795213" w:rsidRPr="00DF1A7C">
              <w:t xml:space="preserve"> </w:t>
            </w:r>
            <w:r w:rsidRPr="00DF1A7C">
              <w:t>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w:t>
            </w:r>
            <w:r w:rsidR="00795213" w:rsidRPr="00DF1A7C">
              <w:t xml:space="preserve"> </w:t>
            </w:r>
            <w:r w:rsidRPr="00DF1A7C">
              <w:t>Содействовать дальнейшему развитию режиссерской игры, предоставляя место, игровые материалы и возможность объединения нескольких детей в длительной игре.</w:t>
            </w:r>
            <w:r w:rsidR="00795213" w:rsidRPr="00DF1A7C">
              <w:t xml:space="preserve"> </w:t>
            </w:r>
            <w:r w:rsidRPr="00DF1A7C">
              <w:t>Приучать использовать в театрализованных играх образные игрушки</w:t>
            </w:r>
            <w:r w:rsidR="00795213" w:rsidRPr="00DF1A7C">
              <w:t xml:space="preserve"> </w:t>
            </w:r>
            <w:r w:rsidRPr="00DF1A7C">
              <w:t>и бибабо, самостоятельно вылепленные фигурки из глины, пластмассы,</w:t>
            </w:r>
            <w:r w:rsidR="00795213" w:rsidRPr="00DF1A7C">
              <w:t xml:space="preserve"> </w:t>
            </w:r>
            <w:r w:rsidRPr="00DF1A7C">
              <w:t>пластилина, игрушки из киндер-сюрпризов.</w:t>
            </w:r>
            <w:r w:rsidR="00795213" w:rsidRPr="00DF1A7C">
              <w:t xml:space="preserve"> </w:t>
            </w:r>
            <w:r w:rsidRPr="00DF1A7C">
              <w:t>Продолжать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c>
          <w:tcPr>
            <w:tcW w:w="2977" w:type="dxa"/>
          </w:tcPr>
          <w:p w:rsidR="00C74016" w:rsidRPr="00DF1A7C" w:rsidRDefault="00C866B1" w:rsidP="00795213">
            <w:pPr>
              <w:autoSpaceDE w:val="0"/>
              <w:autoSpaceDN w:val="0"/>
              <w:adjustRightInd w:val="0"/>
              <w:ind w:left="318" w:hanging="318"/>
            </w:pPr>
            <w:r w:rsidRPr="00DF1A7C">
              <w:t>Учить играть в дидактические игры, направленные на закрепление представлений о свойствах предметов, совершенствуя умение сравнивать предметы по внешним признакам, группировать,</w:t>
            </w:r>
            <w:r w:rsidR="00795213" w:rsidRPr="00DF1A7C">
              <w:t xml:space="preserve"> </w:t>
            </w:r>
            <w:r w:rsidRPr="00DF1A7C">
              <w:t xml:space="preserve">составлять целое из частей (кубики, мозаика, </w:t>
            </w:r>
            <w:proofErr w:type="spellStart"/>
            <w:r w:rsidRPr="00DF1A7C">
              <w:t>пазлы</w:t>
            </w:r>
            <w:proofErr w:type="spellEnd"/>
            <w:r w:rsidRPr="00DF1A7C">
              <w:t>).</w:t>
            </w:r>
            <w:r w:rsidR="00795213" w:rsidRPr="00DF1A7C">
              <w:t xml:space="preserve"> </w:t>
            </w:r>
            <w:r w:rsidRPr="00DF1A7C">
              <w:t>Совершенствовать тактильные, слуховые, вкусовые ощущения («Определи на ощупь (по вкусу, по звучанию)»). Развивать наблюдательность</w:t>
            </w:r>
            <w:r w:rsidR="00795213" w:rsidRPr="00DF1A7C">
              <w:t xml:space="preserve"> </w:t>
            </w:r>
            <w:r w:rsidRPr="00DF1A7C">
              <w:t>и внимание («Что изменилось», «У кого колечко»).</w:t>
            </w:r>
            <w:r w:rsidR="00795213" w:rsidRPr="00DF1A7C">
              <w:t xml:space="preserve"> </w:t>
            </w:r>
            <w:r w:rsidRPr="00DF1A7C">
              <w:t>Поощрять стремление освоить правила простейших настольно-печатных игр («Домино», «Лото»).</w:t>
            </w:r>
          </w:p>
        </w:tc>
      </w:tr>
      <w:tr w:rsidR="00C74016" w:rsidRPr="00DF1A7C" w:rsidTr="00D879F4">
        <w:tc>
          <w:tcPr>
            <w:tcW w:w="1808" w:type="dxa"/>
          </w:tcPr>
          <w:p w:rsidR="00C74016" w:rsidRPr="00DF1A7C" w:rsidRDefault="00C74016" w:rsidP="00795213">
            <w:pPr>
              <w:pStyle w:val="Default"/>
              <w:suppressAutoHyphens/>
              <w:rPr>
                <w:bCs/>
              </w:rPr>
            </w:pPr>
            <w:r w:rsidRPr="00DF1A7C">
              <w:rPr>
                <w:b/>
                <w:bCs/>
              </w:rPr>
              <w:t>Шестой год жизни</w:t>
            </w:r>
            <w:r w:rsidRPr="00DF1A7C">
              <w:rPr>
                <w:bCs/>
              </w:rPr>
              <w:t xml:space="preserve">. </w:t>
            </w:r>
          </w:p>
          <w:p w:rsidR="00C74016" w:rsidRPr="00DF1A7C" w:rsidRDefault="00C74016" w:rsidP="00C74016">
            <w:pPr>
              <w:pStyle w:val="Default"/>
              <w:suppressAutoHyphens/>
              <w:rPr>
                <w:b/>
                <w:bCs/>
              </w:rPr>
            </w:pPr>
            <w:r w:rsidRPr="00DF1A7C">
              <w:rPr>
                <w:bCs/>
              </w:rPr>
              <w:t>Старшая группа.</w:t>
            </w:r>
          </w:p>
        </w:tc>
        <w:tc>
          <w:tcPr>
            <w:tcW w:w="4254" w:type="dxa"/>
          </w:tcPr>
          <w:p w:rsidR="00C866B1" w:rsidRPr="00DF1A7C" w:rsidRDefault="00C866B1" w:rsidP="00C866B1">
            <w:pPr>
              <w:autoSpaceDE w:val="0"/>
              <w:autoSpaceDN w:val="0"/>
              <w:adjustRightInd w:val="0"/>
            </w:pPr>
            <w:r w:rsidRPr="00DF1A7C">
              <w:t>Совершенствовать и расширять игровые</w:t>
            </w:r>
            <w:r w:rsidR="00795213" w:rsidRPr="00DF1A7C">
              <w:t xml:space="preserve"> </w:t>
            </w:r>
            <w:r w:rsidRPr="00DF1A7C">
              <w:t>замыслы и умения детей. Формировать желание организовывать сюжетно-ролевые игры.</w:t>
            </w:r>
            <w:r w:rsidR="00795213" w:rsidRPr="00DF1A7C">
              <w:t xml:space="preserve"> </w:t>
            </w:r>
            <w:r w:rsidRPr="00DF1A7C">
              <w:t>Поощрять выбор темы для игры; учить развивать сюжет на основе знаний,</w:t>
            </w:r>
            <w:r w:rsidR="00795213" w:rsidRPr="00DF1A7C">
              <w:t xml:space="preserve"> </w:t>
            </w:r>
            <w:r w:rsidRPr="00DF1A7C">
              <w:t>полученных при восприятии окружающего, из литературных произведений и</w:t>
            </w:r>
          </w:p>
          <w:p w:rsidR="00C74016" w:rsidRPr="00DF1A7C" w:rsidRDefault="00C866B1" w:rsidP="00795213">
            <w:pPr>
              <w:autoSpaceDE w:val="0"/>
              <w:autoSpaceDN w:val="0"/>
              <w:adjustRightInd w:val="0"/>
            </w:pPr>
            <w:r w:rsidRPr="00DF1A7C">
              <w:t>телевизионных передач, экскурсий, выставок, путешествий, походов.</w:t>
            </w:r>
            <w:r w:rsidR="00795213" w:rsidRPr="00DF1A7C">
              <w:t xml:space="preserve"> </w:t>
            </w:r>
            <w:r w:rsidRPr="00DF1A7C">
              <w:t>Учить детей согласовывать тему игры; распределять роли, подготавливать необходимые условия, договариваться о последовательности</w:t>
            </w:r>
            <w:r w:rsidR="00795213" w:rsidRPr="00DF1A7C">
              <w:t xml:space="preserve"> </w:t>
            </w:r>
            <w:r w:rsidRPr="00DF1A7C">
              <w:t>совместных действий, налаживать и регулировать контакты в совместной</w:t>
            </w:r>
            <w:r w:rsidR="00795213" w:rsidRPr="00DF1A7C">
              <w:t xml:space="preserve"> </w:t>
            </w:r>
            <w:r w:rsidRPr="00DF1A7C">
              <w:t>игре: договариваться, мириться, уступать, убеждать и т. д. Учить самостоятельно разрешать конфликты, возникающие в ходе игры. Способствовать укреплению устойчивых детских игровых объединений.</w:t>
            </w:r>
            <w:r w:rsidR="00795213" w:rsidRPr="00DF1A7C">
              <w:t xml:space="preserve"> </w:t>
            </w:r>
            <w:r w:rsidRPr="00DF1A7C">
              <w:t>Продолжать формировать умение согласовывать свои действия с</w:t>
            </w:r>
            <w:r w:rsidR="00795213" w:rsidRPr="00DF1A7C">
              <w:t xml:space="preserve"> </w:t>
            </w:r>
            <w:r w:rsidRPr="00DF1A7C">
              <w:t>действиями партнеров, соблюдать в игре ролевые взаимодействия и взаимоотношения. Развивать эмоции, возникающие в ходе ролевых и сюжетных игровых действий с персонажами.</w:t>
            </w:r>
            <w:r w:rsidR="00795213" w:rsidRPr="00DF1A7C">
              <w:t xml:space="preserve"> </w:t>
            </w:r>
            <w:r w:rsidRPr="00DF1A7C">
              <w:t>Учить усложнять игру путем расширения состава ролей, согласования и прогнозирования ролевых действий и поведения в соответствии с</w:t>
            </w:r>
            <w:r w:rsidR="00795213" w:rsidRPr="00DF1A7C">
              <w:t xml:space="preserve"> </w:t>
            </w:r>
            <w:r w:rsidRPr="00DF1A7C">
              <w:t>сюжетом игры, увеличения количества объединяемых сюжетных линий.</w:t>
            </w:r>
            <w:r w:rsidR="00795213" w:rsidRPr="00DF1A7C">
              <w:t xml:space="preserve"> </w:t>
            </w:r>
            <w:r w:rsidRPr="00DF1A7C">
              <w:t>Способствовать обогащению знакомой игры новыми решениями</w:t>
            </w:r>
            <w:r w:rsidR="00795213" w:rsidRPr="00DF1A7C">
              <w:t xml:space="preserve"> </w:t>
            </w:r>
            <w:r w:rsidRPr="00DF1A7C">
              <w:t>(участие взрослого, изменение атрибутики, внесение предметов-заместителей или введение новой роли). Создавать условия для творческого</w:t>
            </w:r>
            <w:r w:rsidR="00795213" w:rsidRPr="00DF1A7C">
              <w:t xml:space="preserve"> </w:t>
            </w:r>
            <w:r w:rsidRPr="00DF1A7C">
              <w:t>самовыражения; для возникновения новых игр и их развития.</w:t>
            </w:r>
            <w:r w:rsidR="00795213" w:rsidRPr="00DF1A7C">
              <w:t xml:space="preserve"> </w:t>
            </w:r>
            <w:r w:rsidRPr="00DF1A7C">
              <w:t>Учить детей коллективно возводить постройки, необходимые для</w:t>
            </w:r>
            <w:r w:rsidR="00795213" w:rsidRPr="00DF1A7C">
              <w:t xml:space="preserve"> </w:t>
            </w:r>
            <w:r w:rsidRPr="00DF1A7C">
              <w:t>игры, планировать предстоящую работу, сообща выполнять задуманное.</w:t>
            </w:r>
            <w:r w:rsidR="00795213" w:rsidRPr="00DF1A7C">
              <w:t xml:space="preserve"> </w:t>
            </w:r>
            <w:r w:rsidRPr="00DF1A7C">
              <w:t>Учить применять конструктивные умения, полученные на занятиях.</w:t>
            </w:r>
            <w:r w:rsidR="00795213" w:rsidRPr="00DF1A7C">
              <w:t xml:space="preserve"> </w:t>
            </w:r>
            <w:r w:rsidRPr="00DF1A7C">
              <w:t>Формировать привычку аккуратно убирать игрушки в отведенное</w:t>
            </w:r>
            <w:r w:rsidR="00795213" w:rsidRPr="00DF1A7C">
              <w:t xml:space="preserve"> </w:t>
            </w:r>
            <w:r w:rsidRPr="00DF1A7C">
              <w:t>для них место.</w:t>
            </w:r>
          </w:p>
        </w:tc>
        <w:tc>
          <w:tcPr>
            <w:tcW w:w="2268" w:type="dxa"/>
          </w:tcPr>
          <w:p w:rsidR="00C866B1" w:rsidRPr="00DF1A7C" w:rsidRDefault="00C866B1" w:rsidP="00C866B1">
            <w:pPr>
              <w:autoSpaceDE w:val="0"/>
              <w:autoSpaceDN w:val="0"/>
              <w:adjustRightInd w:val="0"/>
            </w:pPr>
            <w:r w:rsidRPr="00DF1A7C">
              <w:t>Продолжать приучать детей самостоятельно организовывать знакомые подвижные игры; участвовать в играх с элементами</w:t>
            </w:r>
            <w:r w:rsidR="00795213" w:rsidRPr="00DF1A7C">
              <w:t xml:space="preserve"> </w:t>
            </w:r>
            <w:r w:rsidRPr="00DF1A7C">
              <w:t>соревнования. Знакомить с народными играми.</w:t>
            </w:r>
          </w:p>
          <w:p w:rsidR="00C74016" w:rsidRPr="00DF1A7C" w:rsidRDefault="00C866B1" w:rsidP="00795213">
            <w:pPr>
              <w:autoSpaceDE w:val="0"/>
              <w:autoSpaceDN w:val="0"/>
              <w:adjustRightInd w:val="0"/>
            </w:pPr>
            <w:r w:rsidRPr="00DF1A7C">
              <w:t>Воспитывать честность, справедливость в самостоятельных играх со</w:t>
            </w:r>
            <w:r w:rsidR="00795213" w:rsidRPr="00DF1A7C">
              <w:t xml:space="preserve"> </w:t>
            </w:r>
            <w:r w:rsidRPr="00DF1A7C">
              <w:t>сверстниками.</w:t>
            </w:r>
          </w:p>
        </w:tc>
        <w:tc>
          <w:tcPr>
            <w:tcW w:w="3969" w:type="dxa"/>
          </w:tcPr>
          <w:p w:rsidR="00C74016" w:rsidRPr="00DF1A7C" w:rsidRDefault="00C866B1" w:rsidP="00795213">
            <w:pPr>
              <w:autoSpaceDE w:val="0"/>
              <w:autoSpaceDN w:val="0"/>
              <w:adjustRightInd w:val="0"/>
            </w:pPr>
            <w:r w:rsidRPr="00DF1A7C">
              <w:t>Продолжать развивать интерес к театрализованной игре путем активного вовлечения детей в игровые действия.</w:t>
            </w:r>
            <w:r w:rsidR="00795213" w:rsidRPr="00DF1A7C">
              <w:t xml:space="preserve"> </w:t>
            </w:r>
            <w:r w:rsidRPr="00DF1A7C">
              <w:t>Вызывать желание попробовать себя в разных ролях.</w:t>
            </w:r>
            <w:r w:rsidR="00795213" w:rsidRPr="00DF1A7C">
              <w:t xml:space="preserve"> </w:t>
            </w:r>
            <w:r w:rsidRPr="00DF1A7C">
              <w:t>Усложнять игровой материал за счет</w:t>
            </w:r>
            <w:r w:rsidR="00795213" w:rsidRPr="00DF1A7C">
              <w:t xml:space="preserve"> постановки перед детьми все бо</w:t>
            </w:r>
            <w:r w:rsidRPr="00DF1A7C">
              <w:t>лее перспективных (с точки зрения драматургии) художественных задач</w:t>
            </w:r>
            <w:r w:rsidR="00795213" w:rsidRPr="00DF1A7C">
              <w:t xml:space="preserve"> </w:t>
            </w:r>
            <w:r w:rsidRPr="00DF1A7C">
              <w:t>(«Ты была бедной Золушкой, а теперь ты красавица-принцесса», «Эта роль</w:t>
            </w:r>
            <w:r w:rsidR="00795213" w:rsidRPr="00DF1A7C">
              <w:t xml:space="preserve"> </w:t>
            </w:r>
            <w:r w:rsidRPr="00DF1A7C">
              <w:t>еще никем не раскрыта»), смены тактики работы над игрой, спектаклем.</w:t>
            </w:r>
            <w:r w:rsidR="00795213" w:rsidRPr="00DF1A7C">
              <w:t xml:space="preserve"> </w:t>
            </w:r>
            <w:r w:rsidRPr="00DF1A7C">
              <w:t>Создавать атмосферу творчества и доверия, предоставляя каждому</w:t>
            </w:r>
            <w:r w:rsidR="00795213" w:rsidRPr="00DF1A7C">
              <w:t xml:space="preserve"> </w:t>
            </w:r>
            <w:r w:rsidRPr="00DF1A7C">
              <w:t>ребенку возможность высказаться по поводу подготовки к выступлению,</w:t>
            </w:r>
            <w:r w:rsidR="00795213" w:rsidRPr="00DF1A7C">
              <w:t xml:space="preserve"> </w:t>
            </w:r>
            <w:r w:rsidRPr="00DF1A7C">
              <w:t>процесса игры.</w:t>
            </w:r>
            <w:r w:rsidR="00795213" w:rsidRPr="00DF1A7C">
              <w:t xml:space="preserve"> </w:t>
            </w:r>
            <w:r w:rsidRPr="00DF1A7C">
              <w:t>Учить детей создавать творческие группы для подготовки и проведения спектаклей, концертов, используя все имеющиеся возможности.</w:t>
            </w:r>
            <w:r w:rsidR="00795213" w:rsidRPr="00DF1A7C">
              <w:t xml:space="preserve"> </w:t>
            </w:r>
            <w:r w:rsidRPr="00DF1A7C">
              <w:t>Учить выстраивать линию поведения в роли, используя атрибуты,</w:t>
            </w:r>
            <w:r w:rsidR="00795213" w:rsidRPr="00DF1A7C">
              <w:t xml:space="preserve"> </w:t>
            </w:r>
            <w:r w:rsidRPr="00DF1A7C">
              <w:t>детали костюмов, сделанные своими руками.</w:t>
            </w:r>
            <w:r w:rsidR="00795213" w:rsidRPr="00DF1A7C">
              <w:t xml:space="preserve"> </w:t>
            </w:r>
            <w:r w:rsidRPr="00DF1A7C">
              <w:t>Поощрять импровизацию, умение свободно чувствовать себя в роли.</w:t>
            </w:r>
            <w:r w:rsidR="00795213" w:rsidRPr="00DF1A7C">
              <w:t xml:space="preserve"> </w:t>
            </w:r>
            <w:r w:rsidRPr="00DF1A7C">
              <w:t>Воспитывать артистические качества, раскрывать творческий потенциал детей, вовлекая их в различные театрализованные представления: игры в концерт, цирк, показ сценок из спектаклей. Предоставлять детям возможность выступать перед сверстниками, родителями и другими гостями.</w:t>
            </w:r>
          </w:p>
        </w:tc>
        <w:tc>
          <w:tcPr>
            <w:tcW w:w="2977" w:type="dxa"/>
          </w:tcPr>
          <w:p w:rsidR="00C866B1" w:rsidRPr="00DF1A7C" w:rsidRDefault="00C866B1" w:rsidP="00C866B1">
            <w:pPr>
              <w:autoSpaceDE w:val="0"/>
              <w:autoSpaceDN w:val="0"/>
              <w:adjustRightInd w:val="0"/>
            </w:pPr>
            <w:r w:rsidRPr="00DF1A7C">
              <w:t>Организовывать дидактические игры, объединяя детей в подгруппы по 2–4 человека; учить выполнять правила игры.</w:t>
            </w:r>
          </w:p>
          <w:p w:rsidR="00C74016" w:rsidRPr="00DF1A7C" w:rsidRDefault="00C866B1" w:rsidP="00D879F4">
            <w:pPr>
              <w:autoSpaceDE w:val="0"/>
              <w:autoSpaceDN w:val="0"/>
              <w:adjustRightInd w:val="0"/>
            </w:pPr>
            <w:r w:rsidRPr="00DF1A7C">
              <w:t>Развивать память, внимание, воображение, мышление, речь, сенсорные способности детей. Учить сравнивать предметы, подмечать незначительные различия в их признаках (цвет, форма, величина, материал),</w:t>
            </w:r>
            <w:r w:rsidR="00795213" w:rsidRPr="00DF1A7C">
              <w:t xml:space="preserve"> </w:t>
            </w:r>
            <w:r w:rsidRPr="00DF1A7C">
              <w:t>объединять предметы по общим признакам, составлять из части целое</w:t>
            </w:r>
            <w:r w:rsidR="00795213" w:rsidRPr="00DF1A7C">
              <w:t xml:space="preserve"> </w:t>
            </w:r>
            <w:r w:rsidRPr="00DF1A7C">
              <w:t xml:space="preserve">(складные кубики, мозаика, </w:t>
            </w:r>
            <w:proofErr w:type="spellStart"/>
            <w:r w:rsidRPr="00DF1A7C">
              <w:t>пазлы</w:t>
            </w:r>
            <w:proofErr w:type="spellEnd"/>
            <w:r w:rsidRPr="00DF1A7C">
              <w:t>), определять изменения в расположении предметов (впереди, сзади, направо, налево, под, над, посередине,</w:t>
            </w:r>
            <w:r w:rsidR="00795213" w:rsidRPr="00DF1A7C">
              <w:t xml:space="preserve"> </w:t>
            </w:r>
            <w:r w:rsidRPr="00DF1A7C">
              <w:t>сбоку).</w:t>
            </w:r>
            <w:r w:rsidR="00795213" w:rsidRPr="00DF1A7C">
              <w:t xml:space="preserve"> </w:t>
            </w:r>
            <w:r w:rsidRPr="00DF1A7C">
              <w:t>Формировать желание действовать с разнообразными дидактическими играми и игрушками (народными, электронными, компьютерными</w:t>
            </w:r>
            <w:r w:rsidR="00D879F4" w:rsidRPr="00DF1A7C">
              <w:t xml:space="preserve"> </w:t>
            </w:r>
            <w:r w:rsidRPr="00DF1A7C">
              <w:t>играми и др.).</w:t>
            </w:r>
            <w:r w:rsidR="00D879F4" w:rsidRPr="00DF1A7C">
              <w:t xml:space="preserve"> </w:t>
            </w:r>
            <w:r w:rsidRPr="00DF1A7C">
              <w:t>Побуждать детей к самостоятельности в игре, вызывая у них эмоционально-положительный отклик на игровое действие.</w:t>
            </w:r>
            <w:r w:rsidR="00D879F4" w:rsidRPr="00DF1A7C">
              <w:t xml:space="preserve"> </w:t>
            </w:r>
            <w:r w:rsidRPr="00DF1A7C">
              <w:t>Учить подчиняться правилам в гр</w:t>
            </w:r>
            <w:r w:rsidR="00D879F4" w:rsidRPr="00DF1A7C">
              <w:t>упповых играх. Воспитывать твор</w:t>
            </w:r>
            <w:r w:rsidRPr="00DF1A7C">
              <w:t>ческую самостоятельность. Формировать такие качества, как дружелюбие, дисциплинированность. Воспитывать культуру честного соперничества в играх-соревнованиях.</w:t>
            </w:r>
          </w:p>
        </w:tc>
      </w:tr>
      <w:tr w:rsidR="00C74016" w:rsidRPr="00DF1A7C" w:rsidTr="00D879F4">
        <w:tc>
          <w:tcPr>
            <w:tcW w:w="1808" w:type="dxa"/>
          </w:tcPr>
          <w:p w:rsidR="00C74016" w:rsidRPr="00DF1A7C" w:rsidRDefault="00C74016" w:rsidP="00795213">
            <w:pPr>
              <w:pStyle w:val="Default"/>
              <w:suppressAutoHyphens/>
              <w:rPr>
                <w:bCs/>
              </w:rPr>
            </w:pPr>
            <w:r w:rsidRPr="00DF1A7C">
              <w:rPr>
                <w:b/>
                <w:bCs/>
              </w:rPr>
              <w:t>Седьмой  год жизни</w:t>
            </w:r>
            <w:r w:rsidRPr="00DF1A7C">
              <w:rPr>
                <w:bCs/>
              </w:rPr>
              <w:t xml:space="preserve">. </w:t>
            </w:r>
          </w:p>
          <w:p w:rsidR="00C74016" w:rsidRPr="00DF1A7C" w:rsidRDefault="00C74016" w:rsidP="00795213">
            <w:pPr>
              <w:pStyle w:val="Default"/>
              <w:suppressAutoHyphens/>
              <w:rPr>
                <w:b/>
                <w:bCs/>
              </w:rPr>
            </w:pPr>
            <w:r w:rsidRPr="00DF1A7C">
              <w:rPr>
                <w:bCs/>
              </w:rPr>
              <w:t>Подготовительная к школе группа.</w:t>
            </w:r>
          </w:p>
        </w:tc>
        <w:tc>
          <w:tcPr>
            <w:tcW w:w="4254" w:type="dxa"/>
          </w:tcPr>
          <w:p w:rsidR="00C866B1" w:rsidRPr="00DF1A7C" w:rsidRDefault="00C866B1" w:rsidP="00C866B1">
            <w:pPr>
              <w:autoSpaceDE w:val="0"/>
              <w:autoSpaceDN w:val="0"/>
              <w:adjustRightInd w:val="0"/>
            </w:pPr>
            <w:r w:rsidRPr="00DF1A7C">
              <w:t>Продолжать учить детей брать на себя различные роли в соответствии с сюжетом игры; использовать атрибуты,</w:t>
            </w:r>
            <w:r w:rsidR="00D879F4" w:rsidRPr="00DF1A7C">
              <w:t xml:space="preserve"> </w:t>
            </w:r>
            <w:r w:rsidRPr="00DF1A7C">
              <w:t>конструкторы, строительный материал.</w:t>
            </w:r>
            <w:r w:rsidR="00D879F4" w:rsidRPr="00DF1A7C">
              <w:t xml:space="preserve"> </w:t>
            </w:r>
            <w:r w:rsidRPr="00DF1A7C">
              <w:t>Побуждать детей по-своему обустраивать собственную игру, самостоятельно подбирать и создавать недостающие для игры предметы (билеты</w:t>
            </w:r>
            <w:r w:rsidR="00D879F4" w:rsidRPr="00DF1A7C">
              <w:t xml:space="preserve"> </w:t>
            </w:r>
            <w:r w:rsidRPr="00DF1A7C">
              <w:t>для игры в театр, деньги для покупок).</w:t>
            </w:r>
            <w:r w:rsidR="00D879F4" w:rsidRPr="00DF1A7C">
              <w:t xml:space="preserve"> </w:t>
            </w:r>
            <w:r w:rsidRPr="00DF1A7C">
              <w:t>Способствовать творческому использованию в играх представлений</w:t>
            </w:r>
            <w:r w:rsidR="00D879F4" w:rsidRPr="00DF1A7C">
              <w:t xml:space="preserve"> </w:t>
            </w:r>
            <w:r w:rsidRPr="00DF1A7C">
              <w:t>об окружающей жизни, впечатлений о произведениях литературы, мультфильмах.</w:t>
            </w:r>
            <w:r w:rsidR="00D879F4" w:rsidRPr="00DF1A7C">
              <w:t xml:space="preserve"> </w:t>
            </w:r>
            <w:r w:rsidRPr="00DF1A7C">
              <w:t>Развивать творческое воображение, способность совместно развертывать игру, согласовывая собственный игровой замысел с замыслами</w:t>
            </w:r>
            <w:r w:rsidR="00D879F4" w:rsidRPr="00DF1A7C">
              <w:t xml:space="preserve"> </w:t>
            </w:r>
            <w:r w:rsidRPr="00DF1A7C">
              <w:t>сверстников; продолжать формировать умение договариваться, планировать и обсуждать действия всех играющих.</w:t>
            </w:r>
          </w:p>
          <w:p w:rsidR="00C74016" w:rsidRPr="00DF1A7C" w:rsidRDefault="00C866B1" w:rsidP="00D879F4">
            <w:pPr>
              <w:autoSpaceDE w:val="0"/>
              <w:autoSpaceDN w:val="0"/>
              <w:adjustRightInd w:val="0"/>
            </w:pPr>
            <w:r w:rsidRPr="00DF1A7C">
              <w:t>Формировать отношения, основанные на сотрудничестве и взаимопомощи. Воспитывать доброжелательность, готовность выручить сверстника; умение считаться с интересами и мнением товарищей по игре,</w:t>
            </w:r>
            <w:r w:rsidR="00D879F4" w:rsidRPr="00DF1A7C">
              <w:t xml:space="preserve"> </w:t>
            </w:r>
            <w:r w:rsidRPr="00DF1A7C">
              <w:t>справедливо решать споры.</w:t>
            </w:r>
          </w:p>
        </w:tc>
        <w:tc>
          <w:tcPr>
            <w:tcW w:w="2268" w:type="dxa"/>
          </w:tcPr>
          <w:p w:rsidR="00C866B1" w:rsidRPr="00DF1A7C" w:rsidRDefault="00C866B1" w:rsidP="00C866B1">
            <w:pPr>
              <w:autoSpaceDE w:val="0"/>
              <w:autoSpaceDN w:val="0"/>
              <w:adjustRightInd w:val="0"/>
            </w:pPr>
            <w:r w:rsidRPr="00DF1A7C">
              <w:t>Учить детей использовать в самостоятельной деятельности разнообразные по содержанию подвижные игры. Проводить</w:t>
            </w:r>
            <w:r w:rsidR="00D879F4" w:rsidRPr="00DF1A7C">
              <w:t xml:space="preserve"> </w:t>
            </w:r>
            <w:r w:rsidRPr="00DF1A7C">
              <w:t>игры с элементами соревнования, способствующие развитию физических</w:t>
            </w:r>
            <w:r w:rsidR="00D879F4" w:rsidRPr="00DF1A7C">
              <w:t xml:space="preserve"> </w:t>
            </w:r>
            <w:r w:rsidRPr="00DF1A7C">
              <w:t>качеств (ловкости, быстроты, выносливости), координации движений,</w:t>
            </w:r>
            <w:r w:rsidR="00D879F4" w:rsidRPr="00DF1A7C">
              <w:t xml:space="preserve"> </w:t>
            </w:r>
            <w:r w:rsidRPr="00DF1A7C">
              <w:t>умения ориентироваться в пространстве.</w:t>
            </w:r>
            <w:r w:rsidR="00D879F4" w:rsidRPr="00DF1A7C">
              <w:t xml:space="preserve"> </w:t>
            </w:r>
            <w:r w:rsidRPr="00DF1A7C">
              <w:t>Учить справедливо оценивать результаты игры.</w:t>
            </w:r>
          </w:p>
          <w:p w:rsidR="00C74016" w:rsidRPr="00DF1A7C" w:rsidRDefault="00C866B1" w:rsidP="00D879F4">
            <w:pPr>
              <w:autoSpaceDE w:val="0"/>
              <w:autoSpaceDN w:val="0"/>
              <w:adjustRightInd w:val="0"/>
            </w:pPr>
            <w:r w:rsidRPr="00DF1A7C">
              <w:t>Развивать интерес к спортивным (бадминтон, баскетбол, настольный</w:t>
            </w:r>
            <w:r w:rsidR="00D879F4" w:rsidRPr="00DF1A7C">
              <w:t xml:space="preserve"> </w:t>
            </w:r>
            <w:r w:rsidRPr="00DF1A7C">
              <w:t>теннис, хоккей, футбол) и народным играм.</w:t>
            </w:r>
          </w:p>
        </w:tc>
        <w:tc>
          <w:tcPr>
            <w:tcW w:w="3969" w:type="dxa"/>
          </w:tcPr>
          <w:p w:rsidR="00C866B1" w:rsidRPr="00DF1A7C" w:rsidRDefault="00C866B1" w:rsidP="00C866B1">
            <w:pPr>
              <w:autoSpaceDE w:val="0"/>
              <w:autoSpaceDN w:val="0"/>
              <w:adjustRightInd w:val="0"/>
            </w:pPr>
            <w:r w:rsidRPr="00DF1A7C">
              <w:t>Развивать самостоятельность детей в организации театрализованных игр.</w:t>
            </w:r>
            <w:r w:rsidR="00D879F4" w:rsidRPr="00DF1A7C">
              <w:t xml:space="preserve"> </w:t>
            </w:r>
            <w:r w:rsidRPr="00DF1A7C">
              <w:t>Совершенствовать умение самостоятельно выбирать сказку, стихотворение, песню для постановки; готовить необходимые атрибуты и</w:t>
            </w:r>
            <w:r w:rsidR="00D879F4" w:rsidRPr="00DF1A7C">
              <w:t xml:space="preserve"> </w:t>
            </w:r>
            <w:r w:rsidRPr="00DF1A7C">
              <w:t>декорации для будущего спектакля; распределять между собой обязанности и роли.</w:t>
            </w:r>
          </w:p>
          <w:p w:rsidR="00C74016" w:rsidRPr="00DF1A7C" w:rsidRDefault="00C866B1" w:rsidP="00D879F4">
            <w:pPr>
              <w:autoSpaceDE w:val="0"/>
              <w:autoSpaceDN w:val="0"/>
              <w:adjustRightInd w:val="0"/>
            </w:pPr>
            <w:r w:rsidRPr="00DF1A7C">
              <w:t>Развивать творческую самостоятельность, эстетический вкус в передаче образа; отчетливость произношения. Учить использовать средства</w:t>
            </w:r>
            <w:r w:rsidR="00D879F4" w:rsidRPr="00DF1A7C">
              <w:t xml:space="preserve"> </w:t>
            </w:r>
            <w:r w:rsidRPr="00DF1A7C">
              <w:t>выразительности (поза, жесты, мимика, интонация, движения).</w:t>
            </w:r>
            <w:r w:rsidR="00D879F4" w:rsidRPr="00DF1A7C">
              <w:t xml:space="preserve"> </w:t>
            </w:r>
            <w:r w:rsidRPr="00DF1A7C">
              <w:t>Воспитывать любовь к театру. Широко использовать в театрализованной деятельности детей разные виды театра (бибабо, пальчиковый,</w:t>
            </w:r>
            <w:r w:rsidR="00D879F4" w:rsidRPr="00DF1A7C">
              <w:t xml:space="preserve"> </w:t>
            </w:r>
            <w:r w:rsidRPr="00DF1A7C">
              <w:t>баночный, театр картинок, перчаточный, кукольный и др.).</w:t>
            </w:r>
            <w:r w:rsidR="00D879F4" w:rsidRPr="00DF1A7C">
              <w:t xml:space="preserve"> </w:t>
            </w:r>
            <w:r w:rsidRPr="00DF1A7C">
              <w:t>Воспитывать навыки театральной культуры, приобщать к театральному искусству через просмотр театральных постановок, видеоматериалов.</w:t>
            </w:r>
            <w:r w:rsidR="00D879F4" w:rsidRPr="00DF1A7C">
              <w:t xml:space="preserve"> </w:t>
            </w:r>
            <w:r w:rsidRPr="00DF1A7C">
              <w:t>Рассказывать детям о театре, театральных профессиях.</w:t>
            </w:r>
            <w:r w:rsidR="00D879F4" w:rsidRPr="00DF1A7C">
              <w:t xml:space="preserve"> </w:t>
            </w:r>
            <w:r w:rsidRPr="00DF1A7C">
              <w:t>Учить постигать художественные образы, созданные средствами</w:t>
            </w:r>
            <w:r w:rsidR="00D879F4" w:rsidRPr="00DF1A7C">
              <w:t xml:space="preserve"> </w:t>
            </w:r>
            <w:r w:rsidRPr="00DF1A7C">
              <w:t>театральной выразительности (свет, грим, музыка, слово, хореография,</w:t>
            </w:r>
            <w:r w:rsidR="00D879F4" w:rsidRPr="00DF1A7C">
              <w:t xml:space="preserve"> </w:t>
            </w:r>
            <w:r w:rsidRPr="00DF1A7C">
              <w:t>декорации и др.).</w:t>
            </w:r>
          </w:p>
        </w:tc>
        <w:tc>
          <w:tcPr>
            <w:tcW w:w="2977" w:type="dxa"/>
          </w:tcPr>
          <w:p w:rsidR="00C866B1" w:rsidRPr="00DF1A7C" w:rsidRDefault="00C866B1" w:rsidP="00C866B1">
            <w:pPr>
              <w:autoSpaceDE w:val="0"/>
              <w:autoSpaceDN w:val="0"/>
              <w:adjustRightInd w:val="0"/>
            </w:pPr>
            <w:r w:rsidRPr="00DF1A7C">
              <w:t>Продолжать учить детей играть в различные</w:t>
            </w:r>
            <w:r w:rsidR="00D879F4" w:rsidRPr="00DF1A7C">
              <w:t xml:space="preserve"> </w:t>
            </w:r>
            <w:r w:rsidRPr="00DF1A7C">
              <w:t>дидактические игры (лото, мозаика, бирюльки и др.). Развивать умение</w:t>
            </w:r>
            <w:r w:rsidR="00D879F4" w:rsidRPr="00DF1A7C">
              <w:t xml:space="preserve"> </w:t>
            </w:r>
            <w:r w:rsidRPr="00DF1A7C">
              <w:t>организовывать игры, исполнять роль ведущего.</w:t>
            </w:r>
          </w:p>
          <w:p w:rsidR="00C74016" w:rsidRPr="00DF1A7C" w:rsidRDefault="00C866B1" w:rsidP="00D879F4">
            <w:pPr>
              <w:autoSpaceDE w:val="0"/>
              <w:autoSpaceDN w:val="0"/>
              <w:adjustRightInd w:val="0"/>
            </w:pPr>
            <w:r w:rsidRPr="00DF1A7C">
              <w:t>Учить согласовывать свои действия с действиями ведущего и других</w:t>
            </w:r>
            <w:r w:rsidR="00D879F4" w:rsidRPr="00DF1A7C">
              <w:t xml:space="preserve"> </w:t>
            </w:r>
            <w:r w:rsidRPr="00DF1A7C">
              <w:t>участников игры. Развивать в игре сообразительность, умение самостоятельно решать поставленную задачу.</w:t>
            </w:r>
            <w:r w:rsidR="00D879F4" w:rsidRPr="00DF1A7C">
              <w:t xml:space="preserve"> </w:t>
            </w:r>
            <w:r w:rsidRPr="00DF1A7C">
              <w:t>Привлекать детей к созданию некоторых дидактических игр («</w:t>
            </w:r>
            <w:proofErr w:type="spellStart"/>
            <w:r w:rsidRPr="00DF1A7C">
              <w:t>Шумелки</w:t>
            </w:r>
            <w:proofErr w:type="spellEnd"/>
            <w:r w:rsidRPr="00DF1A7C">
              <w:t>», «</w:t>
            </w:r>
            <w:proofErr w:type="spellStart"/>
            <w:r w:rsidRPr="00DF1A7C">
              <w:t>Шуршалки</w:t>
            </w:r>
            <w:proofErr w:type="spellEnd"/>
            <w:r w:rsidRPr="00DF1A7C">
              <w:t>» и т. д.). Развивать и закреплять сенсорные способности.</w:t>
            </w:r>
            <w:r w:rsidR="00D879F4" w:rsidRPr="00DF1A7C">
              <w:t xml:space="preserve"> </w:t>
            </w:r>
            <w:r w:rsidRPr="00DF1A7C">
              <w:t>Содействовать проявлению и развитию в игре необходимых для подготовки к школе качеств: произвольного поведения, ассоциативно-образного и логического мышления, воображения, познавательной активности</w:t>
            </w:r>
          </w:p>
        </w:tc>
      </w:tr>
    </w:tbl>
    <w:p w:rsidR="00221C99" w:rsidRPr="00DF1A7C" w:rsidRDefault="00221C99" w:rsidP="00221C99">
      <w:pPr>
        <w:pStyle w:val="Default"/>
        <w:ind w:left="709"/>
        <w:jc w:val="right"/>
      </w:pPr>
    </w:p>
    <w:p w:rsidR="00221C99" w:rsidRPr="00DF1A7C" w:rsidRDefault="00221C99" w:rsidP="00221C99">
      <w:pPr>
        <w:pStyle w:val="Default"/>
        <w:ind w:left="709"/>
        <w:jc w:val="right"/>
      </w:pPr>
    </w:p>
    <w:p w:rsidR="00221C99" w:rsidRPr="00DF1A7C" w:rsidRDefault="00221C99" w:rsidP="00221C99">
      <w:pPr>
        <w:pStyle w:val="Default"/>
        <w:ind w:left="709"/>
        <w:jc w:val="right"/>
      </w:pPr>
    </w:p>
    <w:p w:rsidR="00ED33AE" w:rsidRPr="00DF1A7C" w:rsidRDefault="00ED33AE" w:rsidP="00D879F4">
      <w:pPr>
        <w:pStyle w:val="HTML"/>
        <w:tabs>
          <w:tab w:val="clear" w:pos="916"/>
          <w:tab w:val="left" w:pos="360"/>
        </w:tabs>
        <w:jc w:val="both"/>
        <w:rPr>
          <w:rFonts w:ascii="Times New Roman" w:hAnsi="Times New Roman"/>
          <w:sz w:val="24"/>
          <w:szCs w:val="24"/>
        </w:rPr>
      </w:pPr>
    </w:p>
    <w:p w:rsidR="00221C99" w:rsidRPr="00DF1A7C" w:rsidRDefault="00221C99" w:rsidP="008819B4">
      <w:pPr>
        <w:pStyle w:val="HTML"/>
        <w:tabs>
          <w:tab w:val="clear" w:pos="916"/>
          <w:tab w:val="left" w:pos="360"/>
        </w:tabs>
        <w:ind w:left="360" w:hanging="360"/>
        <w:jc w:val="both"/>
        <w:rPr>
          <w:rFonts w:ascii="Times New Roman" w:hAnsi="Times New Roman"/>
          <w:sz w:val="24"/>
          <w:szCs w:val="24"/>
        </w:rPr>
        <w:sectPr w:rsidR="00221C99" w:rsidRPr="00DF1A7C" w:rsidSect="00221C99">
          <w:pgSz w:w="16838" w:h="11906" w:orient="landscape"/>
          <w:pgMar w:top="1276" w:right="720" w:bottom="709" w:left="1134" w:header="709" w:footer="709" w:gutter="0"/>
          <w:cols w:space="709"/>
          <w:docGrid w:linePitch="360"/>
        </w:sectPr>
      </w:pPr>
    </w:p>
    <w:p w:rsidR="00010835" w:rsidRPr="00DF1A7C" w:rsidRDefault="00010835" w:rsidP="002F4702">
      <w:pPr>
        <w:pStyle w:val="HTML"/>
        <w:tabs>
          <w:tab w:val="clear" w:pos="916"/>
          <w:tab w:val="left" w:pos="360"/>
        </w:tabs>
        <w:ind w:left="360" w:hanging="360"/>
        <w:jc w:val="both"/>
        <w:rPr>
          <w:rFonts w:ascii="Times New Roman" w:hAnsi="Times New Roman"/>
          <w:b/>
          <w:bCs/>
          <w:sz w:val="24"/>
          <w:szCs w:val="24"/>
        </w:rPr>
      </w:pPr>
    </w:p>
    <w:p w:rsidR="00123CA2" w:rsidRPr="00DF1A7C" w:rsidRDefault="00123CA2" w:rsidP="00123CA2">
      <w:pPr>
        <w:shd w:val="clear" w:color="auto" w:fill="FFFFFF"/>
        <w:autoSpaceDE w:val="0"/>
        <w:autoSpaceDN w:val="0"/>
        <w:adjustRightInd w:val="0"/>
        <w:jc w:val="center"/>
        <w:rPr>
          <w:b/>
          <w:color w:val="000000"/>
        </w:rPr>
      </w:pPr>
    </w:p>
    <w:p w:rsidR="00FF7670" w:rsidRPr="00DF1A7C" w:rsidRDefault="00FF7670" w:rsidP="008819B4">
      <w:pPr>
        <w:pStyle w:val="HTML"/>
        <w:tabs>
          <w:tab w:val="clear" w:pos="916"/>
          <w:tab w:val="left" w:pos="360"/>
        </w:tabs>
        <w:ind w:left="360" w:hanging="360"/>
        <w:jc w:val="both"/>
        <w:rPr>
          <w:rFonts w:ascii="Times New Roman" w:hAnsi="Times New Roman"/>
          <w:b/>
          <w:bCs/>
          <w:sz w:val="24"/>
          <w:szCs w:val="24"/>
        </w:rPr>
      </w:pPr>
      <w:r w:rsidRPr="00DF1A7C">
        <w:rPr>
          <w:rFonts w:ascii="Times New Roman" w:hAnsi="Times New Roman"/>
          <w:b/>
          <w:sz w:val="24"/>
          <w:szCs w:val="24"/>
        </w:rPr>
        <w:t xml:space="preserve">2.4. </w:t>
      </w:r>
      <w:r w:rsidRPr="00DF1A7C">
        <w:rPr>
          <w:rFonts w:ascii="Times New Roman" w:hAnsi="Times New Roman"/>
          <w:b/>
          <w:bCs/>
          <w:sz w:val="24"/>
          <w:szCs w:val="24"/>
        </w:rPr>
        <w:t>Содержательный раздел программы (</w:t>
      </w:r>
      <w:r w:rsidRPr="00DF1A7C">
        <w:rPr>
          <w:rFonts w:ascii="Times New Roman" w:hAnsi="Times New Roman"/>
          <w:b/>
          <w:sz w:val="24"/>
          <w:szCs w:val="24"/>
        </w:rPr>
        <w:t>часть, формируемая участниками образовательных отношений</w:t>
      </w:r>
      <w:r w:rsidRPr="00DF1A7C">
        <w:rPr>
          <w:rFonts w:ascii="Times New Roman" w:hAnsi="Times New Roman"/>
          <w:b/>
          <w:bCs/>
          <w:sz w:val="24"/>
          <w:szCs w:val="24"/>
        </w:rPr>
        <w:t>)</w:t>
      </w:r>
    </w:p>
    <w:p w:rsidR="00FF7670" w:rsidRPr="00DF1A7C" w:rsidRDefault="00FF7670" w:rsidP="008819B4">
      <w:pPr>
        <w:pStyle w:val="HTML"/>
        <w:tabs>
          <w:tab w:val="clear" w:pos="916"/>
          <w:tab w:val="left" w:pos="360"/>
        </w:tabs>
        <w:ind w:left="360" w:hanging="360"/>
        <w:jc w:val="both"/>
        <w:rPr>
          <w:rFonts w:ascii="Times New Roman" w:hAnsi="Times New Roman"/>
          <w:b/>
          <w:sz w:val="24"/>
          <w:szCs w:val="24"/>
        </w:rPr>
      </w:pPr>
    </w:p>
    <w:p w:rsidR="00FF7670" w:rsidRPr="00DF1A7C" w:rsidRDefault="00FF7670" w:rsidP="008819B4">
      <w:pPr>
        <w:pStyle w:val="HTML"/>
        <w:tabs>
          <w:tab w:val="clear" w:pos="916"/>
          <w:tab w:val="left" w:pos="360"/>
        </w:tabs>
        <w:ind w:left="360" w:hanging="360"/>
        <w:jc w:val="both"/>
        <w:rPr>
          <w:rFonts w:ascii="Times New Roman" w:hAnsi="Times New Roman"/>
          <w:b/>
          <w:sz w:val="24"/>
          <w:szCs w:val="24"/>
        </w:rPr>
      </w:pPr>
      <w:r w:rsidRPr="00DF1A7C">
        <w:rPr>
          <w:rFonts w:ascii="Times New Roman" w:hAnsi="Times New Roman"/>
          <w:b/>
          <w:sz w:val="24"/>
          <w:szCs w:val="24"/>
        </w:rPr>
        <w:t xml:space="preserve">2.4.1. Специфика национальных и </w:t>
      </w:r>
      <w:proofErr w:type="spellStart"/>
      <w:r w:rsidRPr="00DF1A7C">
        <w:rPr>
          <w:rFonts w:ascii="Times New Roman" w:hAnsi="Times New Roman"/>
          <w:b/>
          <w:sz w:val="24"/>
          <w:szCs w:val="24"/>
        </w:rPr>
        <w:t>социокультурных</w:t>
      </w:r>
      <w:proofErr w:type="spellEnd"/>
      <w:r w:rsidRPr="00DF1A7C">
        <w:rPr>
          <w:rFonts w:ascii="Times New Roman" w:hAnsi="Times New Roman"/>
          <w:b/>
          <w:sz w:val="24"/>
          <w:szCs w:val="24"/>
        </w:rPr>
        <w:t xml:space="preserve"> условий, в которых осуществляется образовательная деятельность</w:t>
      </w:r>
    </w:p>
    <w:p w:rsidR="00FF7670" w:rsidRPr="00DF1A7C" w:rsidRDefault="00FF7670" w:rsidP="008819B4">
      <w:pPr>
        <w:pStyle w:val="HTML"/>
        <w:tabs>
          <w:tab w:val="clear" w:pos="916"/>
          <w:tab w:val="left" w:pos="360"/>
        </w:tabs>
        <w:ind w:left="360" w:hanging="360"/>
        <w:jc w:val="both"/>
        <w:rPr>
          <w:rFonts w:ascii="Times New Roman" w:hAnsi="Times New Roman"/>
          <w:sz w:val="24"/>
          <w:szCs w:val="24"/>
        </w:rPr>
      </w:pPr>
    </w:p>
    <w:p w:rsidR="00FF7670" w:rsidRPr="00DF1A7C" w:rsidRDefault="00FF7670" w:rsidP="00203032">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pPr>
      <w:r w:rsidRPr="00DF1A7C">
        <w:t xml:space="preserve">Организация образовательного процесса в ДОУ строится с учетом </w:t>
      </w:r>
      <w:r w:rsidRPr="00DF1A7C">
        <w:rPr>
          <w:bCs/>
        </w:rPr>
        <w:t>национально-культурных, демографических, климатических</w:t>
      </w:r>
      <w:r w:rsidRPr="00DF1A7C">
        <w:t xml:space="preserve"> особенностей. В процессе организации различных видов детской деятельности дети получают информацию о климатических особенностях </w:t>
      </w:r>
      <w:proofErr w:type="spellStart"/>
      <w:r w:rsidRPr="00DF1A7C">
        <w:t>Восточно-Сибирского</w:t>
      </w:r>
      <w:proofErr w:type="spellEnd"/>
      <w:r w:rsidRPr="00DF1A7C">
        <w:t xml:space="preserve"> региона, об особенностях растительн</w:t>
      </w:r>
      <w:r w:rsidR="000E6C78" w:rsidRPr="00DF1A7C">
        <w:t>ого и животного мира родного края</w:t>
      </w:r>
      <w:r w:rsidRPr="00DF1A7C">
        <w:t>, знакомятся с традициями и обычаями коренных народов Сибири, историей родного края.</w:t>
      </w:r>
      <w:r w:rsidR="00F974BA" w:rsidRPr="00DF1A7C">
        <w:t xml:space="preserve"> </w:t>
      </w:r>
    </w:p>
    <w:p w:rsidR="00FF7670" w:rsidRPr="00DF1A7C" w:rsidRDefault="00FF7670" w:rsidP="00203032">
      <w:pPr>
        <w:ind w:firstLine="540"/>
        <w:jc w:val="both"/>
      </w:pPr>
      <w:r w:rsidRPr="00DF1A7C">
        <w:rPr>
          <w:bCs/>
        </w:rPr>
        <w:t>Содержательный аспект образовательной деятельности, отражающий специфику национально-культурных, демографических, климатических</w:t>
      </w:r>
      <w:r w:rsidRPr="00DF1A7C">
        <w:t xml:space="preserve"> особенностей </w:t>
      </w:r>
      <w:proofErr w:type="spellStart"/>
      <w:r w:rsidRPr="00DF1A7C">
        <w:t>Восточно-Сибирского</w:t>
      </w:r>
      <w:proofErr w:type="spellEnd"/>
      <w:r w:rsidRPr="00DF1A7C">
        <w:t xml:space="preserve"> региона, представлен в </w:t>
      </w:r>
      <w:r w:rsidR="00F974BA" w:rsidRPr="00DF1A7C">
        <w:t>комплексно-</w:t>
      </w:r>
      <w:r w:rsidRPr="00DF1A7C">
        <w:t>тематическом плане</w:t>
      </w:r>
      <w:r w:rsidR="00F974BA" w:rsidRPr="00DF1A7C">
        <w:t xml:space="preserve"> (раздел программы 3.6.2)</w:t>
      </w:r>
      <w:r w:rsidRPr="00DF1A7C">
        <w:t>.</w:t>
      </w:r>
    </w:p>
    <w:p w:rsidR="00185A04" w:rsidRPr="00DF1A7C" w:rsidRDefault="00185A04" w:rsidP="00203032">
      <w:pPr>
        <w:ind w:firstLine="540"/>
        <w:jc w:val="both"/>
        <w:rPr>
          <w:highlight w:val="yellow"/>
        </w:rPr>
      </w:pPr>
    </w:p>
    <w:p w:rsidR="00FF7670" w:rsidRPr="00DF1A7C" w:rsidRDefault="00FF7670" w:rsidP="00203032">
      <w:pPr>
        <w:suppressAutoHyphens w:val="0"/>
        <w:rPr>
          <w:b/>
        </w:rPr>
      </w:pPr>
      <w:r w:rsidRPr="00DF1A7C">
        <w:rPr>
          <w:b/>
        </w:rPr>
        <w:t>2.4.2. Авторские и парциальные программы, реализуемые в ДОУ</w:t>
      </w:r>
    </w:p>
    <w:p w:rsidR="000044F9" w:rsidRPr="00DF1A7C" w:rsidRDefault="00FF7670" w:rsidP="00BA11D4">
      <w:pPr>
        <w:ind w:firstLine="426"/>
        <w:jc w:val="both"/>
      </w:pPr>
      <w:r w:rsidRPr="00DF1A7C">
        <w:t xml:space="preserve">На основе изучения социального </w:t>
      </w:r>
      <w:r w:rsidR="000044F9" w:rsidRPr="00DF1A7C">
        <w:t>спроса</w:t>
      </w:r>
      <w:r w:rsidRPr="00DF1A7C">
        <w:t xml:space="preserve"> </w:t>
      </w:r>
      <w:r w:rsidR="000044F9" w:rsidRPr="00DF1A7C">
        <w:t xml:space="preserve">на образовательные услуги в ДОУ, для удовлетворения образовательных потребностей участников образовательных отношений </w:t>
      </w:r>
      <w:r w:rsidRPr="00DF1A7C">
        <w:t xml:space="preserve">в ДОУ </w:t>
      </w:r>
      <w:r w:rsidR="000044F9" w:rsidRPr="00DF1A7C">
        <w:t>внедряются адаптированные</w:t>
      </w:r>
      <w:r w:rsidRPr="00DF1A7C">
        <w:t xml:space="preserve"> парциальны</w:t>
      </w:r>
      <w:r w:rsidR="000044F9" w:rsidRPr="00DF1A7C">
        <w:t>е</w:t>
      </w:r>
      <w:r w:rsidRPr="00DF1A7C">
        <w:t xml:space="preserve"> программ</w:t>
      </w:r>
      <w:r w:rsidR="000044F9" w:rsidRPr="00DF1A7C">
        <w:t>ы:</w:t>
      </w:r>
    </w:p>
    <w:p w:rsidR="00DE7F01" w:rsidRPr="00DF1A7C" w:rsidRDefault="001E5819" w:rsidP="00DE7F01">
      <w:pPr>
        <w:ind w:firstLine="426"/>
        <w:jc w:val="both"/>
      </w:pPr>
      <w:r w:rsidRPr="00DF1A7C">
        <w:t xml:space="preserve">1) </w:t>
      </w:r>
      <w:r w:rsidR="00DE7F01" w:rsidRPr="00DF1A7C">
        <w:t xml:space="preserve">по формированию у детей дошкольного возраста (3-7 лет) базиса культуры на основе ознакомления с бытом и жизнью родного народа, его характером, присущим ему нравственным ценностям, традициям, особенностям культуры. Приобщение детей ко всем видам национального искусства, на основе программы «Приобщение детей к истокам народной культуры» авторы: О.Л.Князева, </w:t>
      </w:r>
      <w:proofErr w:type="spellStart"/>
      <w:r w:rsidR="00DE7F01" w:rsidRPr="00DF1A7C">
        <w:t>М.Д.Маханева</w:t>
      </w:r>
      <w:proofErr w:type="spellEnd"/>
      <w:r w:rsidR="00DE7F01" w:rsidRPr="00DF1A7C">
        <w:t>.</w:t>
      </w:r>
    </w:p>
    <w:p w:rsidR="000044F9" w:rsidRPr="00DF1A7C" w:rsidRDefault="00DE7F01" w:rsidP="00BA11D4">
      <w:pPr>
        <w:ind w:firstLine="426"/>
        <w:jc w:val="both"/>
      </w:pPr>
      <w:r w:rsidRPr="00DF1A7C">
        <w:t xml:space="preserve">2) </w:t>
      </w:r>
      <w:r w:rsidR="00FF7670" w:rsidRPr="00DF1A7C">
        <w:t xml:space="preserve">по </w:t>
      </w:r>
      <w:r w:rsidR="000044F9" w:rsidRPr="00DF1A7C">
        <w:t xml:space="preserve">формированию культуры безопасного поведения у дошкольника в окружающей среде (реализуется в качестве приоритетного во всех возрастных группах). </w:t>
      </w:r>
      <w:r w:rsidR="001E5819" w:rsidRPr="00DF1A7C">
        <w:t xml:space="preserve">Данная программа </w:t>
      </w:r>
      <w:r w:rsidR="000044F9" w:rsidRPr="00DF1A7C">
        <w:t>разработан</w:t>
      </w:r>
      <w:r w:rsidR="001E5819" w:rsidRPr="00DF1A7C">
        <w:t>а</w:t>
      </w:r>
      <w:r w:rsidR="000044F9" w:rsidRPr="00DF1A7C">
        <w:t xml:space="preserve"> с учетом  </w:t>
      </w:r>
      <w:r w:rsidR="001E5819" w:rsidRPr="00DF1A7C">
        <w:t xml:space="preserve">парциальной </w:t>
      </w:r>
      <w:r w:rsidR="000044F9" w:rsidRPr="00DF1A7C">
        <w:t xml:space="preserve">программы  «Основы безопасности жизнедеятельности детей», Н. Н. Авдеева, О. Л. Князева, Р. Б. </w:t>
      </w:r>
      <w:proofErr w:type="spellStart"/>
      <w:r w:rsidR="000044F9" w:rsidRPr="00DF1A7C">
        <w:t>Стеркина</w:t>
      </w:r>
      <w:proofErr w:type="spellEnd"/>
      <w:r w:rsidR="001E5819" w:rsidRPr="00DF1A7C">
        <w:t>.</w:t>
      </w:r>
    </w:p>
    <w:p w:rsidR="00FF7670" w:rsidRPr="00DF1A7C" w:rsidRDefault="00DE7F01" w:rsidP="00BA11D4">
      <w:pPr>
        <w:ind w:firstLine="426"/>
        <w:jc w:val="both"/>
      </w:pPr>
      <w:r w:rsidRPr="00DF1A7C">
        <w:t>3</w:t>
      </w:r>
      <w:r w:rsidR="001E5819" w:rsidRPr="00DF1A7C">
        <w:t xml:space="preserve">) по подготовке старших дошкольников к школьному обучению. Данная программа разработана основе программ Ананьевой Т.В. «Программа психологического сопровождения дошкольника при подготовке к школьному обучению» и  </w:t>
      </w:r>
      <w:proofErr w:type="spellStart"/>
      <w:r w:rsidR="001E5819" w:rsidRPr="00DF1A7C">
        <w:t>Куражевой</w:t>
      </w:r>
      <w:proofErr w:type="spellEnd"/>
      <w:r w:rsidR="001E5819" w:rsidRPr="00DF1A7C">
        <w:t xml:space="preserve"> Н.Ю. «</w:t>
      </w:r>
      <w:proofErr w:type="spellStart"/>
      <w:r w:rsidR="001E5819" w:rsidRPr="00DF1A7C">
        <w:t>Цветик-семицветик</w:t>
      </w:r>
      <w:proofErr w:type="spellEnd"/>
      <w:r w:rsidR="001E5819" w:rsidRPr="00DF1A7C">
        <w:t>». Программа предназначена для  детей старшего дошкольного возраста и реализуется в подготовительной к школе группе.</w:t>
      </w:r>
    </w:p>
    <w:p w:rsidR="00492AFB" w:rsidRPr="00DF1A7C" w:rsidRDefault="00492AFB" w:rsidP="00FA0666">
      <w:pPr>
        <w:jc w:val="both"/>
      </w:pPr>
    </w:p>
    <w:p w:rsidR="00DE7F01" w:rsidRPr="00DF1A7C" w:rsidRDefault="00C55ED6" w:rsidP="00C55ED6">
      <w:pPr>
        <w:ind w:firstLine="426"/>
        <w:jc w:val="both"/>
        <w:rPr>
          <w:b/>
        </w:rPr>
      </w:pPr>
      <w:r w:rsidRPr="00DF1A7C">
        <w:t xml:space="preserve">    </w:t>
      </w:r>
      <w:r w:rsidR="00DE7F01" w:rsidRPr="00DF1A7C">
        <w:rPr>
          <w:b/>
        </w:rPr>
        <w:t xml:space="preserve">Приоритетным направлением ДОУ является социально-личностное развитие детей через </w:t>
      </w:r>
      <w:r w:rsidRPr="00DF1A7C">
        <w:rPr>
          <w:b/>
        </w:rPr>
        <w:t>формирование у детей дошкольного возраста (3-7 лет) базиса культуры на основе ознакомления с бытом и жизнью родного народа, его характером, присущим ему нравственным ценностям, традициям, особенностям культуры.</w:t>
      </w:r>
      <w:r w:rsidR="00DE7F01" w:rsidRPr="00DF1A7C">
        <w:rPr>
          <w:b/>
        </w:rPr>
        <w:t xml:space="preserve"> Реализуя эту задачу, в </w:t>
      </w:r>
      <w:proofErr w:type="spellStart"/>
      <w:r w:rsidR="00DE7F01" w:rsidRPr="00DF1A7C">
        <w:rPr>
          <w:b/>
        </w:rPr>
        <w:t>д</w:t>
      </w:r>
      <w:proofErr w:type="spellEnd"/>
      <w:r w:rsidR="00DE7F01" w:rsidRPr="00DF1A7C">
        <w:rPr>
          <w:b/>
        </w:rPr>
        <w:t>/с на данном этапе вн</w:t>
      </w:r>
      <w:r w:rsidRPr="00DF1A7C">
        <w:rPr>
          <w:b/>
        </w:rPr>
        <w:t xml:space="preserve">едряется парциальная программа </w:t>
      </w:r>
      <w:proofErr w:type="spellStart"/>
      <w:r w:rsidR="003F2860" w:rsidRPr="00DF1A7C">
        <w:rPr>
          <w:b/>
        </w:rPr>
        <w:t>О</w:t>
      </w:r>
      <w:r w:rsidR="00DE7F01" w:rsidRPr="00DF1A7C">
        <w:rPr>
          <w:b/>
        </w:rPr>
        <w:t>Л.Князевой</w:t>
      </w:r>
      <w:proofErr w:type="spellEnd"/>
      <w:r w:rsidR="00DE7F01" w:rsidRPr="00DF1A7C">
        <w:rPr>
          <w:b/>
        </w:rPr>
        <w:t xml:space="preserve"> «Приобщение детей к истокам русской народной культуры»,   </w:t>
      </w:r>
    </w:p>
    <w:p w:rsidR="00DE7F01" w:rsidRPr="00DF1A7C" w:rsidRDefault="00DE7F01" w:rsidP="00DE7F01">
      <w:pPr>
        <w:ind w:firstLine="426"/>
        <w:jc w:val="both"/>
      </w:pPr>
      <w:r w:rsidRPr="00DF1A7C">
        <w:rPr>
          <w:b/>
        </w:rPr>
        <w:t>Цель работы по данному направлению:</w:t>
      </w:r>
      <w:r w:rsidRPr="00DF1A7C">
        <w:t xml:space="preserve"> воспитание преемственности в восприятии и освоении традиционной отечественной культуры; формирование  основ национального самосознания и любви к Отечеству при росте взаимопонимания, уважения и дружбы между людьми разных национальностей.</w:t>
      </w:r>
    </w:p>
    <w:p w:rsidR="00DE7F01" w:rsidRPr="00DF1A7C" w:rsidRDefault="00DE7F01" w:rsidP="00DE7F01">
      <w:pPr>
        <w:ind w:firstLine="426"/>
        <w:jc w:val="both"/>
      </w:pPr>
      <w:r w:rsidRPr="00DF1A7C">
        <w:t>Основные идеи социально-личностного развития ребенка.</w:t>
      </w:r>
    </w:p>
    <w:p w:rsidR="00C55ED6" w:rsidRPr="00DF1A7C" w:rsidRDefault="00C55ED6" w:rsidP="00DE7F01">
      <w:pPr>
        <w:ind w:firstLine="426"/>
        <w:jc w:val="both"/>
      </w:pPr>
    </w:p>
    <w:p w:rsidR="00C55ED6" w:rsidRPr="00DF1A7C" w:rsidRDefault="00C55ED6" w:rsidP="00C55ED6">
      <w:pPr>
        <w:ind w:firstLine="426"/>
        <w:jc w:val="both"/>
      </w:pPr>
      <w:r w:rsidRPr="00DF1A7C">
        <w:t>1.</w:t>
      </w:r>
      <w:r w:rsidRPr="00DF1A7C">
        <w:tab/>
        <w:t>Развивать способности детей адекватно ориентироваться в доступном социальном окружении;</w:t>
      </w:r>
    </w:p>
    <w:p w:rsidR="00C55ED6" w:rsidRPr="00DF1A7C" w:rsidRDefault="00C55ED6" w:rsidP="00C55ED6">
      <w:pPr>
        <w:ind w:firstLine="426"/>
        <w:jc w:val="both"/>
      </w:pPr>
      <w:r w:rsidRPr="00DF1A7C">
        <w:t>2.</w:t>
      </w:r>
      <w:r w:rsidRPr="00DF1A7C">
        <w:tab/>
        <w:t>Формирование у дошкольников обобщенного представления о социальном мире и возможности использовании в содержании социальной культуры в разных разделах воспитания.</w:t>
      </w:r>
    </w:p>
    <w:p w:rsidR="00DE7F01" w:rsidRPr="00DF1A7C" w:rsidRDefault="00C55ED6" w:rsidP="00C55ED6">
      <w:pPr>
        <w:ind w:firstLine="426"/>
        <w:jc w:val="both"/>
      </w:pPr>
      <w:r w:rsidRPr="00DF1A7C">
        <w:t>3.</w:t>
      </w:r>
      <w:r w:rsidRPr="00DF1A7C">
        <w:tab/>
        <w:t xml:space="preserve">Становление различных сфер самосознания ребенка на основе культуры своего народа, ближайшего социального окружения; </w:t>
      </w:r>
      <w:r w:rsidR="00DE7F01" w:rsidRPr="00DF1A7C">
        <w:t>3.</w:t>
      </w:r>
      <w:r w:rsidR="00DE7F01" w:rsidRPr="00DF1A7C">
        <w:tab/>
        <w:t xml:space="preserve"> </w:t>
      </w:r>
    </w:p>
    <w:p w:rsidR="00DE7F01" w:rsidRPr="00DF1A7C" w:rsidRDefault="00DE7F01" w:rsidP="00DE7F01">
      <w:pPr>
        <w:ind w:firstLine="426"/>
        <w:jc w:val="both"/>
      </w:pPr>
      <w:r w:rsidRPr="00DF1A7C">
        <w:t xml:space="preserve"> В соответствии с поставленными целями, в ходе реализации программы развития решаются следующие задачи:</w:t>
      </w:r>
    </w:p>
    <w:p w:rsidR="00DE7F01" w:rsidRPr="00DF1A7C" w:rsidRDefault="00DE7F01" w:rsidP="00DE7F01">
      <w:pPr>
        <w:ind w:firstLine="426"/>
        <w:jc w:val="both"/>
      </w:pPr>
      <w:r w:rsidRPr="00DF1A7C">
        <w:t>•</w:t>
      </w:r>
      <w:r w:rsidRPr="00DF1A7C">
        <w:tab/>
        <w:t>Системное комплексное изучение личностных психофизических особенностей ребенка, способствующие нахождению количественных и качественных показателей для определения содержания образовательного процесса.</w:t>
      </w:r>
    </w:p>
    <w:p w:rsidR="00DE7F01" w:rsidRPr="00DF1A7C" w:rsidRDefault="00DE7F01" w:rsidP="00DE7F01">
      <w:pPr>
        <w:ind w:firstLine="426"/>
        <w:jc w:val="both"/>
      </w:pPr>
      <w:r w:rsidRPr="00DF1A7C">
        <w:t>•</w:t>
      </w:r>
      <w:r w:rsidRPr="00DF1A7C">
        <w:tab/>
        <w:t>Интеграция полученных в результате обследования данных в различные образовательные занятия, факультативы для повышения эффективности образовательного процесса, определения условии, повышающих эмоциональное благополучие пребывания ребенка в ДОУ и дальнейшего благоприятного развития.</w:t>
      </w:r>
    </w:p>
    <w:p w:rsidR="00DE7F01" w:rsidRPr="00DF1A7C" w:rsidRDefault="00DE7F01" w:rsidP="00DE7F01">
      <w:pPr>
        <w:ind w:firstLine="426"/>
        <w:jc w:val="both"/>
      </w:pPr>
      <w:r w:rsidRPr="00DF1A7C">
        <w:t>•</w:t>
      </w:r>
      <w:r w:rsidRPr="00DF1A7C">
        <w:tab/>
        <w:t>Включение педагогов в исследовательскую деятельность с применением традиционных и новейших методик и методов изучения личности, с привлечением специалистов, медиков в образовательный процесс для оказания комплексной, дифференцированной помощи детям, испытывающим затруднения в различных видах деятельности.</w:t>
      </w:r>
    </w:p>
    <w:p w:rsidR="00DE7F01" w:rsidRPr="00DF1A7C" w:rsidRDefault="00DE7F01" w:rsidP="00DE7F01">
      <w:pPr>
        <w:ind w:firstLine="426"/>
        <w:jc w:val="both"/>
      </w:pPr>
      <w:r w:rsidRPr="00DF1A7C">
        <w:t xml:space="preserve">         В качестве основных понятий мы рассматриваем такие понятия, как личность, развитие, социализация.  Для реализации вышеуказанных задач педагогический процесс организован в соответствии с основными направлениями</w:t>
      </w:r>
    </w:p>
    <w:p w:rsidR="00DE7F01" w:rsidRPr="00DF1A7C" w:rsidRDefault="00DE7F01" w:rsidP="00DE7F01">
      <w:pPr>
        <w:ind w:firstLine="426"/>
        <w:jc w:val="both"/>
      </w:pPr>
      <w:r w:rsidRPr="00DF1A7C">
        <w:t>с основными направлениями приобщения детей к различным аспектам социальной культуры и их своевременное социальное развитие.</w:t>
      </w:r>
    </w:p>
    <w:p w:rsidR="00DE7F01" w:rsidRPr="00DF1A7C" w:rsidRDefault="00DE7F01" w:rsidP="00DE7F01">
      <w:pPr>
        <w:ind w:firstLine="426"/>
        <w:jc w:val="both"/>
      </w:pPr>
    </w:p>
    <w:p w:rsidR="00DE7F01" w:rsidRPr="00DF1A7C" w:rsidRDefault="00DE7F01" w:rsidP="00DE7F01">
      <w:pPr>
        <w:ind w:firstLine="426"/>
        <w:jc w:val="both"/>
      </w:pPr>
      <w:r w:rsidRPr="00DF1A7C">
        <w:t xml:space="preserve">                    Исходя из вышесказанного, можно выделить следующие приоритеты в воспитании и обучении детей, отражающие суть гражданско-патриотического воспитания:</w:t>
      </w:r>
    </w:p>
    <w:p w:rsidR="00DE7F01" w:rsidRPr="00DF1A7C" w:rsidRDefault="00DE7F01" w:rsidP="00DE7F01">
      <w:pPr>
        <w:ind w:firstLine="426"/>
        <w:jc w:val="both"/>
      </w:pPr>
      <w:r w:rsidRPr="00DF1A7C">
        <w:t>-</w:t>
      </w:r>
      <w:r w:rsidRPr="00DF1A7C">
        <w:tab/>
        <w:t>окружающие предметы, впервые пробуждающие душу ребенка должны быть национальными ;</w:t>
      </w:r>
    </w:p>
    <w:p w:rsidR="00DE7F01" w:rsidRPr="00DF1A7C" w:rsidRDefault="00DE7F01" w:rsidP="00DE7F01">
      <w:pPr>
        <w:ind w:firstLine="426"/>
        <w:jc w:val="both"/>
      </w:pPr>
      <w:r w:rsidRPr="00DF1A7C">
        <w:t>-</w:t>
      </w:r>
      <w:r w:rsidRPr="00DF1A7C">
        <w:tab/>
        <w:t>фольклор, который является благоприятным источником познавательного и формирования гражданско-патриотических чувств у детей дошкольного возраста;</w:t>
      </w:r>
    </w:p>
    <w:p w:rsidR="00DE7F01" w:rsidRPr="00DF1A7C" w:rsidRDefault="00DE7F01" w:rsidP="00DE7F01">
      <w:pPr>
        <w:ind w:firstLine="426"/>
        <w:jc w:val="both"/>
      </w:pPr>
      <w:r w:rsidRPr="00DF1A7C">
        <w:t>-</w:t>
      </w:r>
      <w:r w:rsidRPr="00DF1A7C">
        <w:tab/>
        <w:t>знакомство с народно-прикладным искусством, праздники, традиции.</w:t>
      </w:r>
    </w:p>
    <w:p w:rsidR="00DE7F01" w:rsidRPr="00DF1A7C" w:rsidRDefault="00DE7F01" w:rsidP="00DE7F01">
      <w:pPr>
        <w:ind w:firstLine="426"/>
        <w:jc w:val="both"/>
      </w:pPr>
      <w:r w:rsidRPr="00DF1A7C">
        <w:t>В базисном плане предусмотрены занятия по социально-эмоциональному развитию и приобщению детей к РНК.</w:t>
      </w:r>
    </w:p>
    <w:p w:rsidR="00DE7F01" w:rsidRPr="00DF1A7C" w:rsidRDefault="00DE7F01" w:rsidP="00DE7F01">
      <w:pPr>
        <w:ind w:firstLine="426"/>
        <w:jc w:val="both"/>
      </w:pPr>
      <w:r w:rsidRPr="00DF1A7C">
        <w:t>Парциальные программы оптимально сочетаются и не противоречат основополагающим принципам базовой программы.</w:t>
      </w:r>
    </w:p>
    <w:p w:rsidR="00492AFB" w:rsidRPr="00DF1A7C" w:rsidRDefault="00DE7F01" w:rsidP="00C55ED6">
      <w:pPr>
        <w:ind w:firstLine="426"/>
        <w:jc w:val="both"/>
      </w:pPr>
      <w:r w:rsidRPr="00DF1A7C">
        <w:t xml:space="preserve">Они плавно сочетаются с остальными разделами воспитания, обучения детей, что позволяет проводить интегрированные занятия. Педагоги </w:t>
      </w:r>
      <w:proofErr w:type="spellStart"/>
      <w:r w:rsidRPr="00DF1A7C">
        <w:t>д</w:t>
      </w:r>
      <w:proofErr w:type="spellEnd"/>
      <w:r w:rsidRPr="00DF1A7C">
        <w:t>/с удачно сочетают все формы и методы работы, что способствует всестороннему развитию личности ребенка, развити</w:t>
      </w:r>
      <w:r w:rsidR="00C55ED6" w:rsidRPr="00DF1A7C">
        <w:t>ю коммуникативных способностей.</w:t>
      </w:r>
    </w:p>
    <w:p w:rsidR="00FF7670" w:rsidRPr="00DF1A7C" w:rsidRDefault="00FF7670" w:rsidP="00203032">
      <w:pPr>
        <w:pStyle w:val="HTML"/>
        <w:tabs>
          <w:tab w:val="clear" w:pos="916"/>
          <w:tab w:val="left" w:pos="0"/>
        </w:tabs>
        <w:ind w:firstLine="480"/>
        <w:jc w:val="both"/>
        <w:rPr>
          <w:rFonts w:ascii="Times New Roman" w:hAnsi="Times New Roman"/>
          <w:sz w:val="24"/>
          <w:szCs w:val="24"/>
          <w:highlight w:val="yellow"/>
        </w:rPr>
      </w:pPr>
    </w:p>
    <w:p w:rsidR="00C55ED6" w:rsidRPr="00DF1A7C" w:rsidRDefault="00C55ED6" w:rsidP="00C55ED6">
      <w:pPr>
        <w:tabs>
          <w:tab w:val="left" w:pos="426"/>
        </w:tabs>
        <w:suppressAutoHyphens w:val="0"/>
        <w:ind w:firstLine="709"/>
        <w:jc w:val="both"/>
        <w:rPr>
          <w:lang w:eastAsia="ru-RU"/>
        </w:rPr>
      </w:pPr>
      <w:r w:rsidRPr="00DF1A7C">
        <w:rPr>
          <w:lang w:eastAsia="ru-RU"/>
        </w:rPr>
        <w:t>Решение задач по реализации и освоению содержания регионального компонента осуществляется как в форме непосредственной образовательной деятельности, так и в форме совместной деятельности при организации режимных моментов через  интеграцию с задачами различных образовательных областей:</w:t>
      </w:r>
    </w:p>
    <w:p w:rsidR="00C55ED6" w:rsidRPr="00DF1A7C" w:rsidRDefault="00C55ED6" w:rsidP="00C55ED6">
      <w:pPr>
        <w:tabs>
          <w:tab w:val="left" w:pos="426"/>
        </w:tabs>
        <w:suppressAutoHyphens w:val="0"/>
        <w:ind w:firstLine="709"/>
        <w:jc w:val="both"/>
        <w:rPr>
          <w:lang w:eastAsia="ru-RU"/>
        </w:rPr>
      </w:pPr>
      <w:r w:rsidRPr="00DF1A7C">
        <w:rPr>
          <w:lang w:eastAsia="ru-RU"/>
        </w:rPr>
        <w:t>-  «Познание» (природа , растительный и животный мир, культур</w:t>
      </w:r>
      <w:r w:rsidR="001B0384" w:rsidRPr="00DF1A7C">
        <w:rPr>
          <w:lang w:eastAsia="ru-RU"/>
        </w:rPr>
        <w:t>а и быт)</w:t>
      </w:r>
      <w:r w:rsidRPr="00DF1A7C">
        <w:rPr>
          <w:lang w:eastAsia="ru-RU"/>
        </w:rPr>
        <w:t>;</w:t>
      </w:r>
    </w:p>
    <w:p w:rsidR="00C55ED6" w:rsidRPr="00DF1A7C" w:rsidRDefault="001B0384" w:rsidP="00C55ED6">
      <w:pPr>
        <w:tabs>
          <w:tab w:val="left" w:pos="426"/>
        </w:tabs>
        <w:suppressAutoHyphens w:val="0"/>
        <w:ind w:firstLine="709"/>
        <w:jc w:val="both"/>
        <w:rPr>
          <w:lang w:eastAsia="ru-RU"/>
        </w:rPr>
      </w:pPr>
      <w:r w:rsidRPr="00DF1A7C">
        <w:rPr>
          <w:lang w:eastAsia="ru-RU"/>
        </w:rPr>
        <w:t xml:space="preserve">- </w:t>
      </w:r>
      <w:r w:rsidR="00C55ED6" w:rsidRPr="00DF1A7C">
        <w:rPr>
          <w:lang w:eastAsia="ru-RU"/>
        </w:rPr>
        <w:t>«Чтение художественной литературы» (произведения устного народного творчества);</w:t>
      </w:r>
    </w:p>
    <w:p w:rsidR="00C55ED6" w:rsidRPr="00DF1A7C" w:rsidRDefault="00C55ED6" w:rsidP="00C55ED6">
      <w:pPr>
        <w:tabs>
          <w:tab w:val="left" w:pos="426"/>
        </w:tabs>
        <w:suppressAutoHyphens w:val="0"/>
        <w:ind w:firstLine="709"/>
        <w:jc w:val="both"/>
        <w:rPr>
          <w:lang w:eastAsia="ru-RU"/>
        </w:rPr>
      </w:pPr>
      <w:r w:rsidRPr="00DF1A7C">
        <w:rPr>
          <w:lang w:eastAsia="ru-RU"/>
        </w:rPr>
        <w:t>- «Художественное творчество» (продуктивная деятельность по мотивам устного народного творчества);</w:t>
      </w:r>
    </w:p>
    <w:p w:rsidR="00C55ED6" w:rsidRPr="00DF1A7C" w:rsidRDefault="00C55ED6" w:rsidP="00C55ED6">
      <w:pPr>
        <w:tabs>
          <w:tab w:val="left" w:pos="426"/>
        </w:tabs>
        <w:suppressAutoHyphens w:val="0"/>
        <w:ind w:firstLine="709"/>
        <w:jc w:val="both"/>
        <w:rPr>
          <w:lang w:eastAsia="ru-RU"/>
        </w:rPr>
      </w:pPr>
      <w:r w:rsidRPr="00DF1A7C">
        <w:rPr>
          <w:lang w:eastAsia="ru-RU"/>
        </w:rPr>
        <w:t>- «Физическая культура» (игры народов).</w:t>
      </w:r>
    </w:p>
    <w:p w:rsidR="00C55ED6" w:rsidRPr="00DF1A7C" w:rsidRDefault="00C55ED6" w:rsidP="00C55ED6">
      <w:pPr>
        <w:tabs>
          <w:tab w:val="left" w:pos="426"/>
        </w:tabs>
        <w:suppressAutoHyphens w:val="0"/>
        <w:ind w:firstLine="709"/>
        <w:jc w:val="both"/>
        <w:rPr>
          <w:lang w:eastAsia="ru-RU"/>
        </w:rPr>
      </w:pPr>
    </w:p>
    <w:p w:rsidR="001B0384" w:rsidRPr="00DF1A7C" w:rsidRDefault="001B0384" w:rsidP="001B0384">
      <w:pPr>
        <w:suppressAutoHyphens w:val="0"/>
        <w:rPr>
          <w:b/>
          <w:lang w:eastAsia="ru-RU"/>
        </w:rPr>
      </w:pPr>
      <w:r w:rsidRPr="00DF1A7C">
        <w:rPr>
          <w:b/>
          <w:lang w:eastAsia="ru-RU"/>
        </w:rPr>
        <w:t>Основные блоки гражданско-патриотического воспитания</w:t>
      </w:r>
    </w:p>
    <w:p w:rsidR="001B0384" w:rsidRPr="00DF1A7C" w:rsidRDefault="001B0384" w:rsidP="00BE4795">
      <w:pPr>
        <w:numPr>
          <w:ilvl w:val="0"/>
          <w:numId w:val="11"/>
        </w:numPr>
        <w:suppressAutoHyphens w:val="0"/>
        <w:rPr>
          <w:lang w:eastAsia="ru-RU"/>
        </w:rPr>
      </w:pPr>
      <w:r w:rsidRPr="00DF1A7C">
        <w:rPr>
          <w:lang w:eastAsia="ru-RU"/>
        </w:rPr>
        <w:t>Я и моя семья</w:t>
      </w:r>
    </w:p>
    <w:p w:rsidR="001B0384" w:rsidRPr="00DF1A7C" w:rsidRDefault="001B0384" w:rsidP="00BE4795">
      <w:pPr>
        <w:numPr>
          <w:ilvl w:val="0"/>
          <w:numId w:val="11"/>
        </w:numPr>
        <w:suppressAutoHyphens w:val="0"/>
        <w:rPr>
          <w:lang w:eastAsia="ru-RU"/>
        </w:rPr>
      </w:pPr>
      <w:r w:rsidRPr="00DF1A7C">
        <w:rPr>
          <w:lang w:eastAsia="ru-RU"/>
        </w:rPr>
        <w:t>Я и мой Детский сад</w:t>
      </w:r>
    </w:p>
    <w:p w:rsidR="001B0384" w:rsidRPr="00DF1A7C" w:rsidRDefault="001B0384" w:rsidP="00BE4795">
      <w:pPr>
        <w:numPr>
          <w:ilvl w:val="0"/>
          <w:numId w:val="11"/>
        </w:numPr>
        <w:suppressAutoHyphens w:val="0"/>
        <w:rPr>
          <w:lang w:eastAsia="ru-RU"/>
        </w:rPr>
      </w:pPr>
      <w:r w:rsidRPr="00DF1A7C">
        <w:rPr>
          <w:lang w:eastAsia="ru-RU"/>
        </w:rPr>
        <w:t>Киренск – мой город родной</w:t>
      </w:r>
    </w:p>
    <w:p w:rsidR="001B0384" w:rsidRPr="00DF1A7C" w:rsidRDefault="001B0384" w:rsidP="00BE4795">
      <w:pPr>
        <w:numPr>
          <w:ilvl w:val="0"/>
          <w:numId w:val="11"/>
        </w:numPr>
        <w:suppressAutoHyphens w:val="0"/>
        <w:rPr>
          <w:lang w:eastAsia="ru-RU"/>
        </w:rPr>
      </w:pPr>
      <w:r w:rsidRPr="00DF1A7C">
        <w:rPr>
          <w:lang w:eastAsia="ru-RU"/>
        </w:rPr>
        <w:t>Сибирский край (народное творчество, промыслы)</w:t>
      </w:r>
    </w:p>
    <w:p w:rsidR="001B0384" w:rsidRPr="00DF1A7C" w:rsidRDefault="001B0384" w:rsidP="00BE4795">
      <w:pPr>
        <w:numPr>
          <w:ilvl w:val="0"/>
          <w:numId w:val="11"/>
        </w:numPr>
        <w:suppressAutoHyphens w:val="0"/>
        <w:rPr>
          <w:lang w:eastAsia="ru-RU"/>
        </w:rPr>
      </w:pPr>
      <w:r w:rsidRPr="00DF1A7C">
        <w:rPr>
          <w:lang w:eastAsia="ru-RU"/>
        </w:rPr>
        <w:t>Народный календарь</w:t>
      </w:r>
    </w:p>
    <w:p w:rsidR="001B0384" w:rsidRPr="00DF1A7C" w:rsidRDefault="001B0384" w:rsidP="00BE4795">
      <w:pPr>
        <w:numPr>
          <w:ilvl w:val="0"/>
          <w:numId w:val="11"/>
        </w:numPr>
        <w:suppressAutoHyphens w:val="0"/>
        <w:rPr>
          <w:lang w:eastAsia="ru-RU"/>
        </w:rPr>
      </w:pPr>
      <w:r w:rsidRPr="00DF1A7C">
        <w:rPr>
          <w:lang w:eastAsia="ru-RU"/>
        </w:rPr>
        <w:t>Россия – Родина моя</w:t>
      </w:r>
    </w:p>
    <w:p w:rsidR="001B0384" w:rsidRPr="00DF1A7C" w:rsidRDefault="001B0384" w:rsidP="00BE4795">
      <w:pPr>
        <w:numPr>
          <w:ilvl w:val="0"/>
          <w:numId w:val="11"/>
        </w:numPr>
        <w:suppressAutoHyphens w:val="0"/>
        <w:rPr>
          <w:lang w:eastAsia="ru-RU"/>
        </w:rPr>
      </w:pPr>
      <w:r w:rsidRPr="00DF1A7C">
        <w:rPr>
          <w:lang w:eastAsia="ru-RU"/>
        </w:rPr>
        <w:t>Земля – наш общий дом</w:t>
      </w:r>
    </w:p>
    <w:p w:rsidR="00C55ED6" w:rsidRPr="00DF1A7C" w:rsidRDefault="00C55ED6" w:rsidP="00C55ED6">
      <w:pPr>
        <w:suppressAutoHyphens w:val="0"/>
        <w:jc w:val="center"/>
        <w:rPr>
          <w:b/>
          <w:color w:val="000000"/>
          <w:lang w:eastAsia="ru-RU"/>
        </w:rPr>
        <w:sectPr w:rsidR="00C55ED6" w:rsidRPr="00DF1A7C" w:rsidSect="00492AFB">
          <w:pgSz w:w="11906" w:h="16838"/>
          <w:pgMar w:top="1134" w:right="851" w:bottom="709" w:left="1701" w:header="709" w:footer="709" w:gutter="0"/>
          <w:cols w:space="708"/>
          <w:docGrid w:linePitch="360"/>
        </w:sectPr>
      </w:pPr>
    </w:p>
    <w:p w:rsidR="00C55ED6" w:rsidRPr="00DF1A7C" w:rsidRDefault="003F2860" w:rsidP="00C55ED6">
      <w:pPr>
        <w:suppressAutoHyphens w:val="0"/>
        <w:jc w:val="center"/>
        <w:rPr>
          <w:b/>
          <w:color w:val="008000"/>
          <w:lang w:eastAsia="ru-RU"/>
        </w:rPr>
      </w:pPr>
      <w:r w:rsidRPr="00DF1A7C">
        <w:rPr>
          <w:b/>
          <w:color w:val="000000"/>
          <w:lang w:eastAsia="ru-RU"/>
        </w:rPr>
        <w:t>Нравственно</w:t>
      </w:r>
      <w:r w:rsidR="00C55ED6" w:rsidRPr="00DF1A7C">
        <w:rPr>
          <w:b/>
          <w:color w:val="000000"/>
          <w:lang w:eastAsia="ru-RU"/>
        </w:rPr>
        <w:t>-патриотическое воспитание детей дошкольного возраста</w:t>
      </w:r>
    </w:p>
    <w:p w:rsidR="00C55ED6" w:rsidRPr="00DF1A7C" w:rsidRDefault="00C55ED6" w:rsidP="00C55ED6">
      <w:pPr>
        <w:suppressAutoHyphens w:val="0"/>
        <w:jc w:val="center"/>
        <w:rPr>
          <w:b/>
          <w:lang w:eastAsia="ru-RU"/>
        </w:rPr>
      </w:pPr>
      <w:r w:rsidRPr="00DF1A7C">
        <w:rPr>
          <w:b/>
          <w:lang w:eastAsia="ru-RU"/>
        </w:rPr>
        <w:t>Компоненты патриотического воспитания</w:t>
      </w:r>
    </w:p>
    <w:tbl>
      <w:tblPr>
        <w:tblW w:w="153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53"/>
        <w:gridCol w:w="7087"/>
        <w:gridCol w:w="3969"/>
      </w:tblGrid>
      <w:tr w:rsidR="00C55ED6" w:rsidRPr="00DF1A7C" w:rsidTr="00B24A92">
        <w:tc>
          <w:tcPr>
            <w:tcW w:w="4253" w:type="dxa"/>
            <w:tcBorders>
              <w:top w:val="single" w:sz="4" w:space="0" w:color="auto"/>
              <w:left w:val="single" w:sz="4" w:space="0" w:color="auto"/>
              <w:bottom w:val="single" w:sz="4" w:space="0" w:color="auto"/>
              <w:right w:val="single" w:sz="4" w:space="0" w:color="auto"/>
            </w:tcBorders>
          </w:tcPr>
          <w:p w:rsidR="00C55ED6" w:rsidRPr="00DF1A7C" w:rsidRDefault="00C55ED6" w:rsidP="00C55ED6">
            <w:pPr>
              <w:suppressAutoHyphens w:val="0"/>
              <w:jc w:val="center"/>
              <w:rPr>
                <w:lang w:eastAsia="ru-RU"/>
              </w:rPr>
            </w:pPr>
            <w:r w:rsidRPr="00DF1A7C">
              <w:rPr>
                <w:b/>
                <w:lang w:eastAsia="ru-RU"/>
              </w:rPr>
              <w:t>Содержательный</w:t>
            </w:r>
            <w:r w:rsidRPr="00DF1A7C">
              <w:rPr>
                <w:lang w:eastAsia="ru-RU"/>
              </w:rPr>
              <w:t xml:space="preserve"> (представления ребенка об окружающем мире)</w:t>
            </w:r>
          </w:p>
        </w:tc>
        <w:tc>
          <w:tcPr>
            <w:tcW w:w="7087" w:type="dxa"/>
            <w:tcBorders>
              <w:top w:val="single" w:sz="4" w:space="0" w:color="auto"/>
              <w:left w:val="single" w:sz="4" w:space="0" w:color="auto"/>
              <w:bottom w:val="single" w:sz="4" w:space="0" w:color="auto"/>
              <w:right w:val="single" w:sz="4" w:space="0" w:color="auto"/>
            </w:tcBorders>
          </w:tcPr>
          <w:p w:rsidR="00C55ED6" w:rsidRPr="00DF1A7C" w:rsidRDefault="00C55ED6" w:rsidP="00C55ED6">
            <w:pPr>
              <w:suppressAutoHyphens w:val="0"/>
              <w:jc w:val="center"/>
              <w:rPr>
                <w:lang w:eastAsia="ru-RU"/>
              </w:rPr>
            </w:pPr>
            <w:r w:rsidRPr="00DF1A7C">
              <w:rPr>
                <w:b/>
                <w:lang w:eastAsia="ru-RU"/>
              </w:rPr>
              <w:t>Эмоционально-побудительный</w:t>
            </w:r>
            <w:r w:rsidRPr="00DF1A7C">
              <w:rPr>
                <w:lang w:eastAsia="ru-RU"/>
              </w:rPr>
              <w:t xml:space="preserve"> (эмоционально-положительные чувства ребенка к окружающему миру)</w:t>
            </w:r>
          </w:p>
        </w:tc>
        <w:tc>
          <w:tcPr>
            <w:tcW w:w="3969" w:type="dxa"/>
            <w:tcBorders>
              <w:top w:val="single" w:sz="4" w:space="0" w:color="auto"/>
              <w:left w:val="single" w:sz="4" w:space="0" w:color="auto"/>
              <w:bottom w:val="single" w:sz="4" w:space="0" w:color="auto"/>
              <w:right w:val="single" w:sz="4" w:space="0" w:color="auto"/>
            </w:tcBorders>
          </w:tcPr>
          <w:p w:rsidR="00C55ED6" w:rsidRPr="00DF1A7C" w:rsidRDefault="00C55ED6" w:rsidP="00C55ED6">
            <w:pPr>
              <w:suppressAutoHyphens w:val="0"/>
              <w:jc w:val="center"/>
              <w:rPr>
                <w:lang w:eastAsia="ru-RU"/>
              </w:rPr>
            </w:pPr>
            <w:proofErr w:type="spellStart"/>
            <w:r w:rsidRPr="00DF1A7C">
              <w:rPr>
                <w:b/>
                <w:lang w:eastAsia="ru-RU"/>
              </w:rPr>
              <w:t>Деятельностный</w:t>
            </w:r>
            <w:proofErr w:type="spellEnd"/>
            <w:r w:rsidRPr="00DF1A7C">
              <w:rPr>
                <w:lang w:eastAsia="ru-RU"/>
              </w:rPr>
              <w:t xml:space="preserve"> </w:t>
            </w:r>
          </w:p>
          <w:p w:rsidR="00C55ED6" w:rsidRPr="00DF1A7C" w:rsidRDefault="00C55ED6" w:rsidP="00C55ED6">
            <w:pPr>
              <w:suppressAutoHyphens w:val="0"/>
              <w:jc w:val="center"/>
              <w:rPr>
                <w:lang w:eastAsia="ru-RU"/>
              </w:rPr>
            </w:pPr>
            <w:r w:rsidRPr="00DF1A7C">
              <w:rPr>
                <w:lang w:eastAsia="ru-RU"/>
              </w:rPr>
              <w:t>(отражение отношения к миру в деятельности)</w:t>
            </w:r>
          </w:p>
        </w:tc>
      </w:tr>
      <w:tr w:rsidR="00C55ED6" w:rsidRPr="00DF1A7C" w:rsidTr="00B24A92">
        <w:tc>
          <w:tcPr>
            <w:tcW w:w="4253" w:type="dxa"/>
            <w:tcBorders>
              <w:top w:val="single" w:sz="4" w:space="0" w:color="auto"/>
              <w:left w:val="single" w:sz="4" w:space="0" w:color="auto"/>
              <w:bottom w:val="single" w:sz="4" w:space="0" w:color="auto"/>
              <w:right w:val="single" w:sz="4" w:space="0" w:color="auto"/>
            </w:tcBorders>
          </w:tcPr>
          <w:p w:rsidR="00C55ED6" w:rsidRPr="00DF1A7C" w:rsidRDefault="00C55ED6" w:rsidP="00C55ED6">
            <w:pPr>
              <w:suppressAutoHyphens w:val="0"/>
              <w:ind w:left="34"/>
              <w:jc w:val="both"/>
              <w:rPr>
                <w:lang w:eastAsia="ru-RU"/>
              </w:rPr>
            </w:pPr>
            <w:r w:rsidRPr="00DF1A7C">
              <w:rPr>
                <w:lang w:eastAsia="ru-RU"/>
              </w:rPr>
              <w:t>Культура народа, его традиции, народное творчество</w:t>
            </w:r>
          </w:p>
          <w:p w:rsidR="00C55ED6" w:rsidRPr="00DF1A7C" w:rsidRDefault="00C55ED6" w:rsidP="00C55ED6">
            <w:pPr>
              <w:suppressAutoHyphens w:val="0"/>
              <w:ind w:left="34"/>
              <w:jc w:val="both"/>
              <w:rPr>
                <w:lang w:eastAsia="ru-RU"/>
              </w:rPr>
            </w:pPr>
            <w:r w:rsidRPr="00DF1A7C">
              <w:rPr>
                <w:lang w:eastAsia="ru-RU"/>
              </w:rPr>
              <w:t>Природа родного края и страны, деятельность человека в природе</w:t>
            </w:r>
          </w:p>
          <w:p w:rsidR="00C55ED6" w:rsidRPr="00DF1A7C" w:rsidRDefault="00C55ED6" w:rsidP="00C55ED6">
            <w:pPr>
              <w:suppressAutoHyphens w:val="0"/>
              <w:ind w:left="34"/>
              <w:jc w:val="both"/>
              <w:rPr>
                <w:lang w:eastAsia="ru-RU"/>
              </w:rPr>
            </w:pPr>
            <w:r w:rsidRPr="00DF1A7C">
              <w:rPr>
                <w:lang w:eastAsia="ru-RU"/>
              </w:rPr>
              <w:t>История страны, отраженная в названиях улиц, памятниках</w:t>
            </w:r>
          </w:p>
          <w:p w:rsidR="00C55ED6" w:rsidRPr="00DF1A7C" w:rsidRDefault="00C55ED6" w:rsidP="00C55ED6">
            <w:pPr>
              <w:suppressAutoHyphens w:val="0"/>
              <w:ind w:left="34"/>
              <w:jc w:val="both"/>
              <w:rPr>
                <w:lang w:eastAsia="ru-RU"/>
              </w:rPr>
            </w:pPr>
            <w:r w:rsidRPr="00DF1A7C">
              <w:rPr>
                <w:lang w:eastAsia="ru-RU"/>
              </w:rPr>
              <w:t>Символика родного города и страны (герб, гимн, флаг)</w:t>
            </w:r>
          </w:p>
        </w:tc>
        <w:tc>
          <w:tcPr>
            <w:tcW w:w="7087" w:type="dxa"/>
            <w:tcBorders>
              <w:top w:val="single" w:sz="4" w:space="0" w:color="auto"/>
              <w:left w:val="single" w:sz="4" w:space="0" w:color="auto"/>
              <w:bottom w:val="single" w:sz="4" w:space="0" w:color="auto"/>
              <w:right w:val="single" w:sz="4" w:space="0" w:color="auto"/>
            </w:tcBorders>
          </w:tcPr>
          <w:p w:rsidR="00C55ED6" w:rsidRPr="00DF1A7C" w:rsidRDefault="00C55ED6" w:rsidP="00C55ED6">
            <w:pPr>
              <w:suppressAutoHyphens w:val="0"/>
              <w:ind w:left="34"/>
              <w:jc w:val="both"/>
              <w:rPr>
                <w:lang w:eastAsia="ru-RU"/>
              </w:rPr>
            </w:pPr>
            <w:r w:rsidRPr="00DF1A7C">
              <w:rPr>
                <w:lang w:eastAsia="ru-RU"/>
              </w:rPr>
              <w:t>Любовь и чувство привязанности к родной семье и дому</w:t>
            </w:r>
          </w:p>
          <w:p w:rsidR="00C55ED6" w:rsidRPr="00DF1A7C" w:rsidRDefault="00C55ED6" w:rsidP="00C55ED6">
            <w:pPr>
              <w:suppressAutoHyphens w:val="0"/>
              <w:ind w:left="34"/>
              <w:jc w:val="both"/>
              <w:rPr>
                <w:lang w:eastAsia="ru-RU"/>
              </w:rPr>
            </w:pPr>
            <w:r w:rsidRPr="00DF1A7C">
              <w:rPr>
                <w:lang w:eastAsia="ru-RU"/>
              </w:rPr>
              <w:t>Интерес к жизни родного города и страны</w:t>
            </w:r>
          </w:p>
          <w:p w:rsidR="00C55ED6" w:rsidRPr="00DF1A7C" w:rsidRDefault="00C55ED6" w:rsidP="00C55ED6">
            <w:pPr>
              <w:suppressAutoHyphens w:val="0"/>
              <w:ind w:left="34"/>
              <w:jc w:val="both"/>
              <w:rPr>
                <w:lang w:eastAsia="ru-RU"/>
              </w:rPr>
            </w:pPr>
            <w:r w:rsidRPr="00DF1A7C">
              <w:rPr>
                <w:lang w:eastAsia="ru-RU"/>
              </w:rPr>
              <w:t>Гордость за достижения своей страны</w:t>
            </w:r>
          </w:p>
          <w:p w:rsidR="00C55ED6" w:rsidRPr="00DF1A7C" w:rsidRDefault="00C55ED6" w:rsidP="00C55ED6">
            <w:pPr>
              <w:suppressAutoHyphens w:val="0"/>
              <w:ind w:left="34"/>
              <w:jc w:val="both"/>
              <w:rPr>
                <w:lang w:eastAsia="ru-RU"/>
              </w:rPr>
            </w:pPr>
            <w:r w:rsidRPr="00DF1A7C">
              <w:rPr>
                <w:lang w:eastAsia="ru-RU"/>
              </w:rPr>
              <w:t>Уважение к культуре и традициям народа, к историческому прошлому</w:t>
            </w:r>
          </w:p>
          <w:p w:rsidR="00C55ED6" w:rsidRPr="00DF1A7C" w:rsidRDefault="00C55ED6" w:rsidP="00C55ED6">
            <w:pPr>
              <w:suppressAutoHyphens w:val="0"/>
              <w:ind w:left="34"/>
              <w:jc w:val="both"/>
              <w:rPr>
                <w:lang w:eastAsia="ru-RU"/>
              </w:rPr>
            </w:pPr>
            <w:r w:rsidRPr="00DF1A7C">
              <w:rPr>
                <w:lang w:eastAsia="ru-RU"/>
              </w:rPr>
              <w:t>Восхищение народным творчеством</w:t>
            </w:r>
          </w:p>
          <w:p w:rsidR="00C55ED6" w:rsidRPr="00DF1A7C" w:rsidRDefault="00C55ED6" w:rsidP="00C55ED6">
            <w:pPr>
              <w:suppressAutoHyphens w:val="0"/>
              <w:ind w:left="34"/>
              <w:jc w:val="both"/>
              <w:rPr>
                <w:lang w:eastAsia="ru-RU"/>
              </w:rPr>
            </w:pPr>
            <w:r w:rsidRPr="00DF1A7C">
              <w:rPr>
                <w:lang w:eastAsia="ru-RU"/>
              </w:rPr>
              <w:t>Любовь к родной природе, к родному языку</w:t>
            </w:r>
          </w:p>
          <w:p w:rsidR="00C55ED6" w:rsidRPr="00DF1A7C" w:rsidRDefault="00C55ED6" w:rsidP="00C55ED6">
            <w:pPr>
              <w:suppressAutoHyphens w:val="0"/>
              <w:ind w:left="34"/>
              <w:jc w:val="both"/>
              <w:rPr>
                <w:lang w:eastAsia="ru-RU"/>
              </w:rPr>
            </w:pPr>
            <w:r w:rsidRPr="00DF1A7C">
              <w:rPr>
                <w:lang w:eastAsia="ru-RU"/>
              </w:rPr>
              <w:t>Уважение к человеку-труженику и желание принимать посильное участие в труде</w:t>
            </w:r>
          </w:p>
        </w:tc>
        <w:tc>
          <w:tcPr>
            <w:tcW w:w="3969" w:type="dxa"/>
            <w:tcBorders>
              <w:top w:val="single" w:sz="4" w:space="0" w:color="auto"/>
              <w:left w:val="single" w:sz="4" w:space="0" w:color="auto"/>
              <w:bottom w:val="single" w:sz="4" w:space="0" w:color="auto"/>
              <w:right w:val="single" w:sz="4" w:space="0" w:color="auto"/>
            </w:tcBorders>
          </w:tcPr>
          <w:p w:rsidR="00C55ED6" w:rsidRPr="00DF1A7C" w:rsidRDefault="00C55ED6" w:rsidP="00C55ED6">
            <w:pPr>
              <w:suppressAutoHyphens w:val="0"/>
              <w:ind w:left="34"/>
              <w:jc w:val="both"/>
              <w:rPr>
                <w:lang w:eastAsia="ru-RU"/>
              </w:rPr>
            </w:pPr>
            <w:r w:rsidRPr="00DF1A7C">
              <w:rPr>
                <w:lang w:eastAsia="ru-RU"/>
              </w:rPr>
              <w:t>Труд</w:t>
            </w:r>
          </w:p>
          <w:p w:rsidR="00C55ED6" w:rsidRPr="00DF1A7C" w:rsidRDefault="00C55ED6" w:rsidP="00C55ED6">
            <w:pPr>
              <w:suppressAutoHyphens w:val="0"/>
              <w:ind w:left="34"/>
              <w:jc w:val="both"/>
              <w:rPr>
                <w:lang w:eastAsia="ru-RU"/>
              </w:rPr>
            </w:pPr>
            <w:r w:rsidRPr="00DF1A7C">
              <w:rPr>
                <w:lang w:eastAsia="ru-RU"/>
              </w:rPr>
              <w:t>Игра</w:t>
            </w:r>
          </w:p>
          <w:p w:rsidR="00C55ED6" w:rsidRPr="00DF1A7C" w:rsidRDefault="00C55ED6" w:rsidP="00C55ED6">
            <w:pPr>
              <w:suppressAutoHyphens w:val="0"/>
              <w:ind w:left="34"/>
              <w:jc w:val="both"/>
              <w:rPr>
                <w:lang w:eastAsia="ru-RU"/>
              </w:rPr>
            </w:pPr>
            <w:r w:rsidRPr="00DF1A7C">
              <w:rPr>
                <w:lang w:eastAsia="ru-RU"/>
              </w:rPr>
              <w:t>Продуктивная деятельность</w:t>
            </w:r>
          </w:p>
          <w:p w:rsidR="00C55ED6" w:rsidRPr="00DF1A7C" w:rsidRDefault="00C55ED6" w:rsidP="00C55ED6">
            <w:pPr>
              <w:suppressAutoHyphens w:val="0"/>
              <w:ind w:left="34"/>
              <w:jc w:val="both"/>
              <w:rPr>
                <w:lang w:eastAsia="ru-RU"/>
              </w:rPr>
            </w:pPr>
            <w:r w:rsidRPr="00DF1A7C">
              <w:rPr>
                <w:lang w:eastAsia="ru-RU"/>
              </w:rPr>
              <w:t>Музыкальная деятельность</w:t>
            </w:r>
          </w:p>
          <w:p w:rsidR="00C55ED6" w:rsidRPr="00DF1A7C" w:rsidRDefault="00C55ED6" w:rsidP="00C55ED6">
            <w:pPr>
              <w:suppressAutoHyphens w:val="0"/>
              <w:ind w:left="34"/>
              <w:jc w:val="both"/>
              <w:rPr>
                <w:lang w:eastAsia="ru-RU"/>
              </w:rPr>
            </w:pPr>
            <w:r w:rsidRPr="00DF1A7C">
              <w:rPr>
                <w:lang w:eastAsia="ru-RU"/>
              </w:rPr>
              <w:t>Познавательная деятельность</w:t>
            </w:r>
          </w:p>
          <w:p w:rsidR="00C55ED6" w:rsidRPr="00DF1A7C" w:rsidRDefault="00C55ED6" w:rsidP="00C55ED6">
            <w:pPr>
              <w:suppressAutoHyphens w:val="0"/>
              <w:jc w:val="both"/>
              <w:rPr>
                <w:lang w:eastAsia="ru-RU"/>
              </w:rPr>
            </w:pPr>
          </w:p>
        </w:tc>
      </w:tr>
    </w:tbl>
    <w:p w:rsidR="00E45EDD" w:rsidRPr="00DF1A7C" w:rsidRDefault="00E45EDD" w:rsidP="00E2618F">
      <w:pPr>
        <w:suppressAutoHyphens w:val="0"/>
        <w:jc w:val="center"/>
        <w:rPr>
          <w:b/>
          <w:lang w:eastAsia="ru-RU"/>
        </w:rPr>
      </w:pPr>
    </w:p>
    <w:p w:rsidR="00E45EDD" w:rsidRPr="00DF1A7C" w:rsidRDefault="00E45EDD" w:rsidP="00E2618F">
      <w:pPr>
        <w:suppressAutoHyphens w:val="0"/>
        <w:jc w:val="center"/>
        <w:rPr>
          <w:b/>
          <w:lang w:eastAsia="ru-RU"/>
        </w:rPr>
      </w:pPr>
    </w:p>
    <w:p w:rsidR="00E2618F" w:rsidRPr="00DF1A7C" w:rsidRDefault="00E2618F" w:rsidP="00E2618F">
      <w:pPr>
        <w:suppressAutoHyphens w:val="0"/>
        <w:jc w:val="center"/>
        <w:rPr>
          <w:b/>
          <w:lang w:eastAsia="ru-RU"/>
        </w:rPr>
      </w:pPr>
      <w:r w:rsidRPr="00DF1A7C">
        <w:rPr>
          <w:b/>
          <w:lang w:eastAsia="ru-RU"/>
        </w:rPr>
        <w:t>Тематический план (старший возраст)</w:t>
      </w:r>
    </w:p>
    <w:tbl>
      <w:tblPr>
        <w:tblW w:w="1545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8"/>
        <w:gridCol w:w="2186"/>
        <w:gridCol w:w="5408"/>
        <w:gridCol w:w="5670"/>
      </w:tblGrid>
      <w:tr w:rsidR="00E2618F" w:rsidRPr="00DF1A7C" w:rsidTr="00B24A92">
        <w:tc>
          <w:tcPr>
            <w:tcW w:w="2188" w:type="dxa"/>
          </w:tcPr>
          <w:p w:rsidR="00E2618F" w:rsidRPr="00DF1A7C" w:rsidRDefault="00E2618F" w:rsidP="00E2618F">
            <w:pPr>
              <w:suppressAutoHyphens w:val="0"/>
              <w:jc w:val="center"/>
              <w:rPr>
                <w:b/>
                <w:lang w:eastAsia="ru-RU"/>
              </w:rPr>
            </w:pPr>
            <w:r w:rsidRPr="00DF1A7C">
              <w:rPr>
                <w:b/>
                <w:lang w:eastAsia="ru-RU"/>
              </w:rPr>
              <w:t>Раздел</w:t>
            </w:r>
          </w:p>
        </w:tc>
        <w:tc>
          <w:tcPr>
            <w:tcW w:w="2186" w:type="dxa"/>
          </w:tcPr>
          <w:p w:rsidR="00E2618F" w:rsidRPr="00DF1A7C" w:rsidRDefault="00E2618F" w:rsidP="00E2618F">
            <w:pPr>
              <w:suppressAutoHyphens w:val="0"/>
              <w:jc w:val="center"/>
              <w:rPr>
                <w:b/>
                <w:lang w:eastAsia="ru-RU"/>
              </w:rPr>
            </w:pPr>
            <w:r w:rsidRPr="00DF1A7C">
              <w:rPr>
                <w:b/>
                <w:lang w:eastAsia="ru-RU"/>
              </w:rPr>
              <w:t>Тема</w:t>
            </w:r>
          </w:p>
        </w:tc>
        <w:tc>
          <w:tcPr>
            <w:tcW w:w="5408" w:type="dxa"/>
          </w:tcPr>
          <w:p w:rsidR="00E2618F" w:rsidRPr="00DF1A7C" w:rsidRDefault="00E2618F" w:rsidP="00E2618F">
            <w:pPr>
              <w:suppressAutoHyphens w:val="0"/>
              <w:jc w:val="center"/>
              <w:rPr>
                <w:b/>
                <w:lang w:eastAsia="ru-RU"/>
              </w:rPr>
            </w:pPr>
            <w:r w:rsidRPr="00DF1A7C">
              <w:rPr>
                <w:b/>
                <w:lang w:eastAsia="ru-RU"/>
              </w:rPr>
              <w:t>Занятие в разделе «Социальный мир. Краеведение»</w:t>
            </w:r>
          </w:p>
        </w:tc>
        <w:tc>
          <w:tcPr>
            <w:tcW w:w="5670" w:type="dxa"/>
          </w:tcPr>
          <w:p w:rsidR="00E2618F" w:rsidRPr="00DF1A7C" w:rsidRDefault="00E2618F" w:rsidP="00E2618F">
            <w:pPr>
              <w:suppressAutoHyphens w:val="0"/>
              <w:jc w:val="center"/>
              <w:rPr>
                <w:b/>
                <w:lang w:eastAsia="ru-RU"/>
              </w:rPr>
            </w:pPr>
            <w:r w:rsidRPr="00DF1A7C">
              <w:rPr>
                <w:b/>
                <w:lang w:eastAsia="ru-RU"/>
              </w:rPr>
              <w:t>Совместная деятельность педагога с детьми.</w:t>
            </w:r>
          </w:p>
        </w:tc>
      </w:tr>
      <w:tr w:rsidR="00E2618F" w:rsidRPr="00DF1A7C" w:rsidTr="00B24A92">
        <w:tc>
          <w:tcPr>
            <w:tcW w:w="2188" w:type="dxa"/>
          </w:tcPr>
          <w:p w:rsidR="00E2618F" w:rsidRPr="00DF1A7C" w:rsidRDefault="00E2618F" w:rsidP="00E2618F">
            <w:pPr>
              <w:suppressAutoHyphens w:val="0"/>
              <w:jc w:val="center"/>
              <w:rPr>
                <w:lang w:eastAsia="ru-RU"/>
              </w:rPr>
            </w:pPr>
            <w:r w:rsidRPr="00DF1A7C">
              <w:rPr>
                <w:lang w:eastAsia="ru-RU"/>
              </w:rPr>
              <w:t>«Моя семья»</w:t>
            </w:r>
          </w:p>
        </w:tc>
        <w:tc>
          <w:tcPr>
            <w:tcW w:w="2186" w:type="dxa"/>
          </w:tcPr>
          <w:p w:rsidR="00E2618F" w:rsidRPr="00DF1A7C" w:rsidRDefault="00E2618F" w:rsidP="00E2618F">
            <w:pPr>
              <w:suppressAutoHyphens w:val="0"/>
              <w:rPr>
                <w:lang w:eastAsia="ru-RU"/>
              </w:rPr>
            </w:pPr>
            <w:r w:rsidRPr="00DF1A7C">
              <w:rPr>
                <w:lang w:eastAsia="ru-RU"/>
              </w:rPr>
              <w:t>Я и моя семья</w:t>
            </w:r>
          </w:p>
        </w:tc>
        <w:tc>
          <w:tcPr>
            <w:tcW w:w="5408" w:type="dxa"/>
          </w:tcPr>
          <w:p w:rsidR="00E2618F" w:rsidRPr="00DF1A7C" w:rsidRDefault="00E2618F" w:rsidP="00E2618F">
            <w:pPr>
              <w:suppressAutoHyphens w:val="0"/>
              <w:rPr>
                <w:lang w:eastAsia="ru-RU"/>
              </w:rPr>
            </w:pPr>
            <w:r w:rsidRPr="00DF1A7C">
              <w:rPr>
                <w:lang w:eastAsia="ru-RU"/>
              </w:rPr>
              <w:t>Цель: формировать представления детей о сообществе «семья». Способствовать углублению у детей чувству привязанности и любви к близким людям.</w:t>
            </w:r>
          </w:p>
          <w:p w:rsidR="00E2618F" w:rsidRPr="00DF1A7C" w:rsidRDefault="00E2618F" w:rsidP="00E2618F">
            <w:pPr>
              <w:suppressAutoHyphens w:val="0"/>
              <w:rPr>
                <w:lang w:eastAsia="ru-RU"/>
              </w:rPr>
            </w:pPr>
            <w:r w:rsidRPr="00DF1A7C">
              <w:rPr>
                <w:i/>
                <w:lang w:eastAsia="ru-RU"/>
              </w:rPr>
              <w:t>Литература:</w:t>
            </w:r>
            <w:r w:rsidRPr="00DF1A7C">
              <w:rPr>
                <w:lang w:eastAsia="ru-RU"/>
              </w:rPr>
              <w:t xml:space="preserve"> </w:t>
            </w:r>
            <w:proofErr w:type="spellStart"/>
            <w:r w:rsidRPr="00DF1A7C">
              <w:rPr>
                <w:lang w:eastAsia="ru-RU"/>
              </w:rPr>
              <w:t>Л.Л.Мосалова</w:t>
            </w:r>
            <w:proofErr w:type="spellEnd"/>
            <w:r w:rsidRPr="00DF1A7C">
              <w:rPr>
                <w:lang w:eastAsia="ru-RU"/>
              </w:rPr>
              <w:t xml:space="preserve"> «Я и мир», стр.50</w:t>
            </w: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r w:rsidRPr="00DF1A7C">
              <w:rPr>
                <w:lang w:eastAsia="ru-RU"/>
              </w:rPr>
              <w:t xml:space="preserve">М.В. </w:t>
            </w:r>
            <w:proofErr w:type="spellStart"/>
            <w:r w:rsidRPr="00DF1A7C">
              <w:rPr>
                <w:lang w:eastAsia="ru-RU"/>
              </w:rPr>
              <w:t>Мирук</w:t>
            </w:r>
            <w:proofErr w:type="spellEnd"/>
            <w:r w:rsidRPr="00DF1A7C">
              <w:rPr>
                <w:lang w:eastAsia="ru-RU"/>
              </w:rPr>
              <w:t xml:space="preserve"> «Введение в историю» стр.9</w:t>
            </w:r>
          </w:p>
        </w:tc>
        <w:tc>
          <w:tcPr>
            <w:tcW w:w="5670" w:type="dxa"/>
          </w:tcPr>
          <w:p w:rsidR="00E2618F" w:rsidRPr="00DF1A7C" w:rsidRDefault="00E2618F" w:rsidP="00E2618F">
            <w:pPr>
              <w:suppressAutoHyphens w:val="0"/>
              <w:rPr>
                <w:lang w:eastAsia="ru-RU"/>
              </w:rPr>
            </w:pPr>
            <w:r w:rsidRPr="00DF1A7C">
              <w:rPr>
                <w:lang w:eastAsia="ru-RU"/>
              </w:rPr>
              <w:t>Общение: рассматривание семейных фотоальбомов.</w:t>
            </w:r>
          </w:p>
          <w:p w:rsidR="00E2618F" w:rsidRPr="00DF1A7C" w:rsidRDefault="00E2618F" w:rsidP="00E2618F">
            <w:pPr>
              <w:suppressAutoHyphens w:val="0"/>
              <w:rPr>
                <w:lang w:eastAsia="ru-RU"/>
              </w:rPr>
            </w:pPr>
            <w:r w:rsidRPr="00DF1A7C">
              <w:rPr>
                <w:lang w:eastAsia="ru-RU"/>
              </w:rPr>
              <w:t xml:space="preserve"> Пословицы и поговорки о семье «Вся семья вместе, так и душа на месте. На что и клад, коли в </w:t>
            </w:r>
            <w:proofErr w:type="spellStart"/>
            <w:r w:rsidRPr="00DF1A7C">
              <w:rPr>
                <w:lang w:eastAsia="ru-RU"/>
              </w:rPr>
              <w:t>семье-лад</w:t>
            </w:r>
            <w:proofErr w:type="spellEnd"/>
            <w:r w:rsidRPr="00DF1A7C">
              <w:rPr>
                <w:lang w:eastAsia="ru-RU"/>
              </w:rPr>
              <w:t>» ;</w:t>
            </w:r>
          </w:p>
          <w:p w:rsidR="00E2618F" w:rsidRPr="00DF1A7C" w:rsidRDefault="00E2618F" w:rsidP="00E2618F">
            <w:pPr>
              <w:suppressAutoHyphens w:val="0"/>
              <w:rPr>
                <w:lang w:eastAsia="ru-RU"/>
              </w:rPr>
            </w:pPr>
            <w:r w:rsidRPr="00DF1A7C">
              <w:rPr>
                <w:lang w:eastAsia="ru-RU"/>
              </w:rPr>
              <w:t>Фотовыставка «Мой ребенок с пеленок»;</w:t>
            </w:r>
          </w:p>
          <w:p w:rsidR="00E2618F" w:rsidRPr="00DF1A7C" w:rsidRDefault="00E2618F" w:rsidP="00E2618F">
            <w:pPr>
              <w:suppressAutoHyphens w:val="0"/>
              <w:rPr>
                <w:lang w:eastAsia="ru-RU"/>
              </w:rPr>
            </w:pPr>
            <w:r w:rsidRPr="00DF1A7C">
              <w:rPr>
                <w:lang w:eastAsia="ru-RU"/>
              </w:rPr>
              <w:t>Беседа «Семейная фотография».</w:t>
            </w:r>
          </w:p>
          <w:p w:rsidR="00E2618F" w:rsidRPr="00DF1A7C" w:rsidRDefault="00E2618F" w:rsidP="00E2618F">
            <w:pPr>
              <w:suppressAutoHyphens w:val="0"/>
              <w:rPr>
                <w:lang w:eastAsia="ru-RU"/>
              </w:rPr>
            </w:pPr>
            <w:r w:rsidRPr="00DF1A7C">
              <w:rPr>
                <w:lang w:eastAsia="ru-RU"/>
              </w:rPr>
              <w:t xml:space="preserve"> (</w:t>
            </w:r>
            <w:proofErr w:type="spellStart"/>
            <w:r w:rsidRPr="00DF1A7C">
              <w:rPr>
                <w:lang w:eastAsia="ru-RU"/>
              </w:rPr>
              <w:t>Шипицина</w:t>
            </w:r>
            <w:proofErr w:type="spellEnd"/>
            <w:r w:rsidRPr="00DF1A7C">
              <w:rPr>
                <w:lang w:eastAsia="ru-RU"/>
              </w:rPr>
              <w:t xml:space="preserve"> Л.М. «Азбука общения» стр.214).</w:t>
            </w:r>
          </w:p>
          <w:p w:rsidR="00E2618F" w:rsidRPr="00DF1A7C" w:rsidRDefault="00E2618F" w:rsidP="00E2618F">
            <w:pPr>
              <w:suppressAutoHyphens w:val="0"/>
              <w:rPr>
                <w:lang w:eastAsia="ru-RU"/>
              </w:rPr>
            </w:pPr>
            <w:r w:rsidRPr="00DF1A7C">
              <w:rPr>
                <w:lang w:eastAsia="ru-RU"/>
              </w:rPr>
              <w:t>Художественно-творческая деятельность: «Семейный портрет» (рисование).</w:t>
            </w:r>
          </w:p>
          <w:p w:rsidR="00E2618F" w:rsidRPr="00DF1A7C" w:rsidRDefault="00E2618F" w:rsidP="00E2618F">
            <w:pPr>
              <w:suppressAutoHyphens w:val="0"/>
              <w:rPr>
                <w:lang w:eastAsia="ru-RU"/>
              </w:rPr>
            </w:pPr>
            <w:r w:rsidRPr="00DF1A7C">
              <w:rPr>
                <w:lang w:eastAsia="ru-RU"/>
              </w:rPr>
              <w:t xml:space="preserve"> Спортивный праздник «Папа, мама, я – спортивная семья».</w:t>
            </w:r>
          </w:p>
        </w:tc>
      </w:tr>
      <w:tr w:rsidR="00E2618F" w:rsidRPr="00DF1A7C" w:rsidTr="00B24A92">
        <w:tc>
          <w:tcPr>
            <w:tcW w:w="2188" w:type="dxa"/>
          </w:tcPr>
          <w:p w:rsidR="00E2618F" w:rsidRPr="00DF1A7C" w:rsidRDefault="00E2618F" w:rsidP="00E2618F">
            <w:pPr>
              <w:suppressAutoHyphens w:val="0"/>
              <w:rPr>
                <w:lang w:eastAsia="ru-RU"/>
              </w:rPr>
            </w:pPr>
            <w:r w:rsidRPr="00DF1A7C">
              <w:rPr>
                <w:lang w:eastAsia="ru-RU"/>
              </w:rPr>
              <w:t>«Мой город»</w:t>
            </w:r>
          </w:p>
        </w:tc>
        <w:tc>
          <w:tcPr>
            <w:tcW w:w="2186" w:type="dxa"/>
          </w:tcPr>
          <w:p w:rsidR="00E2618F" w:rsidRPr="00DF1A7C" w:rsidRDefault="00E2618F" w:rsidP="00E2618F">
            <w:pPr>
              <w:suppressAutoHyphens w:val="0"/>
              <w:rPr>
                <w:lang w:eastAsia="ru-RU"/>
              </w:rPr>
            </w:pPr>
            <w:r w:rsidRPr="00DF1A7C">
              <w:rPr>
                <w:lang w:eastAsia="ru-RU"/>
              </w:rPr>
              <w:t>Наш родной город</w:t>
            </w:r>
          </w:p>
        </w:tc>
        <w:tc>
          <w:tcPr>
            <w:tcW w:w="5408" w:type="dxa"/>
          </w:tcPr>
          <w:p w:rsidR="00E2618F" w:rsidRPr="00DF1A7C" w:rsidRDefault="00E2618F" w:rsidP="00E2618F">
            <w:pPr>
              <w:suppressAutoHyphens w:val="0"/>
              <w:rPr>
                <w:lang w:eastAsia="ru-RU"/>
              </w:rPr>
            </w:pPr>
            <w:r w:rsidRPr="00DF1A7C">
              <w:rPr>
                <w:lang w:eastAsia="ru-RU"/>
              </w:rPr>
              <w:t>Цель: продолжать знакомить с историей родного города, его достопримечательностями.</w:t>
            </w:r>
          </w:p>
          <w:p w:rsidR="00E2618F" w:rsidRPr="00DF1A7C" w:rsidRDefault="00E2618F" w:rsidP="00E2618F">
            <w:pPr>
              <w:suppressAutoHyphens w:val="0"/>
              <w:rPr>
                <w:lang w:eastAsia="ru-RU"/>
              </w:rPr>
            </w:pPr>
            <w:r w:rsidRPr="00DF1A7C">
              <w:rPr>
                <w:lang w:eastAsia="ru-RU"/>
              </w:rPr>
              <w:t>Вызвать интерес к традициям города, людям, прославившим его. Воспитывать чувства уважения к малой родине, развивать желание принимать посильное участие в его преобразовании.</w:t>
            </w:r>
          </w:p>
          <w:p w:rsidR="00E2618F" w:rsidRPr="00DF1A7C" w:rsidRDefault="00E2618F" w:rsidP="00E2618F">
            <w:pPr>
              <w:suppressAutoHyphens w:val="0"/>
              <w:rPr>
                <w:lang w:eastAsia="ru-RU"/>
              </w:rPr>
            </w:pPr>
            <w:r w:rsidRPr="00DF1A7C">
              <w:rPr>
                <w:i/>
                <w:lang w:eastAsia="ru-RU"/>
              </w:rPr>
              <w:t>Литература:</w:t>
            </w:r>
            <w:r w:rsidRPr="00DF1A7C">
              <w:rPr>
                <w:lang w:eastAsia="ru-RU"/>
              </w:rPr>
              <w:t xml:space="preserve"> </w:t>
            </w:r>
            <w:proofErr w:type="spellStart"/>
            <w:r w:rsidRPr="00DF1A7C">
              <w:rPr>
                <w:lang w:eastAsia="ru-RU"/>
              </w:rPr>
              <w:t>Л.Л.Мосалова</w:t>
            </w:r>
            <w:proofErr w:type="spellEnd"/>
            <w:r w:rsidRPr="00DF1A7C">
              <w:rPr>
                <w:lang w:eastAsia="ru-RU"/>
              </w:rPr>
              <w:t xml:space="preserve"> «Я и мир», стр.63</w:t>
            </w:r>
          </w:p>
        </w:tc>
        <w:tc>
          <w:tcPr>
            <w:tcW w:w="5670" w:type="dxa"/>
          </w:tcPr>
          <w:p w:rsidR="00E2618F" w:rsidRPr="00DF1A7C" w:rsidRDefault="00E2618F" w:rsidP="00E2618F">
            <w:pPr>
              <w:suppressAutoHyphens w:val="0"/>
              <w:rPr>
                <w:lang w:eastAsia="ru-RU"/>
              </w:rPr>
            </w:pPr>
            <w:r w:rsidRPr="00DF1A7C">
              <w:rPr>
                <w:lang w:eastAsia="ru-RU"/>
              </w:rPr>
              <w:t>Экскурсия по городским улицам. Рассматривание фотографий местных достопримечательностей.</w:t>
            </w:r>
          </w:p>
          <w:p w:rsidR="00E2618F" w:rsidRPr="00DF1A7C" w:rsidRDefault="00E2618F" w:rsidP="00E2618F">
            <w:pPr>
              <w:suppressAutoHyphens w:val="0"/>
              <w:rPr>
                <w:lang w:eastAsia="ru-RU"/>
              </w:rPr>
            </w:pPr>
            <w:r w:rsidRPr="00DF1A7C">
              <w:rPr>
                <w:lang w:eastAsia="ru-RU"/>
              </w:rPr>
              <w:t>Беседа «Мой город, и я – его горожанин»</w:t>
            </w:r>
          </w:p>
          <w:p w:rsidR="00E2618F" w:rsidRPr="00DF1A7C" w:rsidRDefault="00E2618F" w:rsidP="00E2618F">
            <w:pPr>
              <w:suppressAutoHyphens w:val="0"/>
              <w:rPr>
                <w:lang w:eastAsia="ru-RU"/>
              </w:rPr>
            </w:pPr>
            <w:r w:rsidRPr="00DF1A7C">
              <w:rPr>
                <w:lang w:eastAsia="ru-RU"/>
              </w:rPr>
              <w:t>Художественно-творческая деятельность «Мой город»  (аппликация).</w:t>
            </w:r>
          </w:p>
          <w:p w:rsidR="00E2618F" w:rsidRPr="00DF1A7C" w:rsidRDefault="00E2618F" w:rsidP="00E2618F">
            <w:pPr>
              <w:suppressAutoHyphens w:val="0"/>
              <w:rPr>
                <w:lang w:eastAsia="ru-RU"/>
              </w:rPr>
            </w:pPr>
            <w:r w:rsidRPr="00DF1A7C">
              <w:rPr>
                <w:lang w:eastAsia="ru-RU"/>
              </w:rPr>
              <w:t>Выставка поделок «Дары  Сибири».</w:t>
            </w:r>
          </w:p>
          <w:p w:rsidR="00E2618F" w:rsidRPr="00DF1A7C" w:rsidRDefault="00E2618F" w:rsidP="00E2618F">
            <w:pPr>
              <w:suppressAutoHyphens w:val="0"/>
              <w:rPr>
                <w:lang w:eastAsia="ru-RU"/>
              </w:rPr>
            </w:pPr>
            <w:r w:rsidRPr="00DF1A7C">
              <w:rPr>
                <w:lang w:eastAsia="ru-RU"/>
              </w:rPr>
              <w:t>Праздник «Осенняя ярмарка».</w:t>
            </w:r>
          </w:p>
          <w:p w:rsidR="00E2618F" w:rsidRPr="00DF1A7C" w:rsidRDefault="00E2618F" w:rsidP="00E2618F">
            <w:pPr>
              <w:suppressAutoHyphens w:val="0"/>
              <w:rPr>
                <w:lang w:eastAsia="ru-RU"/>
              </w:rPr>
            </w:pPr>
            <w:r w:rsidRPr="00DF1A7C">
              <w:rPr>
                <w:lang w:eastAsia="ru-RU"/>
              </w:rPr>
              <w:t>Семейная гостиная «Бабушка рядышком с дедушкой» (посвященная Дню пожилого человека).</w:t>
            </w:r>
          </w:p>
        </w:tc>
      </w:tr>
      <w:tr w:rsidR="00E2618F" w:rsidRPr="00DF1A7C" w:rsidTr="00B24A92">
        <w:tc>
          <w:tcPr>
            <w:tcW w:w="2188" w:type="dxa"/>
          </w:tcPr>
          <w:p w:rsidR="00E2618F" w:rsidRPr="00DF1A7C" w:rsidRDefault="00E2618F" w:rsidP="00E2618F">
            <w:pPr>
              <w:suppressAutoHyphens w:val="0"/>
              <w:rPr>
                <w:lang w:eastAsia="ru-RU"/>
              </w:rPr>
            </w:pPr>
            <w:r w:rsidRPr="00DF1A7C">
              <w:rPr>
                <w:lang w:eastAsia="ru-RU"/>
              </w:rPr>
              <w:t>«История Малой родины»</w:t>
            </w:r>
          </w:p>
        </w:tc>
        <w:tc>
          <w:tcPr>
            <w:tcW w:w="2186" w:type="dxa"/>
          </w:tcPr>
          <w:p w:rsidR="00E2618F" w:rsidRPr="00DF1A7C" w:rsidRDefault="00E2618F" w:rsidP="00E2618F">
            <w:pPr>
              <w:suppressAutoHyphens w:val="0"/>
              <w:rPr>
                <w:lang w:eastAsia="ru-RU"/>
              </w:rPr>
            </w:pPr>
            <w:r w:rsidRPr="00DF1A7C">
              <w:rPr>
                <w:lang w:eastAsia="ru-RU"/>
              </w:rPr>
              <w:t xml:space="preserve">Древнее поселение. </w:t>
            </w: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tc>
        <w:tc>
          <w:tcPr>
            <w:tcW w:w="5408" w:type="dxa"/>
          </w:tcPr>
          <w:p w:rsidR="00E2618F" w:rsidRPr="00DF1A7C" w:rsidRDefault="00E2618F" w:rsidP="00E2618F">
            <w:pPr>
              <w:suppressAutoHyphens w:val="0"/>
              <w:rPr>
                <w:lang w:eastAsia="ru-RU"/>
              </w:rPr>
            </w:pPr>
            <w:r w:rsidRPr="00DF1A7C">
              <w:rPr>
                <w:lang w:eastAsia="ru-RU"/>
              </w:rPr>
              <w:t xml:space="preserve">Цель: познакомить детей с понятием подворье, воспитывать бережное отношение к предметам старины. Пробудить интерес к историческому прошлому своего народа. </w:t>
            </w:r>
          </w:p>
          <w:p w:rsidR="00E2618F" w:rsidRPr="00DF1A7C" w:rsidRDefault="00E2618F" w:rsidP="00E2618F">
            <w:pPr>
              <w:suppressAutoHyphens w:val="0"/>
              <w:rPr>
                <w:lang w:eastAsia="ru-RU"/>
              </w:rPr>
            </w:pPr>
            <w:r w:rsidRPr="00DF1A7C">
              <w:rPr>
                <w:i/>
                <w:lang w:eastAsia="ru-RU"/>
              </w:rPr>
              <w:t xml:space="preserve">Литература: </w:t>
            </w:r>
            <w:r w:rsidRPr="00DF1A7C">
              <w:rPr>
                <w:lang w:eastAsia="ru-RU"/>
              </w:rPr>
              <w:t xml:space="preserve">М.В. </w:t>
            </w:r>
            <w:proofErr w:type="spellStart"/>
            <w:r w:rsidRPr="00DF1A7C">
              <w:rPr>
                <w:lang w:eastAsia="ru-RU"/>
              </w:rPr>
              <w:t>Мирук</w:t>
            </w:r>
            <w:proofErr w:type="spellEnd"/>
            <w:r w:rsidRPr="00DF1A7C">
              <w:rPr>
                <w:lang w:eastAsia="ru-RU"/>
              </w:rPr>
              <w:t xml:space="preserve"> «Введение в историю » стр.10.</w:t>
            </w:r>
          </w:p>
        </w:tc>
        <w:tc>
          <w:tcPr>
            <w:tcW w:w="5670" w:type="dxa"/>
          </w:tcPr>
          <w:p w:rsidR="00E2618F" w:rsidRPr="00DF1A7C" w:rsidRDefault="00E2618F" w:rsidP="00E2618F">
            <w:pPr>
              <w:suppressAutoHyphens w:val="0"/>
              <w:rPr>
                <w:lang w:eastAsia="ru-RU"/>
              </w:rPr>
            </w:pPr>
            <w:r w:rsidRPr="00DF1A7C">
              <w:rPr>
                <w:lang w:eastAsia="ru-RU"/>
              </w:rPr>
              <w:t>Экскурсия в городской музей.</w:t>
            </w:r>
          </w:p>
          <w:p w:rsidR="00E2618F" w:rsidRPr="00DF1A7C" w:rsidRDefault="00E2618F" w:rsidP="00E2618F">
            <w:pPr>
              <w:suppressAutoHyphens w:val="0"/>
              <w:rPr>
                <w:lang w:eastAsia="ru-RU"/>
              </w:rPr>
            </w:pPr>
            <w:r w:rsidRPr="00DF1A7C">
              <w:rPr>
                <w:lang w:eastAsia="ru-RU"/>
              </w:rPr>
              <w:t>Рассматривание  макета «Киренское  поселение».</w:t>
            </w:r>
          </w:p>
          <w:p w:rsidR="00E2618F" w:rsidRPr="00DF1A7C" w:rsidRDefault="00E2618F" w:rsidP="00E2618F">
            <w:pPr>
              <w:suppressAutoHyphens w:val="0"/>
              <w:rPr>
                <w:lang w:eastAsia="ru-RU"/>
              </w:rPr>
            </w:pPr>
            <w:r w:rsidRPr="00DF1A7C">
              <w:rPr>
                <w:lang w:eastAsia="ru-RU"/>
              </w:rPr>
              <w:t xml:space="preserve">Подвижные игры, «Достань платок», «Плетень» (В.А. Маркова, Л.М. Данилина, З.Г. </w:t>
            </w:r>
            <w:proofErr w:type="spellStart"/>
            <w:r w:rsidRPr="00DF1A7C">
              <w:rPr>
                <w:lang w:eastAsia="ru-RU"/>
              </w:rPr>
              <w:t>Прасолова</w:t>
            </w:r>
            <w:proofErr w:type="spellEnd"/>
            <w:r w:rsidRPr="00DF1A7C">
              <w:rPr>
                <w:lang w:eastAsia="ru-RU"/>
              </w:rPr>
              <w:t xml:space="preserve"> «Воспитание у дошкольников любви к малой Родине», стр. 58).</w:t>
            </w:r>
          </w:p>
          <w:p w:rsidR="00E2618F" w:rsidRPr="00DF1A7C" w:rsidRDefault="00E2618F" w:rsidP="00E2618F">
            <w:pPr>
              <w:suppressAutoHyphens w:val="0"/>
              <w:rPr>
                <w:lang w:eastAsia="ru-RU"/>
              </w:rPr>
            </w:pPr>
            <w:r w:rsidRPr="00DF1A7C">
              <w:rPr>
                <w:lang w:eastAsia="ru-RU"/>
              </w:rPr>
              <w:t>Художественно-творческая деятельность «Народный костюм» (декоративная аппликация).</w:t>
            </w:r>
          </w:p>
        </w:tc>
      </w:tr>
      <w:tr w:rsidR="00E2618F" w:rsidRPr="00DF1A7C" w:rsidTr="00B24A92">
        <w:tc>
          <w:tcPr>
            <w:tcW w:w="2188" w:type="dxa"/>
          </w:tcPr>
          <w:p w:rsidR="00E2618F" w:rsidRPr="00DF1A7C" w:rsidRDefault="00E2618F" w:rsidP="00E2618F">
            <w:pPr>
              <w:suppressAutoHyphens w:val="0"/>
              <w:rPr>
                <w:lang w:eastAsia="ru-RU"/>
              </w:rPr>
            </w:pPr>
          </w:p>
        </w:tc>
        <w:tc>
          <w:tcPr>
            <w:tcW w:w="2186" w:type="dxa"/>
          </w:tcPr>
          <w:p w:rsidR="00E2618F" w:rsidRPr="00DF1A7C" w:rsidRDefault="00E2618F" w:rsidP="00E2618F">
            <w:pPr>
              <w:suppressAutoHyphens w:val="0"/>
              <w:rPr>
                <w:lang w:eastAsia="ru-RU"/>
              </w:rPr>
            </w:pPr>
            <w:r w:rsidRPr="00DF1A7C">
              <w:rPr>
                <w:lang w:eastAsia="ru-RU"/>
              </w:rPr>
              <w:t>Народный быт.</w:t>
            </w:r>
          </w:p>
        </w:tc>
        <w:tc>
          <w:tcPr>
            <w:tcW w:w="5408" w:type="dxa"/>
          </w:tcPr>
          <w:p w:rsidR="00E2618F" w:rsidRPr="00DF1A7C" w:rsidRDefault="00E2618F" w:rsidP="00E2618F">
            <w:pPr>
              <w:suppressAutoHyphens w:val="0"/>
              <w:rPr>
                <w:lang w:eastAsia="ru-RU"/>
              </w:rPr>
            </w:pPr>
            <w:r w:rsidRPr="00DF1A7C">
              <w:rPr>
                <w:lang w:eastAsia="ru-RU"/>
              </w:rPr>
              <w:t xml:space="preserve">Цель: уточнить представления о  быте, кухонной утвари, одежде. Воспитывать интерес к изделиям народного – прикладного искусства. </w:t>
            </w:r>
          </w:p>
          <w:p w:rsidR="00E2618F" w:rsidRPr="00DF1A7C" w:rsidRDefault="00E2618F" w:rsidP="00E2618F">
            <w:pPr>
              <w:suppressAutoHyphens w:val="0"/>
              <w:rPr>
                <w:lang w:eastAsia="ru-RU"/>
              </w:rPr>
            </w:pPr>
            <w:r w:rsidRPr="00DF1A7C">
              <w:rPr>
                <w:i/>
                <w:lang w:eastAsia="ru-RU"/>
              </w:rPr>
              <w:t xml:space="preserve">Литература: </w:t>
            </w:r>
            <w:r w:rsidRPr="00DF1A7C">
              <w:rPr>
                <w:lang w:eastAsia="ru-RU"/>
              </w:rPr>
              <w:t xml:space="preserve">М.В. </w:t>
            </w:r>
            <w:proofErr w:type="spellStart"/>
            <w:r w:rsidRPr="00DF1A7C">
              <w:rPr>
                <w:lang w:eastAsia="ru-RU"/>
              </w:rPr>
              <w:t>Мирук</w:t>
            </w:r>
            <w:proofErr w:type="spellEnd"/>
            <w:r w:rsidRPr="00DF1A7C">
              <w:rPr>
                <w:lang w:eastAsia="ru-RU"/>
              </w:rPr>
              <w:t xml:space="preserve"> «Введение в историю» стр.18</w:t>
            </w:r>
          </w:p>
          <w:p w:rsidR="00E2618F" w:rsidRPr="00DF1A7C" w:rsidRDefault="00E2618F" w:rsidP="00E2618F">
            <w:pPr>
              <w:suppressAutoHyphens w:val="0"/>
              <w:rPr>
                <w:lang w:eastAsia="ru-RU"/>
              </w:rPr>
            </w:pPr>
            <w:r w:rsidRPr="00DF1A7C">
              <w:rPr>
                <w:lang w:eastAsia="ru-RU"/>
              </w:rPr>
              <w:t xml:space="preserve">В.А. Маркова, Л.М. Данилина, З.Г. </w:t>
            </w:r>
            <w:proofErr w:type="spellStart"/>
            <w:r w:rsidRPr="00DF1A7C">
              <w:rPr>
                <w:lang w:eastAsia="ru-RU"/>
              </w:rPr>
              <w:t>Прасолова</w:t>
            </w:r>
            <w:proofErr w:type="spellEnd"/>
            <w:r w:rsidRPr="00DF1A7C">
              <w:rPr>
                <w:lang w:eastAsia="ru-RU"/>
              </w:rPr>
              <w:t xml:space="preserve"> «Воспитание у дошкольников любви к малой Родине», стр. 4</w:t>
            </w:r>
          </w:p>
        </w:tc>
        <w:tc>
          <w:tcPr>
            <w:tcW w:w="5670" w:type="dxa"/>
          </w:tcPr>
          <w:p w:rsidR="00E2618F" w:rsidRPr="00DF1A7C" w:rsidRDefault="00E2618F" w:rsidP="00E2618F">
            <w:pPr>
              <w:suppressAutoHyphens w:val="0"/>
              <w:rPr>
                <w:lang w:eastAsia="ru-RU"/>
              </w:rPr>
            </w:pPr>
            <w:r w:rsidRPr="00DF1A7C">
              <w:rPr>
                <w:lang w:eastAsia="ru-RU"/>
              </w:rPr>
              <w:t>Художественно-творческая деятельность: аппликация в технике «</w:t>
            </w:r>
            <w:proofErr w:type="spellStart"/>
            <w:r w:rsidRPr="00DF1A7C">
              <w:rPr>
                <w:lang w:eastAsia="ru-RU"/>
              </w:rPr>
              <w:t>вытынанки</w:t>
            </w:r>
            <w:proofErr w:type="spellEnd"/>
            <w:r w:rsidRPr="00DF1A7C">
              <w:rPr>
                <w:lang w:eastAsia="ru-RU"/>
              </w:rPr>
              <w:t xml:space="preserve">» (В.А. Маркова, Л.М. Данилина, З.Г. </w:t>
            </w:r>
            <w:proofErr w:type="spellStart"/>
            <w:r w:rsidRPr="00DF1A7C">
              <w:rPr>
                <w:lang w:eastAsia="ru-RU"/>
              </w:rPr>
              <w:t>Прасолова</w:t>
            </w:r>
            <w:proofErr w:type="spellEnd"/>
            <w:r w:rsidRPr="00DF1A7C">
              <w:rPr>
                <w:lang w:eastAsia="ru-RU"/>
              </w:rPr>
              <w:t xml:space="preserve"> «Воспитание у дошкольников любви к малой Родине», стр. 9).</w:t>
            </w:r>
          </w:p>
          <w:p w:rsidR="00E2618F" w:rsidRPr="00DF1A7C" w:rsidRDefault="00E2618F" w:rsidP="00E2618F">
            <w:pPr>
              <w:suppressAutoHyphens w:val="0"/>
              <w:rPr>
                <w:lang w:eastAsia="ru-RU"/>
              </w:rPr>
            </w:pPr>
            <w:r w:rsidRPr="00DF1A7C">
              <w:rPr>
                <w:lang w:eastAsia="ru-RU"/>
              </w:rPr>
              <w:t>Семейная гостиная: «Предметы старины глубокой».</w:t>
            </w:r>
          </w:p>
          <w:p w:rsidR="00E2618F" w:rsidRPr="00DF1A7C" w:rsidRDefault="00E2618F" w:rsidP="00E2618F">
            <w:pPr>
              <w:suppressAutoHyphens w:val="0"/>
              <w:rPr>
                <w:lang w:eastAsia="ru-RU"/>
              </w:rPr>
            </w:pPr>
            <w:r w:rsidRPr="00DF1A7C">
              <w:rPr>
                <w:lang w:eastAsia="ru-RU"/>
              </w:rPr>
              <w:t>Консультация для родителей «Приобщение детей к истокам народного искусства» (Л.Е. Осипова «Родительские собрания в детском саду» стр. 28).</w:t>
            </w:r>
          </w:p>
          <w:p w:rsidR="00E2618F" w:rsidRPr="00DF1A7C" w:rsidRDefault="00E2618F" w:rsidP="00E2618F">
            <w:pPr>
              <w:suppressAutoHyphens w:val="0"/>
              <w:rPr>
                <w:lang w:eastAsia="ru-RU"/>
              </w:rPr>
            </w:pPr>
          </w:p>
        </w:tc>
      </w:tr>
      <w:tr w:rsidR="00E2618F" w:rsidRPr="00DF1A7C" w:rsidTr="00B24A92">
        <w:tc>
          <w:tcPr>
            <w:tcW w:w="2188" w:type="dxa"/>
          </w:tcPr>
          <w:p w:rsidR="00E2618F" w:rsidRPr="00DF1A7C" w:rsidRDefault="00E2618F" w:rsidP="00E2618F">
            <w:pPr>
              <w:suppressAutoHyphens w:val="0"/>
              <w:rPr>
                <w:lang w:eastAsia="ru-RU"/>
              </w:rPr>
            </w:pPr>
            <w:r w:rsidRPr="00DF1A7C">
              <w:rPr>
                <w:lang w:eastAsia="ru-RU"/>
              </w:rPr>
              <w:t>«Фольклор нашего края»</w:t>
            </w:r>
          </w:p>
        </w:tc>
        <w:tc>
          <w:tcPr>
            <w:tcW w:w="2186" w:type="dxa"/>
          </w:tcPr>
          <w:p w:rsidR="00E2618F" w:rsidRPr="00DF1A7C" w:rsidRDefault="00E2618F" w:rsidP="00E2618F">
            <w:pPr>
              <w:suppressAutoHyphens w:val="0"/>
              <w:rPr>
                <w:lang w:eastAsia="ru-RU"/>
              </w:rPr>
            </w:pPr>
            <w:r w:rsidRPr="00DF1A7C">
              <w:rPr>
                <w:lang w:eastAsia="ru-RU"/>
              </w:rPr>
              <w:t>Знакомство с фольклором.</w:t>
            </w:r>
          </w:p>
        </w:tc>
        <w:tc>
          <w:tcPr>
            <w:tcW w:w="5408" w:type="dxa"/>
          </w:tcPr>
          <w:p w:rsidR="00E2618F" w:rsidRPr="00DF1A7C" w:rsidRDefault="00E2618F" w:rsidP="00E2618F">
            <w:pPr>
              <w:suppressAutoHyphens w:val="0"/>
              <w:rPr>
                <w:lang w:eastAsia="ru-RU"/>
              </w:rPr>
            </w:pPr>
            <w:r w:rsidRPr="00DF1A7C">
              <w:rPr>
                <w:lang w:eastAsia="ru-RU"/>
              </w:rPr>
              <w:t xml:space="preserve">Цель: познакомить детей с песнями, </w:t>
            </w:r>
            <w:proofErr w:type="spellStart"/>
            <w:r w:rsidRPr="00DF1A7C">
              <w:rPr>
                <w:lang w:eastAsia="ru-RU"/>
              </w:rPr>
              <w:t>попевками</w:t>
            </w:r>
            <w:proofErr w:type="spellEnd"/>
            <w:r w:rsidRPr="00DF1A7C">
              <w:rPr>
                <w:lang w:eastAsia="ru-RU"/>
              </w:rPr>
              <w:t>, народными играми, танцами. Приобщать к национальному наследию</w:t>
            </w:r>
          </w:p>
        </w:tc>
        <w:tc>
          <w:tcPr>
            <w:tcW w:w="5670" w:type="dxa"/>
          </w:tcPr>
          <w:p w:rsidR="00E2618F" w:rsidRPr="00DF1A7C" w:rsidRDefault="00E2618F" w:rsidP="00E2618F">
            <w:pPr>
              <w:suppressAutoHyphens w:val="0"/>
              <w:rPr>
                <w:lang w:eastAsia="ru-RU"/>
              </w:rPr>
            </w:pPr>
            <w:r w:rsidRPr="00DF1A7C">
              <w:rPr>
                <w:lang w:eastAsia="ru-RU"/>
              </w:rPr>
              <w:t>Слушание песен в исполнении хора «Киренчанка».</w:t>
            </w:r>
          </w:p>
          <w:p w:rsidR="00E2618F" w:rsidRPr="00DF1A7C" w:rsidRDefault="00E2618F" w:rsidP="00E2618F">
            <w:pPr>
              <w:suppressAutoHyphens w:val="0"/>
              <w:rPr>
                <w:lang w:eastAsia="ru-RU"/>
              </w:rPr>
            </w:pPr>
            <w:r w:rsidRPr="00DF1A7C">
              <w:rPr>
                <w:lang w:eastAsia="ru-RU"/>
              </w:rPr>
              <w:t xml:space="preserve">Разучивание песен, </w:t>
            </w:r>
            <w:proofErr w:type="spellStart"/>
            <w:r w:rsidRPr="00DF1A7C">
              <w:rPr>
                <w:lang w:eastAsia="ru-RU"/>
              </w:rPr>
              <w:t>попевок</w:t>
            </w:r>
            <w:proofErr w:type="spellEnd"/>
            <w:r w:rsidRPr="00DF1A7C">
              <w:rPr>
                <w:lang w:eastAsia="ru-RU"/>
              </w:rPr>
              <w:t>.</w:t>
            </w:r>
            <w:r w:rsidRPr="00DF1A7C">
              <w:rPr>
                <w:lang w:eastAsia="ru-RU"/>
              </w:rPr>
              <w:br/>
              <w:t xml:space="preserve">Игры – инсценировки на основе местного фольклора. (В.А. Маркова , Л.М. Данилина, З.Г. </w:t>
            </w:r>
            <w:proofErr w:type="spellStart"/>
            <w:r w:rsidRPr="00DF1A7C">
              <w:rPr>
                <w:lang w:eastAsia="ru-RU"/>
              </w:rPr>
              <w:t>Прасолова</w:t>
            </w:r>
            <w:proofErr w:type="spellEnd"/>
            <w:r w:rsidRPr="00DF1A7C">
              <w:rPr>
                <w:lang w:eastAsia="ru-RU"/>
              </w:rPr>
              <w:t xml:space="preserve"> «Воспитание у дошкольников любви к малой Родине», стр. 44 ).</w:t>
            </w:r>
          </w:p>
          <w:p w:rsidR="00E2618F" w:rsidRPr="00DF1A7C" w:rsidRDefault="00E2618F" w:rsidP="00E2618F">
            <w:pPr>
              <w:suppressAutoHyphens w:val="0"/>
              <w:rPr>
                <w:lang w:eastAsia="ru-RU"/>
              </w:rPr>
            </w:pPr>
            <w:r w:rsidRPr="00DF1A7C">
              <w:rPr>
                <w:lang w:eastAsia="ru-RU"/>
              </w:rPr>
              <w:t>Инсценировка обрядовых песен (колыбельные, величальные, игровые песни).</w:t>
            </w:r>
          </w:p>
          <w:p w:rsidR="00E2618F" w:rsidRPr="00DF1A7C" w:rsidRDefault="00E2618F" w:rsidP="00E2618F">
            <w:pPr>
              <w:suppressAutoHyphens w:val="0"/>
              <w:rPr>
                <w:lang w:eastAsia="ru-RU"/>
              </w:rPr>
            </w:pPr>
            <w:r w:rsidRPr="00DF1A7C">
              <w:rPr>
                <w:lang w:eastAsia="ru-RU"/>
              </w:rPr>
              <w:t>Художественно-творческая деятельность «Дорожки тканные» (орнамент местного ткачества).</w:t>
            </w:r>
          </w:p>
          <w:p w:rsidR="00E2618F" w:rsidRPr="00DF1A7C" w:rsidRDefault="00E2618F" w:rsidP="00E2618F">
            <w:pPr>
              <w:suppressAutoHyphens w:val="0"/>
              <w:rPr>
                <w:lang w:eastAsia="ru-RU"/>
              </w:rPr>
            </w:pPr>
            <w:r w:rsidRPr="00DF1A7C">
              <w:rPr>
                <w:lang w:eastAsia="ru-RU"/>
              </w:rPr>
              <w:t>Развлечение «Мой край родной» (см. конспект в приложении).</w:t>
            </w:r>
          </w:p>
        </w:tc>
      </w:tr>
      <w:tr w:rsidR="00E2618F" w:rsidRPr="00DF1A7C" w:rsidTr="00B24A92">
        <w:tc>
          <w:tcPr>
            <w:tcW w:w="2188" w:type="dxa"/>
          </w:tcPr>
          <w:p w:rsidR="00E2618F" w:rsidRPr="00DF1A7C" w:rsidRDefault="00E2618F" w:rsidP="00E2618F">
            <w:pPr>
              <w:suppressAutoHyphens w:val="0"/>
              <w:rPr>
                <w:lang w:eastAsia="ru-RU"/>
              </w:rPr>
            </w:pPr>
            <w:r w:rsidRPr="00DF1A7C">
              <w:rPr>
                <w:lang w:eastAsia="ru-RU"/>
              </w:rPr>
              <w:t>«Искусство моего региона»</w:t>
            </w:r>
          </w:p>
        </w:tc>
        <w:tc>
          <w:tcPr>
            <w:tcW w:w="2186" w:type="dxa"/>
          </w:tcPr>
          <w:p w:rsidR="00E2618F" w:rsidRPr="00DF1A7C" w:rsidRDefault="00E2618F" w:rsidP="00E2618F">
            <w:pPr>
              <w:suppressAutoHyphens w:val="0"/>
              <w:rPr>
                <w:lang w:eastAsia="ru-RU"/>
              </w:rPr>
            </w:pPr>
            <w:r w:rsidRPr="00DF1A7C">
              <w:rPr>
                <w:lang w:eastAsia="ru-RU"/>
              </w:rPr>
              <w:t>Знакомство с произведениями художников и поэтов.</w:t>
            </w:r>
          </w:p>
        </w:tc>
        <w:tc>
          <w:tcPr>
            <w:tcW w:w="5408" w:type="dxa"/>
          </w:tcPr>
          <w:p w:rsidR="00E2618F" w:rsidRPr="00DF1A7C" w:rsidRDefault="00E2618F" w:rsidP="00E2618F">
            <w:pPr>
              <w:suppressAutoHyphens w:val="0"/>
              <w:rPr>
                <w:lang w:eastAsia="ru-RU"/>
              </w:rPr>
            </w:pPr>
            <w:r w:rsidRPr="00DF1A7C">
              <w:rPr>
                <w:lang w:eastAsia="ru-RU"/>
              </w:rPr>
              <w:t xml:space="preserve">Цель: познакомить детей с произведениями поэтов и писателей </w:t>
            </w:r>
            <w:r w:rsidR="00B24A92" w:rsidRPr="00DF1A7C">
              <w:rPr>
                <w:lang w:eastAsia="ru-RU"/>
              </w:rPr>
              <w:t xml:space="preserve">и художников </w:t>
            </w:r>
            <w:r w:rsidRPr="00DF1A7C">
              <w:rPr>
                <w:lang w:eastAsia="ru-RU"/>
              </w:rPr>
              <w:t xml:space="preserve">нашего края </w:t>
            </w:r>
            <w:proofErr w:type="spellStart"/>
            <w:r w:rsidRPr="00DF1A7C">
              <w:rPr>
                <w:lang w:eastAsia="ru-RU"/>
              </w:rPr>
              <w:t>А.Кузаков</w:t>
            </w:r>
            <w:proofErr w:type="spellEnd"/>
            <w:r w:rsidRPr="00DF1A7C">
              <w:rPr>
                <w:lang w:eastAsia="ru-RU"/>
              </w:rPr>
              <w:t xml:space="preserve">, </w:t>
            </w:r>
            <w:r w:rsidR="00B24A92" w:rsidRPr="00DF1A7C">
              <w:rPr>
                <w:lang w:eastAsia="ru-RU"/>
              </w:rPr>
              <w:t xml:space="preserve">А.Горбунов. </w:t>
            </w:r>
            <w:r w:rsidRPr="00DF1A7C">
              <w:rPr>
                <w:lang w:eastAsia="ru-RU"/>
              </w:rPr>
              <w:t>Литература: см. конспект в приложении</w:t>
            </w:r>
          </w:p>
        </w:tc>
        <w:tc>
          <w:tcPr>
            <w:tcW w:w="5670" w:type="dxa"/>
          </w:tcPr>
          <w:p w:rsidR="00E2618F" w:rsidRPr="00DF1A7C" w:rsidRDefault="00E2618F" w:rsidP="00E2618F">
            <w:pPr>
              <w:suppressAutoHyphens w:val="0"/>
              <w:rPr>
                <w:lang w:eastAsia="ru-RU"/>
              </w:rPr>
            </w:pPr>
            <w:r w:rsidRPr="00DF1A7C">
              <w:rPr>
                <w:lang w:eastAsia="ru-RU"/>
              </w:rPr>
              <w:t>Экскурсия в библиотеку.</w:t>
            </w:r>
            <w:r w:rsidR="00B24A92" w:rsidRPr="00DF1A7C">
              <w:rPr>
                <w:lang w:eastAsia="ru-RU"/>
              </w:rPr>
              <w:t xml:space="preserve"> Экскурсия в школу искусств имени А. </w:t>
            </w:r>
            <w:proofErr w:type="spellStart"/>
            <w:r w:rsidR="00B24A92" w:rsidRPr="00DF1A7C">
              <w:rPr>
                <w:lang w:eastAsia="ru-RU"/>
              </w:rPr>
              <w:t>Кузакова</w:t>
            </w:r>
            <w:proofErr w:type="spellEnd"/>
          </w:p>
          <w:p w:rsidR="00E2618F" w:rsidRPr="00DF1A7C" w:rsidRDefault="00E2618F" w:rsidP="00E2618F">
            <w:pPr>
              <w:suppressAutoHyphens w:val="0"/>
              <w:rPr>
                <w:lang w:eastAsia="ru-RU"/>
              </w:rPr>
            </w:pPr>
            <w:r w:rsidRPr="00DF1A7C">
              <w:rPr>
                <w:lang w:eastAsia="ru-RU"/>
              </w:rPr>
              <w:t>Конкурс чтецов.</w:t>
            </w:r>
          </w:p>
          <w:p w:rsidR="00E2618F" w:rsidRPr="00DF1A7C" w:rsidRDefault="00E2618F" w:rsidP="00E2618F">
            <w:pPr>
              <w:suppressAutoHyphens w:val="0"/>
              <w:rPr>
                <w:lang w:eastAsia="ru-RU"/>
              </w:rPr>
            </w:pPr>
            <w:r w:rsidRPr="00DF1A7C">
              <w:rPr>
                <w:lang w:eastAsia="ru-RU"/>
              </w:rPr>
              <w:t xml:space="preserve"> Художественно-творческая деятельность: «Зимние забавы» (аппликация, </w:t>
            </w:r>
            <w:proofErr w:type="spellStart"/>
            <w:r w:rsidRPr="00DF1A7C">
              <w:rPr>
                <w:lang w:eastAsia="ru-RU"/>
              </w:rPr>
              <w:t>ниткопись</w:t>
            </w:r>
            <w:proofErr w:type="spellEnd"/>
            <w:r w:rsidRPr="00DF1A7C">
              <w:rPr>
                <w:lang w:eastAsia="ru-RU"/>
              </w:rPr>
              <w:t>);</w:t>
            </w:r>
          </w:p>
          <w:p w:rsidR="00E2618F" w:rsidRPr="00DF1A7C" w:rsidRDefault="00E2618F" w:rsidP="00E2618F">
            <w:pPr>
              <w:suppressAutoHyphens w:val="0"/>
              <w:rPr>
                <w:lang w:eastAsia="ru-RU"/>
              </w:rPr>
            </w:pPr>
            <w:r w:rsidRPr="00DF1A7C">
              <w:rPr>
                <w:lang w:eastAsia="ru-RU"/>
              </w:rPr>
              <w:t>Заучивание песен.</w:t>
            </w:r>
          </w:p>
          <w:p w:rsidR="00E2618F" w:rsidRPr="00DF1A7C" w:rsidRDefault="00E2618F" w:rsidP="00E2618F">
            <w:pPr>
              <w:suppressAutoHyphens w:val="0"/>
              <w:rPr>
                <w:lang w:eastAsia="ru-RU"/>
              </w:rPr>
            </w:pPr>
            <w:r w:rsidRPr="00DF1A7C">
              <w:rPr>
                <w:lang w:eastAsia="ru-RU"/>
              </w:rPr>
              <w:t>Игры масленичного цикла.</w:t>
            </w:r>
          </w:p>
          <w:p w:rsidR="00E2618F" w:rsidRPr="00DF1A7C" w:rsidRDefault="00E2618F" w:rsidP="00E2618F">
            <w:pPr>
              <w:suppressAutoHyphens w:val="0"/>
              <w:rPr>
                <w:lang w:eastAsia="ru-RU"/>
              </w:rPr>
            </w:pPr>
            <w:r w:rsidRPr="00DF1A7C">
              <w:rPr>
                <w:lang w:eastAsia="ru-RU"/>
              </w:rPr>
              <w:t>Музыкальная гостиная с родителями «Мы за чаем не скучаем».</w:t>
            </w:r>
          </w:p>
          <w:p w:rsidR="00E2618F" w:rsidRPr="00DF1A7C" w:rsidRDefault="00E2618F" w:rsidP="00E2618F">
            <w:pPr>
              <w:suppressAutoHyphens w:val="0"/>
              <w:rPr>
                <w:lang w:eastAsia="ru-RU"/>
              </w:rPr>
            </w:pPr>
            <w:r w:rsidRPr="00DF1A7C">
              <w:rPr>
                <w:lang w:eastAsia="ru-RU"/>
              </w:rPr>
              <w:t>Анкета для родителей « Народное искусство в жизни вашей семьи».</w:t>
            </w:r>
          </w:p>
        </w:tc>
      </w:tr>
      <w:tr w:rsidR="00E2618F" w:rsidRPr="00DF1A7C" w:rsidTr="00B24A92">
        <w:tc>
          <w:tcPr>
            <w:tcW w:w="2188" w:type="dxa"/>
            <w:vMerge w:val="restart"/>
          </w:tcPr>
          <w:p w:rsidR="00E2618F" w:rsidRPr="00DF1A7C" w:rsidRDefault="00E2618F" w:rsidP="00B24A92">
            <w:pPr>
              <w:suppressAutoHyphens w:val="0"/>
              <w:rPr>
                <w:lang w:eastAsia="ru-RU"/>
              </w:rPr>
            </w:pPr>
            <w:r w:rsidRPr="00DF1A7C">
              <w:rPr>
                <w:lang w:eastAsia="ru-RU"/>
              </w:rPr>
              <w:t>«</w:t>
            </w:r>
            <w:r w:rsidR="00B24A92" w:rsidRPr="00DF1A7C">
              <w:rPr>
                <w:lang w:eastAsia="ru-RU"/>
              </w:rPr>
              <w:t>Край родной</w:t>
            </w:r>
            <w:r w:rsidRPr="00DF1A7C">
              <w:rPr>
                <w:lang w:eastAsia="ru-RU"/>
              </w:rPr>
              <w:t>»</w:t>
            </w:r>
          </w:p>
        </w:tc>
        <w:tc>
          <w:tcPr>
            <w:tcW w:w="2186" w:type="dxa"/>
          </w:tcPr>
          <w:p w:rsidR="00E2618F" w:rsidRPr="00DF1A7C" w:rsidRDefault="00E2618F" w:rsidP="00E2618F">
            <w:pPr>
              <w:suppressAutoHyphens w:val="0"/>
              <w:rPr>
                <w:lang w:eastAsia="ru-RU"/>
              </w:rPr>
            </w:pPr>
            <w:r w:rsidRPr="00DF1A7C">
              <w:rPr>
                <w:lang w:eastAsia="ru-RU"/>
              </w:rPr>
              <w:t>История в символах и знаках.</w:t>
            </w:r>
          </w:p>
        </w:tc>
        <w:tc>
          <w:tcPr>
            <w:tcW w:w="5408" w:type="dxa"/>
          </w:tcPr>
          <w:p w:rsidR="00E2618F" w:rsidRPr="00DF1A7C" w:rsidRDefault="00E2618F" w:rsidP="00E2618F">
            <w:pPr>
              <w:suppressAutoHyphens w:val="0"/>
              <w:rPr>
                <w:lang w:eastAsia="ru-RU"/>
              </w:rPr>
            </w:pPr>
            <w:r w:rsidRPr="00DF1A7C">
              <w:rPr>
                <w:lang w:eastAsia="ru-RU"/>
              </w:rPr>
              <w:t>Цель: Познакомить детей с символикой</w:t>
            </w:r>
            <w:r w:rsidR="003554AB">
              <w:rPr>
                <w:lang w:eastAsia="ru-RU"/>
              </w:rPr>
              <w:t xml:space="preserve"> </w:t>
            </w:r>
            <w:r w:rsidR="00B24A92" w:rsidRPr="00DF1A7C">
              <w:rPr>
                <w:lang w:eastAsia="ru-RU"/>
              </w:rPr>
              <w:t>города</w:t>
            </w:r>
            <w:r w:rsidRPr="00DF1A7C">
              <w:rPr>
                <w:lang w:eastAsia="ru-RU"/>
              </w:rPr>
              <w:t>: герб, флаг, гимн.  Воспитывать уважение к малой Родине.</w:t>
            </w:r>
          </w:p>
          <w:p w:rsidR="00E2618F" w:rsidRPr="00DF1A7C" w:rsidRDefault="00E2618F" w:rsidP="00E2618F">
            <w:pPr>
              <w:suppressAutoHyphens w:val="0"/>
              <w:rPr>
                <w:lang w:eastAsia="ru-RU"/>
              </w:rPr>
            </w:pPr>
            <w:r w:rsidRPr="00DF1A7C">
              <w:rPr>
                <w:i/>
                <w:lang w:eastAsia="ru-RU"/>
              </w:rPr>
              <w:t xml:space="preserve">Литература: </w:t>
            </w:r>
            <w:r w:rsidRPr="00DF1A7C">
              <w:rPr>
                <w:lang w:eastAsia="ru-RU"/>
              </w:rPr>
              <w:t xml:space="preserve">М.В. </w:t>
            </w:r>
            <w:proofErr w:type="spellStart"/>
            <w:r w:rsidR="00B24A92" w:rsidRPr="00DF1A7C">
              <w:rPr>
                <w:lang w:eastAsia="ru-RU"/>
              </w:rPr>
              <w:t>Мирук</w:t>
            </w:r>
            <w:proofErr w:type="spellEnd"/>
            <w:r w:rsidR="00B24A92" w:rsidRPr="00DF1A7C">
              <w:rPr>
                <w:lang w:eastAsia="ru-RU"/>
              </w:rPr>
              <w:t xml:space="preserve"> «Введение в историю </w:t>
            </w:r>
            <w:r w:rsidRPr="00DF1A7C">
              <w:rPr>
                <w:lang w:eastAsia="ru-RU"/>
              </w:rPr>
              <w:t>» стр.24</w:t>
            </w:r>
          </w:p>
        </w:tc>
        <w:tc>
          <w:tcPr>
            <w:tcW w:w="5670" w:type="dxa"/>
          </w:tcPr>
          <w:p w:rsidR="00E2618F" w:rsidRPr="00DF1A7C" w:rsidRDefault="00E2618F" w:rsidP="00E2618F">
            <w:pPr>
              <w:suppressAutoHyphens w:val="0"/>
              <w:rPr>
                <w:lang w:eastAsia="ru-RU"/>
              </w:rPr>
            </w:pPr>
            <w:r w:rsidRPr="00DF1A7C">
              <w:rPr>
                <w:lang w:eastAsia="ru-RU"/>
              </w:rPr>
              <w:t>Рассматривание символики края, района, города.</w:t>
            </w:r>
          </w:p>
          <w:p w:rsidR="00E2618F" w:rsidRPr="00DF1A7C" w:rsidRDefault="00E2618F" w:rsidP="00E2618F">
            <w:pPr>
              <w:suppressAutoHyphens w:val="0"/>
              <w:rPr>
                <w:lang w:eastAsia="ru-RU"/>
              </w:rPr>
            </w:pPr>
            <w:r w:rsidRPr="00DF1A7C">
              <w:rPr>
                <w:lang w:eastAsia="ru-RU"/>
              </w:rPr>
              <w:t>Слушание гимна</w:t>
            </w:r>
            <w:r w:rsidR="00B24A92" w:rsidRPr="00DF1A7C">
              <w:rPr>
                <w:lang w:eastAsia="ru-RU"/>
              </w:rPr>
              <w:t xml:space="preserve"> города Киренска</w:t>
            </w:r>
            <w:r w:rsidRPr="00DF1A7C">
              <w:rPr>
                <w:lang w:eastAsia="ru-RU"/>
              </w:rPr>
              <w:t xml:space="preserve">,  </w:t>
            </w:r>
            <w:r w:rsidR="00B24A92" w:rsidRPr="00DF1A7C">
              <w:rPr>
                <w:lang w:eastAsia="ru-RU"/>
              </w:rPr>
              <w:t>песен о городе</w:t>
            </w:r>
            <w:r w:rsidRPr="00DF1A7C">
              <w:rPr>
                <w:lang w:eastAsia="ru-RU"/>
              </w:rPr>
              <w:t>.</w:t>
            </w:r>
          </w:p>
          <w:p w:rsidR="00E2618F" w:rsidRPr="00DF1A7C" w:rsidRDefault="00E2618F" w:rsidP="00E2618F">
            <w:pPr>
              <w:suppressAutoHyphens w:val="0"/>
              <w:rPr>
                <w:lang w:eastAsia="ru-RU"/>
              </w:rPr>
            </w:pPr>
            <w:r w:rsidRPr="00DF1A7C">
              <w:rPr>
                <w:lang w:eastAsia="ru-RU"/>
              </w:rPr>
              <w:t>Художественно-творческая деятельность: «Край, в котором я живу» (рисование).</w:t>
            </w:r>
          </w:p>
        </w:tc>
      </w:tr>
      <w:tr w:rsidR="00E2618F" w:rsidRPr="00DF1A7C" w:rsidTr="00B24A92">
        <w:trPr>
          <w:trHeight w:val="210"/>
        </w:trPr>
        <w:tc>
          <w:tcPr>
            <w:tcW w:w="2188" w:type="dxa"/>
            <w:vMerge/>
          </w:tcPr>
          <w:p w:rsidR="00E2618F" w:rsidRPr="00DF1A7C" w:rsidRDefault="00E2618F" w:rsidP="00E2618F">
            <w:pPr>
              <w:suppressAutoHyphens w:val="0"/>
              <w:spacing w:before="100" w:beforeAutospacing="1" w:after="100" w:afterAutospacing="1"/>
              <w:jc w:val="both"/>
              <w:rPr>
                <w:lang w:eastAsia="ru-RU"/>
              </w:rPr>
            </w:pPr>
          </w:p>
        </w:tc>
        <w:tc>
          <w:tcPr>
            <w:tcW w:w="2186" w:type="dxa"/>
          </w:tcPr>
          <w:p w:rsidR="00E2618F" w:rsidRPr="00DF1A7C" w:rsidRDefault="00E2618F" w:rsidP="00E2618F">
            <w:pPr>
              <w:suppressAutoHyphens w:val="0"/>
              <w:rPr>
                <w:lang w:eastAsia="ru-RU"/>
              </w:rPr>
            </w:pPr>
            <w:r w:rsidRPr="00DF1A7C">
              <w:rPr>
                <w:lang w:eastAsia="ru-RU"/>
              </w:rPr>
              <w:t>Природа родного края.</w:t>
            </w:r>
          </w:p>
        </w:tc>
        <w:tc>
          <w:tcPr>
            <w:tcW w:w="5408" w:type="dxa"/>
          </w:tcPr>
          <w:p w:rsidR="00E2618F" w:rsidRPr="00DF1A7C" w:rsidRDefault="00E2618F" w:rsidP="00E2618F">
            <w:pPr>
              <w:suppressAutoHyphens w:val="0"/>
              <w:rPr>
                <w:lang w:eastAsia="ru-RU"/>
              </w:rPr>
            </w:pPr>
            <w:r w:rsidRPr="00DF1A7C">
              <w:rPr>
                <w:lang w:eastAsia="ru-RU"/>
              </w:rPr>
              <w:t>Цель: Расширять знания детей о природе родного края: животных, птицах, растительном мире. Воспитывать бережное отношение к окружающему миру.</w:t>
            </w:r>
          </w:p>
        </w:tc>
        <w:tc>
          <w:tcPr>
            <w:tcW w:w="5670" w:type="dxa"/>
          </w:tcPr>
          <w:p w:rsidR="00E2618F" w:rsidRPr="00DF1A7C" w:rsidRDefault="00E2618F" w:rsidP="00E2618F">
            <w:pPr>
              <w:suppressAutoHyphens w:val="0"/>
              <w:rPr>
                <w:lang w:eastAsia="ru-RU"/>
              </w:rPr>
            </w:pPr>
            <w:r w:rsidRPr="00DF1A7C">
              <w:rPr>
                <w:lang w:eastAsia="ru-RU"/>
              </w:rPr>
              <w:t>Рассматривание альбомов животный и раст</w:t>
            </w:r>
            <w:r w:rsidR="00B24A92" w:rsidRPr="00DF1A7C">
              <w:rPr>
                <w:lang w:eastAsia="ru-RU"/>
              </w:rPr>
              <w:t>ительный мир Сибири</w:t>
            </w:r>
            <w:r w:rsidRPr="00DF1A7C">
              <w:rPr>
                <w:lang w:eastAsia="ru-RU"/>
              </w:rPr>
              <w:t>. Путешествие по экологической тропе.</w:t>
            </w:r>
          </w:p>
          <w:p w:rsidR="00E2618F" w:rsidRPr="00DF1A7C" w:rsidRDefault="00E2618F" w:rsidP="00E2618F">
            <w:pPr>
              <w:suppressAutoHyphens w:val="0"/>
              <w:rPr>
                <w:lang w:eastAsia="ru-RU"/>
              </w:rPr>
            </w:pPr>
            <w:r w:rsidRPr="00DF1A7C">
              <w:rPr>
                <w:lang w:eastAsia="ru-RU"/>
              </w:rPr>
              <w:t>Опыты – эксперименты с водой.</w:t>
            </w:r>
          </w:p>
          <w:p w:rsidR="00E2618F" w:rsidRPr="00DF1A7C" w:rsidRDefault="00E2618F" w:rsidP="00E2618F">
            <w:pPr>
              <w:suppressAutoHyphens w:val="0"/>
              <w:rPr>
                <w:lang w:eastAsia="ru-RU"/>
              </w:rPr>
            </w:pPr>
            <w:r w:rsidRPr="00DF1A7C">
              <w:rPr>
                <w:lang w:eastAsia="ru-RU"/>
              </w:rPr>
              <w:t>Беседа «Бережное отношение к природе - норма жизни».</w:t>
            </w:r>
          </w:p>
          <w:p w:rsidR="00E2618F" w:rsidRPr="00DF1A7C" w:rsidRDefault="00E2618F" w:rsidP="00E2618F">
            <w:pPr>
              <w:suppressAutoHyphens w:val="0"/>
              <w:rPr>
                <w:lang w:eastAsia="ru-RU"/>
              </w:rPr>
            </w:pPr>
            <w:r w:rsidRPr="00DF1A7C">
              <w:rPr>
                <w:lang w:eastAsia="ru-RU"/>
              </w:rPr>
              <w:t>Художественно-творческая деятельность «Чудесный мир животных» (аппликация).</w:t>
            </w:r>
          </w:p>
          <w:p w:rsidR="00E2618F" w:rsidRPr="00DF1A7C" w:rsidRDefault="00E2618F" w:rsidP="00E2618F">
            <w:pPr>
              <w:suppressAutoHyphens w:val="0"/>
              <w:rPr>
                <w:lang w:eastAsia="ru-RU"/>
              </w:rPr>
            </w:pPr>
            <w:r w:rsidRPr="00DF1A7C">
              <w:rPr>
                <w:lang w:eastAsia="ru-RU"/>
              </w:rPr>
              <w:t>Игра «Путешествие по краю».</w:t>
            </w:r>
          </w:p>
          <w:p w:rsidR="00E2618F" w:rsidRPr="00DF1A7C" w:rsidRDefault="00E2618F" w:rsidP="00E2618F">
            <w:pPr>
              <w:suppressAutoHyphens w:val="0"/>
              <w:rPr>
                <w:lang w:eastAsia="ru-RU"/>
              </w:rPr>
            </w:pPr>
            <w:r w:rsidRPr="00DF1A7C">
              <w:rPr>
                <w:lang w:eastAsia="ru-RU"/>
              </w:rPr>
              <w:t>Дидактическая игра «Кто, где живет».</w:t>
            </w:r>
          </w:p>
          <w:p w:rsidR="00E2618F" w:rsidRPr="00DF1A7C" w:rsidRDefault="00E2618F" w:rsidP="00E2618F">
            <w:pPr>
              <w:suppressAutoHyphens w:val="0"/>
              <w:rPr>
                <w:lang w:eastAsia="ru-RU"/>
              </w:rPr>
            </w:pPr>
            <w:r w:rsidRPr="00DF1A7C">
              <w:rPr>
                <w:lang w:eastAsia="ru-RU"/>
              </w:rPr>
              <w:t>Анкета для родителей «Природа в жизни вашей семьи».</w:t>
            </w:r>
          </w:p>
        </w:tc>
      </w:tr>
      <w:tr w:rsidR="00E2618F" w:rsidRPr="00DF1A7C" w:rsidTr="00B24A92">
        <w:tc>
          <w:tcPr>
            <w:tcW w:w="2188" w:type="dxa"/>
          </w:tcPr>
          <w:p w:rsidR="00E2618F" w:rsidRPr="00DF1A7C" w:rsidRDefault="00E2618F" w:rsidP="00E2618F">
            <w:pPr>
              <w:suppressAutoHyphens w:val="0"/>
              <w:spacing w:before="100" w:beforeAutospacing="1" w:after="100" w:afterAutospacing="1"/>
              <w:jc w:val="both"/>
              <w:rPr>
                <w:lang w:eastAsia="ru-RU"/>
              </w:rPr>
            </w:pPr>
            <w:r w:rsidRPr="00DF1A7C">
              <w:rPr>
                <w:lang w:eastAsia="ru-RU"/>
              </w:rPr>
              <w:t>«Защитники Отечества»</w:t>
            </w:r>
          </w:p>
          <w:p w:rsidR="00E2618F" w:rsidRPr="00DF1A7C" w:rsidRDefault="00E2618F" w:rsidP="00E2618F">
            <w:pPr>
              <w:suppressAutoHyphens w:val="0"/>
              <w:rPr>
                <w:lang w:eastAsia="ru-RU"/>
              </w:rPr>
            </w:pPr>
          </w:p>
        </w:tc>
        <w:tc>
          <w:tcPr>
            <w:tcW w:w="2186" w:type="dxa"/>
          </w:tcPr>
          <w:p w:rsidR="00E2618F" w:rsidRPr="00DF1A7C" w:rsidRDefault="00E2618F" w:rsidP="00E2618F">
            <w:pPr>
              <w:suppressAutoHyphens w:val="0"/>
              <w:rPr>
                <w:lang w:eastAsia="ru-RU"/>
              </w:rPr>
            </w:pPr>
            <w:r w:rsidRPr="00DF1A7C">
              <w:rPr>
                <w:lang w:eastAsia="ru-RU"/>
              </w:rPr>
              <w:t>Встреча с ветеранами ВОВ.</w:t>
            </w:r>
          </w:p>
        </w:tc>
        <w:tc>
          <w:tcPr>
            <w:tcW w:w="5408" w:type="dxa"/>
          </w:tcPr>
          <w:p w:rsidR="00E2618F" w:rsidRPr="00DF1A7C" w:rsidRDefault="00E2618F" w:rsidP="00E2618F">
            <w:pPr>
              <w:suppressAutoHyphens w:val="0"/>
              <w:rPr>
                <w:lang w:eastAsia="ru-RU"/>
              </w:rPr>
            </w:pPr>
            <w:r w:rsidRPr="00DF1A7C">
              <w:rPr>
                <w:lang w:eastAsia="ru-RU"/>
              </w:rPr>
              <w:t>Цель: Знакомить с подвигами земляков в годы ВОВ, чтить героев, защищавших наш город. Дать представление о празднике «День Победы» и его названии. Воспитывать уважение к героям ВОВ.</w:t>
            </w:r>
          </w:p>
          <w:p w:rsidR="00E2618F" w:rsidRPr="00DF1A7C" w:rsidRDefault="00E2618F" w:rsidP="00E2618F">
            <w:pPr>
              <w:suppressAutoHyphens w:val="0"/>
              <w:rPr>
                <w:lang w:eastAsia="ru-RU"/>
              </w:rPr>
            </w:pPr>
            <w:r w:rsidRPr="00DF1A7C">
              <w:rPr>
                <w:i/>
                <w:lang w:eastAsia="ru-RU"/>
              </w:rPr>
              <w:t>Литература :</w:t>
            </w:r>
            <w:r w:rsidRPr="00DF1A7C">
              <w:rPr>
                <w:lang w:eastAsia="ru-RU"/>
              </w:rPr>
              <w:t xml:space="preserve"> Л.М.Данилина, З.Г. </w:t>
            </w:r>
            <w:proofErr w:type="spellStart"/>
            <w:r w:rsidRPr="00DF1A7C">
              <w:rPr>
                <w:lang w:eastAsia="ru-RU"/>
              </w:rPr>
              <w:t>Прасолова</w:t>
            </w:r>
            <w:proofErr w:type="spellEnd"/>
            <w:r w:rsidRPr="00DF1A7C">
              <w:rPr>
                <w:lang w:eastAsia="ru-RU"/>
              </w:rPr>
              <w:t xml:space="preserve"> «Хотим под мирным небом жить»</w:t>
            </w:r>
          </w:p>
        </w:tc>
        <w:tc>
          <w:tcPr>
            <w:tcW w:w="5670" w:type="dxa"/>
          </w:tcPr>
          <w:p w:rsidR="00E2618F" w:rsidRPr="00DF1A7C" w:rsidRDefault="00E2618F" w:rsidP="00E2618F">
            <w:pPr>
              <w:suppressAutoHyphens w:val="0"/>
              <w:rPr>
                <w:lang w:eastAsia="ru-RU"/>
              </w:rPr>
            </w:pPr>
            <w:r w:rsidRPr="00DF1A7C">
              <w:rPr>
                <w:lang w:eastAsia="ru-RU"/>
              </w:rPr>
              <w:t>Экскурсии к памятникам павших героев ВОВ.</w:t>
            </w:r>
          </w:p>
          <w:p w:rsidR="00E2618F" w:rsidRPr="00DF1A7C" w:rsidRDefault="00E2618F" w:rsidP="00E2618F">
            <w:pPr>
              <w:suppressAutoHyphens w:val="0"/>
              <w:rPr>
                <w:lang w:eastAsia="ru-RU"/>
              </w:rPr>
            </w:pPr>
            <w:r w:rsidRPr="00DF1A7C">
              <w:rPr>
                <w:lang w:eastAsia="ru-RU"/>
              </w:rPr>
              <w:t xml:space="preserve"> Чтение художественных произведений, посвященных ВОВ.</w:t>
            </w:r>
          </w:p>
          <w:p w:rsidR="00E2618F" w:rsidRPr="00DF1A7C" w:rsidRDefault="00E2618F" w:rsidP="00E2618F">
            <w:pPr>
              <w:suppressAutoHyphens w:val="0"/>
              <w:rPr>
                <w:lang w:eastAsia="ru-RU"/>
              </w:rPr>
            </w:pPr>
            <w:r w:rsidRPr="00DF1A7C">
              <w:rPr>
                <w:lang w:eastAsia="ru-RU"/>
              </w:rPr>
              <w:t xml:space="preserve">Пословицы и поговорки о воинах. (Л.М.Данилина, З.Г. </w:t>
            </w:r>
            <w:proofErr w:type="spellStart"/>
            <w:r w:rsidRPr="00DF1A7C">
              <w:rPr>
                <w:lang w:eastAsia="ru-RU"/>
              </w:rPr>
              <w:t>Прасолова</w:t>
            </w:r>
            <w:proofErr w:type="spellEnd"/>
            <w:r w:rsidRPr="00DF1A7C">
              <w:rPr>
                <w:lang w:eastAsia="ru-RU"/>
              </w:rPr>
              <w:t xml:space="preserve"> «Хотим под мирным небом жить», стр.29).</w:t>
            </w:r>
          </w:p>
          <w:p w:rsidR="00E2618F" w:rsidRPr="00DF1A7C" w:rsidRDefault="00E2618F" w:rsidP="00E2618F">
            <w:pPr>
              <w:suppressAutoHyphens w:val="0"/>
              <w:rPr>
                <w:lang w:eastAsia="ru-RU"/>
              </w:rPr>
            </w:pPr>
            <w:r w:rsidRPr="00DF1A7C">
              <w:rPr>
                <w:lang w:eastAsia="ru-RU"/>
              </w:rPr>
              <w:t>Беседа о подвигах солдат в ВОВ.</w:t>
            </w:r>
          </w:p>
          <w:p w:rsidR="00E2618F" w:rsidRPr="00DF1A7C" w:rsidRDefault="00E2618F" w:rsidP="00E2618F">
            <w:pPr>
              <w:suppressAutoHyphens w:val="0"/>
              <w:rPr>
                <w:lang w:eastAsia="ru-RU"/>
              </w:rPr>
            </w:pPr>
            <w:r w:rsidRPr="00DF1A7C">
              <w:rPr>
                <w:lang w:eastAsia="ru-RU"/>
              </w:rPr>
              <w:t>Изготовление праздничных открыток.</w:t>
            </w:r>
          </w:p>
          <w:p w:rsidR="00E2618F" w:rsidRPr="00DF1A7C" w:rsidRDefault="00E2618F" w:rsidP="00E2618F">
            <w:pPr>
              <w:suppressAutoHyphens w:val="0"/>
              <w:rPr>
                <w:lang w:eastAsia="ru-RU"/>
              </w:rPr>
            </w:pPr>
            <w:r w:rsidRPr="00DF1A7C">
              <w:rPr>
                <w:lang w:eastAsia="ru-RU"/>
              </w:rPr>
              <w:t xml:space="preserve">Спортивный праздник  «День Победы – праздник деда» (Л.М.Данилина, З.Г. </w:t>
            </w:r>
            <w:proofErr w:type="spellStart"/>
            <w:r w:rsidRPr="00DF1A7C">
              <w:rPr>
                <w:lang w:eastAsia="ru-RU"/>
              </w:rPr>
              <w:t>Прасолова</w:t>
            </w:r>
            <w:proofErr w:type="spellEnd"/>
            <w:r w:rsidRPr="00DF1A7C">
              <w:rPr>
                <w:lang w:eastAsia="ru-RU"/>
              </w:rPr>
              <w:t xml:space="preserve"> «Хотим под мирным небом жить» стр.23).</w:t>
            </w:r>
          </w:p>
        </w:tc>
      </w:tr>
    </w:tbl>
    <w:p w:rsidR="00E2618F" w:rsidRPr="00DF1A7C" w:rsidRDefault="00E2618F" w:rsidP="00E2618F">
      <w:pPr>
        <w:suppressAutoHyphens w:val="0"/>
        <w:spacing w:line="276" w:lineRule="auto"/>
        <w:rPr>
          <w:lang w:eastAsia="ru-RU"/>
        </w:rPr>
      </w:pPr>
    </w:p>
    <w:p w:rsidR="00E2618F" w:rsidRPr="00DF1A7C" w:rsidRDefault="00E2618F" w:rsidP="00E2618F">
      <w:pPr>
        <w:suppressAutoHyphens w:val="0"/>
        <w:jc w:val="center"/>
        <w:rPr>
          <w:b/>
          <w:lang w:eastAsia="ru-RU"/>
        </w:rPr>
      </w:pPr>
      <w:r w:rsidRPr="00DF1A7C">
        <w:rPr>
          <w:b/>
          <w:lang w:eastAsia="ru-RU"/>
        </w:rPr>
        <w:t>Тематический план (подготовительный к школе возраст)</w:t>
      </w: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2410"/>
        <w:gridCol w:w="3969"/>
        <w:gridCol w:w="6945"/>
      </w:tblGrid>
      <w:tr w:rsidR="00E2618F" w:rsidRPr="00DF1A7C" w:rsidTr="00B24A92">
        <w:tc>
          <w:tcPr>
            <w:tcW w:w="2269" w:type="dxa"/>
          </w:tcPr>
          <w:p w:rsidR="00E2618F" w:rsidRPr="00DF1A7C" w:rsidRDefault="00E2618F" w:rsidP="00E2618F">
            <w:pPr>
              <w:suppressAutoHyphens w:val="0"/>
              <w:jc w:val="center"/>
              <w:rPr>
                <w:b/>
                <w:lang w:eastAsia="ru-RU"/>
              </w:rPr>
            </w:pPr>
            <w:r w:rsidRPr="00DF1A7C">
              <w:rPr>
                <w:b/>
                <w:lang w:eastAsia="ru-RU"/>
              </w:rPr>
              <w:t>Раздел</w:t>
            </w:r>
          </w:p>
        </w:tc>
        <w:tc>
          <w:tcPr>
            <w:tcW w:w="2410" w:type="dxa"/>
          </w:tcPr>
          <w:p w:rsidR="00E2618F" w:rsidRPr="00DF1A7C" w:rsidRDefault="00E2618F" w:rsidP="00E2618F">
            <w:pPr>
              <w:suppressAutoHyphens w:val="0"/>
              <w:jc w:val="center"/>
              <w:rPr>
                <w:b/>
                <w:lang w:eastAsia="ru-RU"/>
              </w:rPr>
            </w:pPr>
            <w:r w:rsidRPr="00DF1A7C">
              <w:rPr>
                <w:b/>
                <w:lang w:eastAsia="ru-RU"/>
              </w:rPr>
              <w:t>Тема</w:t>
            </w:r>
          </w:p>
        </w:tc>
        <w:tc>
          <w:tcPr>
            <w:tcW w:w="3969" w:type="dxa"/>
          </w:tcPr>
          <w:p w:rsidR="00E2618F" w:rsidRPr="00DF1A7C" w:rsidRDefault="00E2618F" w:rsidP="00E2618F">
            <w:pPr>
              <w:suppressAutoHyphens w:val="0"/>
              <w:jc w:val="center"/>
              <w:rPr>
                <w:b/>
                <w:lang w:eastAsia="ru-RU"/>
              </w:rPr>
            </w:pPr>
            <w:r w:rsidRPr="00DF1A7C">
              <w:rPr>
                <w:b/>
                <w:lang w:eastAsia="ru-RU"/>
              </w:rPr>
              <w:t xml:space="preserve">Занятие в разделе </w:t>
            </w:r>
          </w:p>
          <w:p w:rsidR="00E2618F" w:rsidRPr="00DF1A7C" w:rsidRDefault="00E2618F" w:rsidP="00E2618F">
            <w:pPr>
              <w:suppressAutoHyphens w:val="0"/>
              <w:jc w:val="center"/>
              <w:rPr>
                <w:b/>
                <w:lang w:eastAsia="ru-RU"/>
              </w:rPr>
            </w:pPr>
            <w:r w:rsidRPr="00DF1A7C">
              <w:rPr>
                <w:b/>
                <w:lang w:eastAsia="ru-RU"/>
              </w:rPr>
              <w:t>«Социальный мир. Краеведение»</w:t>
            </w:r>
          </w:p>
        </w:tc>
        <w:tc>
          <w:tcPr>
            <w:tcW w:w="6945" w:type="dxa"/>
          </w:tcPr>
          <w:p w:rsidR="00E2618F" w:rsidRPr="00DF1A7C" w:rsidRDefault="00E2618F" w:rsidP="00E2618F">
            <w:pPr>
              <w:suppressAutoHyphens w:val="0"/>
              <w:jc w:val="center"/>
              <w:rPr>
                <w:b/>
                <w:lang w:eastAsia="ru-RU"/>
              </w:rPr>
            </w:pPr>
            <w:r w:rsidRPr="00DF1A7C">
              <w:rPr>
                <w:b/>
                <w:lang w:eastAsia="ru-RU"/>
              </w:rPr>
              <w:t>Совместная деятельность педагога с детьми.</w:t>
            </w:r>
          </w:p>
        </w:tc>
      </w:tr>
      <w:tr w:rsidR="00E2618F" w:rsidRPr="00DF1A7C" w:rsidTr="00B24A92">
        <w:tc>
          <w:tcPr>
            <w:tcW w:w="2269" w:type="dxa"/>
          </w:tcPr>
          <w:p w:rsidR="00E2618F" w:rsidRPr="00DF1A7C" w:rsidRDefault="00E2618F" w:rsidP="00E2618F">
            <w:pPr>
              <w:suppressAutoHyphens w:val="0"/>
              <w:jc w:val="center"/>
              <w:rPr>
                <w:lang w:eastAsia="ru-RU"/>
              </w:rPr>
            </w:pPr>
            <w:r w:rsidRPr="00DF1A7C">
              <w:rPr>
                <w:lang w:eastAsia="ru-RU"/>
              </w:rPr>
              <w:t>«Моя семья»</w:t>
            </w:r>
          </w:p>
        </w:tc>
        <w:tc>
          <w:tcPr>
            <w:tcW w:w="2410" w:type="dxa"/>
          </w:tcPr>
          <w:p w:rsidR="00E2618F" w:rsidRPr="00DF1A7C" w:rsidRDefault="00E2618F" w:rsidP="00E2618F">
            <w:pPr>
              <w:suppressAutoHyphens w:val="0"/>
              <w:rPr>
                <w:lang w:eastAsia="ru-RU"/>
              </w:rPr>
            </w:pPr>
            <w:r w:rsidRPr="00DF1A7C">
              <w:rPr>
                <w:lang w:eastAsia="ru-RU"/>
              </w:rPr>
              <w:t>Составление генеалогического дерева</w:t>
            </w:r>
          </w:p>
        </w:tc>
        <w:tc>
          <w:tcPr>
            <w:tcW w:w="3969" w:type="dxa"/>
          </w:tcPr>
          <w:p w:rsidR="00E2618F" w:rsidRPr="00DF1A7C" w:rsidRDefault="00E2618F" w:rsidP="00E2618F">
            <w:pPr>
              <w:suppressAutoHyphens w:val="0"/>
              <w:rPr>
                <w:lang w:eastAsia="ru-RU"/>
              </w:rPr>
            </w:pPr>
            <w:r w:rsidRPr="00DF1A7C">
              <w:rPr>
                <w:lang w:eastAsia="ru-RU"/>
              </w:rPr>
              <w:t xml:space="preserve">Цель: Дать представление о родственных связях. Вызвать желание узнать о членах семьи, их занятиях интересах. Поддерживать чувство уважения к членам семьи. </w:t>
            </w:r>
          </w:p>
          <w:p w:rsidR="00E2618F" w:rsidRPr="00DF1A7C" w:rsidRDefault="00E2618F" w:rsidP="00E2618F">
            <w:pPr>
              <w:suppressAutoHyphens w:val="0"/>
              <w:rPr>
                <w:lang w:eastAsia="ru-RU"/>
              </w:rPr>
            </w:pPr>
            <w:r w:rsidRPr="00DF1A7C">
              <w:rPr>
                <w:i/>
                <w:lang w:eastAsia="ru-RU"/>
              </w:rPr>
              <w:t>Литература:</w:t>
            </w:r>
            <w:r w:rsidRPr="00DF1A7C">
              <w:rPr>
                <w:lang w:eastAsia="ru-RU"/>
              </w:rPr>
              <w:t xml:space="preserve"> Л.Л. </w:t>
            </w:r>
            <w:proofErr w:type="spellStart"/>
            <w:r w:rsidRPr="00DF1A7C">
              <w:rPr>
                <w:lang w:eastAsia="ru-RU"/>
              </w:rPr>
              <w:t>Мосалова</w:t>
            </w:r>
            <w:proofErr w:type="spellEnd"/>
            <w:r w:rsidRPr="00DF1A7C">
              <w:rPr>
                <w:lang w:eastAsia="ru-RU"/>
              </w:rPr>
              <w:t xml:space="preserve">  «Я и мир», стр.51; </w:t>
            </w:r>
          </w:p>
          <w:p w:rsidR="00E2618F" w:rsidRPr="00DF1A7C" w:rsidRDefault="00E2618F" w:rsidP="00E2618F">
            <w:pPr>
              <w:suppressAutoHyphens w:val="0"/>
              <w:rPr>
                <w:lang w:eastAsia="ru-RU"/>
              </w:rPr>
            </w:pPr>
            <w:r w:rsidRPr="00DF1A7C">
              <w:rPr>
                <w:lang w:eastAsia="ru-RU"/>
              </w:rPr>
              <w:t xml:space="preserve">М.В. </w:t>
            </w:r>
            <w:proofErr w:type="spellStart"/>
            <w:r w:rsidR="00B24A92" w:rsidRPr="00DF1A7C">
              <w:rPr>
                <w:lang w:eastAsia="ru-RU"/>
              </w:rPr>
              <w:t>Мирук</w:t>
            </w:r>
            <w:proofErr w:type="spellEnd"/>
            <w:r w:rsidR="00B24A92" w:rsidRPr="00DF1A7C">
              <w:rPr>
                <w:lang w:eastAsia="ru-RU"/>
              </w:rPr>
              <w:t xml:space="preserve"> «Введение в историю </w:t>
            </w:r>
            <w:r w:rsidRPr="00DF1A7C">
              <w:rPr>
                <w:lang w:eastAsia="ru-RU"/>
              </w:rPr>
              <w:t>» стр.6</w:t>
            </w:r>
          </w:p>
        </w:tc>
        <w:tc>
          <w:tcPr>
            <w:tcW w:w="6945" w:type="dxa"/>
          </w:tcPr>
          <w:p w:rsidR="00E2618F" w:rsidRPr="00DF1A7C" w:rsidRDefault="00E2618F" w:rsidP="00E2618F">
            <w:pPr>
              <w:suppressAutoHyphens w:val="0"/>
              <w:rPr>
                <w:lang w:eastAsia="ru-RU"/>
              </w:rPr>
            </w:pPr>
            <w:r w:rsidRPr="00DF1A7C">
              <w:rPr>
                <w:lang w:eastAsia="ru-RU"/>
              </w:rPr>
              <w:t xml:space="preserve">Социальная ситуация с элементами досуга «Русские традиции гостеприимства» (Л.М. </w:t>
            </w:r>
            <w:proofErr w:type="spellStart"/>
            <w:r w:rsidRPr="00DF1A7C">
              <w:rPr>
                <w:lang w:eastAsia="ru-RU"/>
              </w:rPr>
              <w:t>Шипицина</w:t>
            </w:r>
            <w:proofErr w:type="spellEnd"/>
            <w:r w:rsidRPr="00DF1A7C">
              <w:rPr>
                <w:lang w:eastAsia="ru-RU"/>
              </w:rPr>
              <w:t xml:space="preserve"> «Азбука общения» стр.262-263).</w:t>
            </w:r>
          </w:p>
          <w:p w:rsidR="00E2618F" w:rsidRPr="00DF1A7C" w:rsidRDefault="00E2618F" w:rsidP="00E2618F">
            <w:pPr>
              <w:suppressAutoHyphens w:val="0"/>
              <w:rPr>
                <w:lang w:eastAsia="ru-RU"/>
              </w:rPr>
            </w:pPr>
            <w:r w:rsidRPr="00DF1A7C">
              <w:rPr>
                <w:lang w:eastAsia="ru-RU"/>
              </w:rPr>
              <w:t>Беседа «Обычаи моей семьи».</w:t>
            </w:r>
          </w:p>
          <w:p w:rsidR="00E2618F" w:rsidRPr="00DF1A7C" w:rsidRDefault="00E2618F" w:rsidP="00E2618F">
            <w:pPr>
              <w:suppressAutoHyphens w:val="0"/>
              <w:rPr>
                <w:lang w:eastAsia="ru-RU"/>
              </w:rPr>
            </w:pPr>
            <w:r w:rsidRPr="00DF1A7C">
              <w:rPr>
                <w:lang w:eastAsia="ru-RU"/>
              </w:rPr>
              <w:t>Общение «История моей фамилии».</w:t>
            </w:r>
          </w:p>
          <w:p w:rsidR="00E2618F" w:rsidRPr="00DF1A7C" w:rsidRDefault="00E2618F" w:rsidP="00E2618F">
            <w:pPr>
              <w:suppressAutoHyphens w:val="0"/>
              <w:rPr>
                <w:lang w:eastAsia="ru-RU"/>
              </w:rPr>
            </w:pPr>
            <w:r w:rsidRPr="00DF1A7C">
              <w:rPr>
                <w:lang w:eastAsia="ru-RU"/>
              </w:rPr>
              <w:t>Художественно-творческая деятельность «Герб моей семьи» (рисование).</w:t>
            </w:r>
          </w:p>
          <w:p w:rsidR="00E2618F" w:rsidRPr="00DF1A7C" w:rsidRDefault="00E2618F" w:rsidP="00E2618F">
            <w:pPr>
              <w:suppressAutoHyphens w:val="0"/>
              <w:rPr>
                <w:lang w:eastAsia="ru-RU"/>
              </w:rPr>
            </w:pPr>
            <w:r w:rsidRPr="00DF1A7C">
              <w:rPr>
                <w:lang w:eastAsia="ru-RU"/>
              </w:rPr>
              <w:t>Семейная гостиная «Наши семейные увлечения».</w:t>
            </w:r>
          </w:p>
          <w:p w:rsidR="00E2618F" w:rsidRPr="00DF1A7C" w:rsidRDefault="00E2618F" w:rsidP="00E2618F">
            <w:pPr>
              <w:suppressAutoHyphens w:val="0"/>
              <w:rPr>
                <w:lang w:eastAsia="ru-RU"/>
              </w:rPr>
            </w:pPr>
            <w:r w:rsidRPr="00DF1A7C">
              <w:rPr>
                <w:lang w:eastAsia="ru-RU"/>
              </w:rPr>
              <w:t>Презентация семьи «Самая, самая, самая» (традиции, увлечения, реликвии, мечты) (Л.Е. Осипова «Родительские собрания в детском саду» стр. 54).</w:t>
            </w:r>
          </w:p>
        </w:tc>
      </w:tr>
      <w:tr w:rsidR="00E2618F" w:rsidRPr="00DF1A7C" w:rsidTr="00B24A92">
        <w:tc>
          <w:tcPr>
            <w:tcW w:w="2269" w:type="dxa"/>
          </w:tcPr>
          <w:p w:rsidR="00E2618F" w:rsidRPr="00DF1A7C" w:rsidRDefault="00E2618F" w:rsidP="00E2618F">
            <w:pPr>
              <w:suppressAutoHyphens w:val="0"/>
              <w:rPr>
                <w:lang w:eastAsia="ru-RU"/>
              </w:rPr>
            </w:pPr>
            <w:r w:rsidRPr="00DF1A7C">
              <w:rPr>
                <w:lang w:eastAsia="ru-RU"/>
              </w:rPr>
              <w:t>«Мой город»</w:t>
            </w:r>
          </w:p>
        </w:tc>
        <w:tc>
          <w:tcPr>
            <w:tcW w:w="2410" w:type="dxa"/>
          </w:tcPr>
          <w:p w:rsidR="00E2618F" w:rsidRPr="00DF1A7C" w:rsidRDefault="00E2618F" w:rsidP="00E2618F">
            <w:pPr>
              <w:suppressAutoHyphens w:val="0"/>
              <w:rPr>
                <w:lang w:eastAsia="ru-RU"/>
              </w:rPr>
            </w:pPr>
            <w:r w:rsidRPr="00DF1A7C">
              <w:rPr>
                <w:lang w:eastAsia="ru-RU"/>
              </w:rPr>
              <w:t>День города. День района.</w:t>
            </w:r>
          </w:p>
        </w:tc>
        <w:tc>
          <w:tcPr>
            <w:tcW w:w="3969" w:type="dxa"/>
          </w:tcPr>
          <w:p w:rsidR="00E2618F" w:rsidRPr="00DF1A7C" w:rsidRDefault="00E2618F" w:rsidP="00E2618F">
            <w:pPr>
              <w:suppressAutoHyphens w:val="0"/>
              <w:rPr>
                <w:lang w:eastAsia="ru-RU"/>
              </w:rPr>
            </w:pPr>
            <w:r w:rsidRPr="00DF1A7C">
              <w:rPr>
                <w:lang w:eastAsia="ru-RU"/>
              </w:rPr>
              <w:t xml:space="preserve">Цель: продолжать знакомить с историей образования родного города,  его сегодняшнем дне.  Традиция празднования Дня города. </w:t>
            </w:r>
          </w:p>
          <w:p w:rsidR="00E2618F" w:rsidRPr="00DF1A7C" w:rsidRDefault="00E2618F" w:rsidP="00E2618F">
            <w:pPr>
              <w:suppressAutoHyphens w:val="0"/>
              <w:rPr>
                <w:lang w:eastAsia="ru-RU"/>
              </w:rPr>
            </w:pPr>
            <w:r w:rsidRPr="00DF1A7C">
              <w:rPr>
                <w:i/>
                <w:lang w:eastAsia="ru-RU"/>
              </w:rPr>
              <w:t>Литература:</w:t>
            </w:r>
            <w:r w:rsidR="00B24A92" w:rsidRPr="00DF1A7C">
              <w:rPr>
                <w:lang w:eastAsia="ru-RU"/>
              </w:rPr>
              <w:t xml:space="preserve"> «Город Киренск</w:t>
            </w:r>
            <w:r w:rsidRPr="00DF1A7C">
              <w:rPr>
                <w:lang w:eastAsia="ru-RU"/>
              </w:rPr>
              <w:t>», метод кабинет.</w:t>
            </w:r>
          </w:p>
        </w:tc>
        <w:tc>
          <w:tcPr>
            <w:tcW w:w="6945" w:type="dxa"/>
          </w:tcPr>
          <w:p w:rsidR="00E2618F" w:rsidRPr="00DF1A7C" w:rsidRDefault="00E2618F" w:rsidP="00E2618F">
            <w:pPr>
              <w:suppressAutoHyphens w:val="0"/>
              <w:rPr>
                <w:lang w:eastAsia="ru-RU"/>
              </w:rPr>
            </w:pPr>
            <w:r w:rsidRPr="00DF1A7C">
              <w:rPr>
                <w:lang w:eastAsia="ru-RU"/>
              </w:rPr>
              <w:t>Экскурсия в городской музей.</w:t>
            </w:r>
          </w:p>
          <w:p w:rsidR="00E2618F" w:rsidRPr="00DF1A7C" w:rsidRDefault="00E2618F" w:rsidP="00E2618F">
            <w:pPr>
              <w:suppressAutoHyphens w:val="0"/>
              <w:rPr>
                <w:lang w:eastAsia="ru-RU"/>
              </w:rPr>
            </w:pPr>
            <w:r w:rsidRPr="00DF1A7C">
              <w:rPr>
                <w:lang w:eastAsia="ru-RU"/>
              </w:rPr>
              <w:t xml:space="preserve">Рассматривание карты города. </w:t>
            </w:r>
          </w:p>
          <w:p w:rsidR="00E2618F" w:rsidRPr="00DF1A7C" w:rsidRDefault="00E2618F" w:rsidP="00E2618F">
            <w:pPr>
              <w:suppressAutoHyphens w:val="0"/>
              <w:rPr>
                <w:lang w:eastAsia="ru-RU"/>
              </w:rPr>
            </w:pPr>
            <w:r w:rsidRPr="00DF1A7C">
              <w:rPr>
                <w:lang w:eastAsia="ru-RU"/>
              </w:rPr>
              <w:t>Беседа «Мой город – каким я его представляю».</w:t>
            </w:r>
          </w:p>
          <w:p w:rsidR="00E2618F" w:rsidRPr="00DF1A7C" w:rsidRDefault="00E2618F" w:rsidP="00E2618F">
            <w:pPr>
              <w:suppressAutoHyphens w:val="0"/>
              <w:rPr>
                <w:lang w:eastAsia="ru-RU"/>
              </w:rPr>
            </w:pPr>
            <w:r w:rsidRPr="00DF1A7C">
              <w:rPr>
                <w:lang w:eastAsia="ru-RU"/>
              </w:rPr>
              <w:t>Посещение выставки народных умельцев.</w:t>
            </w:r>
          </w:p>
          <w:p w:rsidR="00E2618F" w:rsidRPr="00DF1A7C" w:rsidRDefault="00E2618F" w:rsidP="00E2618F">
            <w:pPr>
              <w:suppressAutoHyphens w:val="0"/>
              <w:rPr>
                <w:lang w:eastAsia="ru-RU"/>
              </w:rPr>
            </w:pPr>
            <w:r w:rsidRPr="00DF1A7C">
              <w:rPr>
                <w:lang w:eastAsia="ru-RU"/>
              </w:rPr>
              <w:t>Художественно-творческая деятельность «Город, в котором я живу» (бумажное конструирование).</w:t>
            </w:r>
          </w:p>
          <w:p w:rsidR="00E2618F" w:rsidRPr="00DF1A7C" w:rsidRDefault="00E2618F" w:rsidP="00E2618F">
            <w:pPr>
              <w:suppressAutoHyphens w:val="0"/>
              <w:rPr>
                <w:lang w:eastAsia="ru-RU"/>
              </w:rPr>
            </w:pPr>
            <w:r w:rsidRPr="00DF1A7C">
              <w:rPr>
                <w:lang w:eastAsia="ru-RU"/>
              </w:rPr>
              <w:t>Слушание песен о родном городе, о районе.</w:t>
            </w:r>
          </w:p>
          <w:p w:rsidR="00E2618F" w:rsidRPr="00DF1A7C" w:rsidRDefault="00E2618F" w:rsidP="00E2618F">
            <w:pPr>
              <w:suppressAutoHyphens w:val="0"/>
              <w:rPr>
                <w:lang w:eastAsia="ru-RU"/>
              </w:rPr>
            </w:pPr>
            <w:r w:rsidRPr="00DF1A7C">
              <w:rPr>
                <w:lang w:eastAsia="ru-RU"/>
              </w:rPr>
              <w:t xml:space="preserve">Изготовление фотоальбома «Мой город» совместно с родителями. </w:t>
            </w:r>
          </w:p>
          <w:p w:rsidR="00E2618F" w:rsidRPr="00DF1A7C" w:rsidRDefault="00B24A92" w:rsidP="00E2618F">
            <w:pPr>
              <w:suppressAutoHyphens w:val="0"/>
              <w:rPr>
                <w:lang w:eastAsia="ru-RU"/>
              </w:rPr>
            </w:pPr>
            <w:r w:rsidRPr="00DF1A7C">
              <w:rPr>
                <w:lang w:eastAsia="ru-RU"/>
              </w:rPr>
              <w:t xml:space="preserve">Праздник «Осенины </w:t>
            </w:r>
            <w:r w:rsidR="00E2618F" w:rsidRPr="00DF1A7C">
              <w:rPr>
                <w:lang w:eastAsia="ru-RU"/>
              </w:rPr>
              <w:t xml:space="preserve">» (см. конспект в приложении).  </w:t>
            </w:r>
          </w:p>
          <w:p w:rsidR="00E2618F" w:rsidRPr="00DF1A7C" w:rsidRDefault="00E2618F" w:rsidP="00E2618F">
            <w:pPr>
              <w:suppressAutoHyphens w:val="0"/>
              <w:rPr>
                <w:lang w:eastAsia="ru-RU"/>
              </w:rPr>
            </w:pPr>
            <w:r w:rsidRPr="00DF1A7C">
              <w:rPr>
                <w:lang w:eastAsia="ru-RU"/>
              </w:rPr>
              <w:t>Участие в ярмарке - продаже де</w:t>
            </w:r>
            <w:r w:rsidR="00B24A92" w:rsidRPr="00DF1A7C">
              <w:rPr>
                <w:lang w:eastAsia="ru-RU"/>
              </w:rPr>
              <w:t>тских работ «Осенние дары</w:t>
            </w:r>
            <w:r w:rsidRPr="00DF1A7C">
              <w:rPr>
                <w:lang w:eastAsia="ru-RU"/>
              </w:rPr>
              <w:t>».</w:t>
            </w:r>
          </w:p>
        </w:tc>
      </w:tr>
      <w:tr w:rsidR="00E2618F" w:rsidRPr="00DF1A7C" w:rsidTr="00B24A92">
        <w:trPr>
          <w:trHeight w:val="1616"/>
        </w:trPr>
        <w:tc>
          <w:tcPr>
            <w:tcW w:w="2269" w:type="dxa"/>
            <w:vMerge w:val="restart"/>
          </w:tcPr>
          <w:p w:rsidR="00E2618F" w:rsidRPr="00DF1A7C" w:rsidRDefault="00B24A92" w:rsidP="00E2618F">
            <w:pPr>
              <w:suppressAutoHyphens w:val="0"/>
              <w:rPr>
                <w:lang w:eastAsia="ru-RU"/>
              </w:rPr>
            </w:pPr>
            <w:r w:rsidRPr="00DF1A7C">
              <w:rPr>
                <w:lang w:eastAsia="ru-RU"/>
              </w:rPr>
              <w:t>«История района</w:t>
            </w:r>
            <w:r w:rsidR="00E2618F" w:rsidRPr="00DF1A7C">
              <w:rPr>
                <w:lang w:eastAsia="ru-RU"/>
              </w:rPr>
              <w:t>»</w:t>
            </w:r>
          </w:p>
        </w:tc>
        <w:tc>
          <w:tcPr>
            <w:tcW w:w="2410" w:type="dxa"/>
          </w:tcPr>
          <w:p w:rsidR="00E2618F" w:rsidRPr="00DF1A7C" w:rsidRDefault="00B24A92" w:rsidP="00E2618F">
            <w:pPr>
              <w:suppressAutoHyphens w:val="0"/>
              <w:rPr>
                <w:lang w:eastAsia="ru-RU"/>
              </w:rPr>
            </w:pPr>
            <w:r w:rsidRPr="00DF1A7C">
              <w:rPr>
                <w:lang w:eastAsia="ru-RU"/>
              </w:rPr>
              <w:t xml:space="preserve">Как казаки на остров </w:t>
            </w:r>
            <w:r w:rsidR="00E2618F" w:rsidRPr="00DF1A7C">
              <w:rPr>
                <w:lang w:eastAsia="ru-RU"/>
              </w:rPr>
              <w:t>переселялись.</w:t>
            </w: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tc>
        <w:tc>
          <w:tcPr>
            <w:tcW w:w="3969" w:type="dxa"/>
          </w:tcPr>
          <w:p w:rsidR="00E2618F" w:rsidRPr="00DF1A7C" w:rsidRDefault="00E2618F" w:rsidP="00E2618F">
            <w:pPr>
              <w:suppressAutoHyphens w:val="0"/>
              <w:rPr>
                <w:lang w:eastAsia="ru-RU"/>
              </w:rPr>
            </w:pPr>
            <w:r w:rsidRPr="00DF1A7C">
              <w:rPr>
                <w:lang w:eastAsia="ru-RU"/>
              </w:rPr>
              <w:t>Цель: познакомить детей с истори</w:t>
            </w:r>
            <w:r w:rsidR="00B24A92" w:rsidRPr="00DF1A7C">
              <w:rPr>
                <w:lang w:eastAsia="ru-RU"/>
              </w:rPr>
              <w:t>ей переселения</w:t>
            </w:r>
            <w:r w:rsidR="003554AB">
              <w:rPr>
                <w:lang w:eastAsia="ru-RU"/>
              </w:rPr>
              <w:t xml:space="preserve"> </w:t>
            </w:r>
            <w:r w:rsidR="00B24A92" w:rsidRPr="00DF1A7C">
              <w:rPr>
                <w:lang w:eastAsia="ru-RU"/>
              </w:rPr>
              <w:t>казаков</w:t>
            </w:r>
            <w:r w:rsidRPr="00DF1A7C">
              <w:rPr>
                <w:lang w:eastAsia="ru-RU"/>
              </w:rPr>
              <w:t xml:space="preserve">. Расширять представления о быте, обычаях и традициях казаков. </w:t>
            </w:r>
            <w:r w:rsidRPr="00DF1A7C">
              <w:rPr>
                <w:i/>
                <w:lang w:eastAsia="ru-RU"/>
              </w:rPr>
              <w:t xml:space="preserve">Литература: </w:t>
            </w:r>
            <w:r w:rsidR="00B24A92" w:rsidRPr="00DF1A7C">
              <w:rPr>
                <w:lang w:eastAsia="ru-RU"/>
              </w:rPr>
              <w:t xml:space="preserve">» </w:t>
            </w:r>
            <w:r w:rsidRPr="00DF1A7C">
              <w:rPr>
                <w:lang w:eastAsia="ru-RU"/>
              </w:rPr>
              <w:t>метод кабинет «История на карте».</w:t>
            </w:r>
          </w:p>
          <w:p w:rsidR="00E2618F" w:rsidRPr="00DF1A7C" w:rsidRDefault="00E2618F" w:rsidP="00E2618F">
            <w:pPr>
              <w:suppressAutoHyphens w:val="0"/>
              <w:rPr>
                <w:lang w:eastAsia="ru-RU"/>
              </w:rPr>
            </w:pPr>
          </w:p>
        </w:tc>
        <w:tc>
          <w:tcPr>
            <w:tcW w:w="6945" w:type="dxa"/>
          </w:tcPr>
          <w:p w:rsidR="00E2618F" w:rsidRPr="00DF1A7C" w:rsidRDefault="00E2618F" w:rsidP="00E2618F">
            <w:pPr>
              <w:suppressAutoHyphens w:val="0"/>
              <w:rPr>
                <w:lang w:eastAsia="ru-RU"/>
              </w:rPr>
            </w:pPr>
            <w:r w:rsidRPr="00DF1A7C">
              <w:rPr>
                <w:lang w:eastAsia="ru-RU"/>
              </w:rPr>
              <w:t xml:space="preserve">Беседа «Лента времени» (М.В. </w:t>
            </w:r>
            <w:proofErr w:type="spellStart"/>
            <w:r w:rsidR="00B24A92" w:rsidRPr="00DF1A7C">
              <w:rPr>
                <w:lang w:eastAsia="ru-RU"/>
              </w:rPr>
              <w:t>Мирук</w:t>
            </w:r>
            <w:proofErr w:type="spellEnd"/>
            <w:r w:rsidR="00B24A92" w:rsidRPr="00DF1A7C">
              <w:rPr>
                <w:lang w:eastAsia="ru-RU"/>
              </w:rPr>
              <w:t xml:space="preserve"> «Введение в историю</w:t>
            </w:r>
            <w:r w:rsidRPr="00DF1A7C">
              <w:rPr>
                <w:lang w:eastAsia="ru-RU"/>
              </w:rPr>
              <w:t>» стр.4).</w:t>
            </w:r>
          </w:p>
          <w:p w:rsidR="00E2618F" w:rsidRPr="00DF1A7C" w:rsidRDefault="00E2618F" w:rsidP="00E2618F">
            <w:pPr>
              <w:suppressAutoHyphens w:val="0"/>
              <w:rPr>
                <w:lang w:eastAsia="ru-RU"/>
              </w:rPr>
            </w:pPr>
            <w:r w:rsidRPr="00DF1A7C">
              <w:rPr>
                <w:lang w:eastAsia="ru-RU"/>
              </w:rPr>
              <w:t>Рассматривание кух</w:t>
            </w:r>
            <w:r w:rsidR="00B24A92" w:rsidRPr="00DF1A7C">
              <w:rPr>
                <w:lang w:eastAsia="ru-RU"/>
              </w:rPr>
              <w:t xml:space="preserve">онной утвари в уголке </w:t>
            </w:r>
            <w:r w:rsidRPr="00DF1A7C">
              <w:rPr>
                <w:lang w:eastAsia="ru-RU"/>
              </w:rPr>
              <w:t>быта.</w:t>
            </w:r>
          </w:p>
          <w:p w:rsidR="00E2618F" w:rsidRPr="00DF1A7C" w:rsidRDefault="00E2618F" w:rsidP="00E2618F">
            <w:pPr>
              <w:suppressAutoHyphens w:val="0"/>
              <w:rPr>
                <w:lang w:eastAsia="ru-RU"/>
              </w:rPr>
            </w:pPr>
            <w:r w:rsidRPr="00DF1A7C">
              <w:rPr>
                <w:lang w:eastAsia="ru-RU"/>
              </w:rPr>
              <w:t>Художественно-творческая деятельность «Кухонная утварь» (лепка).</w:t>
            </w: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tc>
      </w:tr>
      <w:tr w:rsidR="00E2618F" w:rsidRPr="00DF1A7C" w:rsidTr="00B24A92">
        <w:trPr>
          <w:trHeight w:val="1616"/>
        </w:trPr>
        <w:tc>
          <w:tcPr>
            <w:tcW w:w="2269" w:type="dxa"/>
            <w:vMerge/>
          </w:tcPr>
          <w:p w:rsidR="00E2618F" w:rsidRPr="00DF1A7C" w:rsidRDefault="00E2618F" w:rsidP="00E2618F">
            <w:pPr>
              <w:suppressAutoHyphens w:val="0"/>
              <w:rPr>
                <w:lang w:eastAsia="ru-RU"/>
              </w:rPr>
            </w:pPr>
          </w:p>
        </w:tc>
        <w:tc>
          <w:tcPr>
            <w:tcW w:w="2410" w:type="dxa"/>
          </w:tcPr>
          <w:p w:rsidR="00E2618F" w:rsidRPr="00DF1A7C" w:rsidRDefault="00E2618F" w:rsidP="00E2618F">
            <w:pPr>
              <w:suppressAutoHyphens w:val="0"/>
              <w:rPr>
                <w:lang w:eastAsia="ru-RU"/>
              </w:rPr>
            </w:pPr>
            <w:r w:rsidRPr="00DF1A7C">
              <w:rPr>
                <w:lang w:eastAsia="ru-RU"/>
              </w:rPr>
              <w:t>«История вещей».</w:t>
            </w:r>
          </w:p>
        </w:tc>
        <w:tc>
          <w:tcPr>
            <w:tcW w:w="3969" w:type="dxa"/>
          </w:tcPr>
          <w:p w:rsidR="00E2618F" w:rsidRPr="00DF1A7C" w:rsidRDefault="00E2618F" w:rsidP="00E2618F">
            <w:pPr>
              <w:suppressAutoHyphens w:val="0"/>
              <w:rPr>
                <w:lang w:eastAsia="ru-RU"/>
              </w:rPr>
            </w:pPr>
            <w:r w:rsidRPr="00DF1A7C">
              <w:rPr>
                <w:lang w:eastAsia="ru-RU"/>
              </w:rPr>
              <w:t>Цель: дать представление о прошлом и нынешнем окружающих предметов быта; побуждать интерес к историческим событиям. Познакомить с одеждой казаков. Воспитывать бережное отношение к предметам старины.</w:t>
            </w:r>
          </w:p>
        </w:tc>
        <w:tc>
          <w:tcPr>
            <w:tcW w:w="6945" w:type="dxa"/>
          </w:tcPr>
          <w:p w:rsidR="00E2618F" w:rsidRPr="00DF1A7C" w:rsidRDefault="00E2618F" w:rsidP="00E2618F">
            <w:pPr>
              <w:suppressAutoHyphens w:val="0"/>
              <w:rPr>
                <w:lang w:eastAsia="ru-RU"/>
              </w:rPr>
            </w:pPr>
            <w:r w:rsidRPr="00DF1A7C">
              <w:rPr>
                <w:lang w:eastAsia="ru-RU"/>
              </w:rPr>
              <w:t>Рассматрив</w:t>
            </w:r>
            <w:r w:rsidR="00B24A92" w:rsidRPr="00DF1A7C">
              <w:rPr>
                <w:lang w:eastAsia="ru-RU"/>
              </w:rPr>
              <w:t xml:space="preserve">ание  альбома «История </w:t>
            </w:r>
            <w:r w:rsidRPr="00DF1A7C">
              <w:rPr>
                <w:lang w:eastAsia="ru-RU"/>
              </w:rPr>
              <w:t xml:space="preserve"> костюма».</w:t>
            </w:r>
          </w:p>
          <w:p w:rsidR="00E2618F" w:rsidRPr="00DF1A7C" w:rsidRDefault="00E2618F" w:rsidP="00E2618F">
            <w:pPr>
              <w:suppressAutoHyphens w:val="0"/>
              <w:rPr>
                <w:lang w:eastAsia="ru-RU"/>
              </w:rPr>
            </w:pPr>
            <w:r w:rsidRPr="00DF1A7C">
              <w:rPr>
                <w:lang w:eastAsia="ru-RU"/>
              </w:rPr>
              <w:t xml:space="preserve"> Художественно-творческая деятельность: рисование по мотивам Петриковской росписи (В.А. Маркова, </w:t>
            </w:r>
          </w:p>
          <w:p w:rsidR="00E2618F" w:rsidRPr="00DF1A7C" w:rsidRDefault="00E2618F" w:rsidP="00E2618F">
            <w:pPr>
              <w:suppressAutoHyphens w:val="0"/>
              <w:rPr>
                <w:lang w:eastAsia="ru-RU"/>
              </w:rPr>
            </w:pPr>
            <w:r w:rsidRPr="00DF1A7C">
              <w:rPr>
                <w:lang w:eastAsia="ru-RU"/>
              </w:rPr>
              <w:t xml:space="preserve">Л.М. Данилина, З.Г. </w:t>
            </w:r>
            <w:proofErr w:type="spellStart"/>
            <w:r w:rsidRPr="00DF1A7C">
              <w:rPr>
                <w:lang w:eastAsia="ru-RU"/>
              </w:rPr>
              <w:t>Прасолова</w:t>
            </w:r>
            <w:proofErr w:type="spellEnd"/>
            <w:r w:rsidRPr="00DF1A7C">
              <w:rPr>
                <w:lang w:eastAsia="ru-RU"/>
              </w:rPr>
              <w:t xml:space="preserve"> «Воспитание у дошкольников любви к малой Родине», стр. 4 ).</w:t>
            </w:r>
          </w:p>
          <w:p w:rsidR="00E2618F" w:rsidRPr="00DF1A7C" w:rsidRDefault="00E2618F" w:rsidP="00E2618F">
            <w:pPr>
              <w:suppressAutoHyphens w:val="0"/>
              <w:rPr>
                <w:lang w:eastAsia="ru-RU"/>
              </w:rPr>
            </w:pPr>
            <w:r w:rsidRPr="00DF1A7C">
              <w:rPr>
                <w:lang w:eastAsia="ru-RU"/>
              </w:rPr>
              <w:t xml:space="preserve">Досуг с родителями «Веселая мастерская» (Л.Е. Осипова «Родительские собрания в детском саду» </w:t>
            </w:r>
          </w:p>
          <w:p w:rsidR="00E2618F" w:rsidRPr="00DF1A7C" w:rsidRDefault="00E2618F" w:rsidP="00E2618F">
            <w:pPr>
              <w:suppressAutoHyphens w:val="0"/>
              <w:rPr>
                <w:lang w:eastAsia="ru-RU"/>
              </w:rPr>
            </w:pPr>
            <w:r w:rsidRPr="00DF1A7C">
              <w:rPr>
                <w:lang w:eastAsia="ru-RU"/>
              </w:rPr>
              <w:t>стр. 33).</w:t>
            </w:r>
          </w:p>
          <w:p w:rsidR="00E2618F" w:rsidRPr="00DF1A7C" w:rsidRDefault="00E2618F" w:rsidP="00E2618F">
            <w:pPr>
              <w:suppressAutoHyphens w:val="0"/>
              <w:rPr>
                <w:lang w:eastAsia="ru-RU"/>
              </w:rPr>
            </w:pPr>
            <w:r w:rsidRPr="00DF1A7C">
              <w:rPr>
                <w:lang w:eastAsia="ru-RU"/>
              </w:rPr>
              <w:t>«Какими игрушками играла моя бабушка» (изготовление куколок-закруток).</w:t>
            </w:r>
          </w:p>
        </w:tc>
      </w:tr>
      <w:tr w:rsidR="00E2618F" w:rsidRPr="00DF1A7C" w:rsidTr="00B24A92">
        <w:tc>
          <w:tcPr>
            <w:tcW w:w="2269" w:type="dxa"/>
          </w:tcPr>
          <w:p w:rsidR="00E2618F" w:rsidRPr="00DF1A7C" w:rsidRDefault="00E2618F" w:rsidP="00E2618F">
            <w:pPr>
              <w:suppressAutoHyphens w:val="0"/>
              <w:rPr>
                <w:lang w:eastAsia="ru-RU"/>
              </w:rPr>
            </w:pPr>
            <w:r w:rsidRPr="00DF1A7C">
              <w:rPr>
                <w:lang w:eastAsia="ru-RU"/>
              </w:rPr>
              <w:t>«Фольклор нашего края»</w:t>
            </w:r>
          </w:p>
        </w:tc>
        <w:tc>
          <w:tcPr>
            <w:tcW w:w="2410" w:type="dxa"/>
          </w:tcPr>
          <w:p w:rsidR="00E2618F" w:rsidRPr="00DF1A7C" w:rsidRDefault="00B24A92" w:rsidP="00B24A92">
            <w:pPr>
              <w:suppressAutoHyphens w:val="0"/>
              <w:rPr>
                <w:lang w:eastAsia="ru-RU"/>
              </w:rPr>
            </w:pPr>
            <w:r w:rsidRPr="00DF1A7C">
              <w:rPr>
                <w:lang w:eastAsia="ru-RU"/>
              </w:rPr>
              <w:t xml:space="preserve">Знакомство с местным </w:t>
            </w:r>
            <w:r w:rsidR="00E2618F" w:rsidRPr="00DF1A7C">
              <w:rPr>
                <w:lang w:eastAsia="ru-RU"/>
              </w:rPr>
              <w:t xml:space="preserve">фольклором. </w:t>
            </w:r>
          </w:p>
        </w:tc>
        <w:tc>
          <w:tcPr>
            <w:tcW w:w="3969" w:type="dxa"/>
          </w:tcPr>
          <w:p w:rsidR="00E2618F" w:rsidRPr="00DF1A7C" w:rsidRDefault="00E2618F" w:rsidP="00E2618F">
            <w:pPr>
              <w:suppressAutoHyphens w:val="0"/>
              <w:rPr>
                <w:lang w:eastAsia="ru-RU"/>
              </w:rPr>
            </w:pPr>
            <w:r w:rsidRPr="00DF1A7C">
              <w:rPr>
                <w:lang w:eastAsia="ru-RU"/>
              </w:rPr>
              <w:t>Цель: приобщать детей к национальной культуре своего региона, народным традициям. Прививать любовь к народным праздникам.</w:t>
            </w:r>
          </w:p>
          <w:p w:rsidR="00E2618F" w:rsidRPr="00DF1A7C" w:rsidRDefault="00E2618F" w:rsidP="00E2618F">
            <w:pPr>
              <w:suppressAutoHyphens w:val="0"/>
              <w:rPr>
                <w:lang w:eastAsia="ru-RU"/>
              </w:rPr>
            </w:pPr>
            <w:r w:rsidRPr="00DF1A7C">
              <w:rPr>
                <w:i/>
                <w:lang w:eastAsia="ru-RU"/>
              </w:rPr>
              <w:t>Литература:</w:t>
            </w:r>
            <w:r w:rsidRPr="00DF1A7C">
              <w:rPr>
                <w:lang w:eastAsia="ru-RU"/>
              </w:rPr>
              <w:t xml:space="preserve"> конспект см. приложение.</w:t>
            </w:r>
          </w:p>
        </w:tc>
        <w:tc>
          <w:tcPr>
            <w:tcW w:w="6945" w:type="dxa"/>
          </w:tcPr>
          <w:p w:rsidR="00E2618F" w:rsidRPr="00DF1A7C" w:rsidRDefault="00E2618F" w:rsidP="00E2618F">
            <w:pPr>
              <w:suppressAutoHyphens w:val="0"/>
              <w:rPr>
                <w:lang w:eastAsia="ru-RU"/>
              </w:rPr>
            </w:pPr>
            <w:r w:rsidRPr="00DF1A7C">
              <w:rPr>
                <w:lang w:eastAsia="ru-RU"/>
              </w:rPr>
              <w:t xml:space="preserve">Слушание  песен в исполнении </w:t>
            </w:r>
            <w:r w:rsidR="00B24A92" w:rsidRPr="00DF1A7C">
              <w:rPr>
                <w:lang w:eastAsia="ru-RU"/>
              </w:rPr>
              <w:t xml:space="preserve">хора «Киренчанка», «Ленские напевы», народного артиста, жителя нашего города  </w:t>
            </w:r>
            <w:proofErr w:type="spellStart"/>
            <w:r w:rsidR="00B24A92" w:rsidRPr="00DF1A7C">
              <w:rPr>
                <w:lang w:eastAsia="ru-RU"/>
              </w:rPr>
              <w:t>В.Округина</w:t>
            </w:r>
            <w:proofErr w:type="spellEnd"/>
            <w:r w:rsidR="00B24A92" w:rsidRPr="00DF1A7C">
              <w:rPr>
                <w:lang w:eastAsia="ru-RU"/>
              </w:rPr>
              <w:t xml:space="preserve">. </w:t>
            </w:r>
            <w:r w:rsidRPr="00DF1A7C">
              <w:rPr>
                <w:lang w:eastAsia="ru-RU"/>
              </w:rPr>
              <w:t xml:space="preserve">Игры-инсценировки. Разучивание </w:t>
            </w:r>
            <w:r w:rsidR="00B24A92" w:rsidRPr="00DF1A7C">
              <w:rPr>
                <w:lang w:eastAsia="ru-RU"/>
              </w:rPr>
              <w:t xml:space="preserve">народных </w:t>
            </w:r>
            <w:r w:rsidRPr="00DF1A7C">
              <w:rPr>
                <w:lang w:eastAsia="ru-RU"/>
              </w:rPr>
              <w:t xml:space="preserve">песен. (В.А. Маркова, Л.М. Данилина, З.Г. </w:t>
            </w:r>
            <w:proofErr w:type="spellStart"/>
            <w:r w:rsidRPr="00DF1A7C">
              <w:rPr>
                <w:lang w:eastAsia="ru-RU"/>
              </w:rPr>
              <w:t>Прасолова</w:t>
            </w:r>
            <w:proofErr w:type="spellEnd"/>
            <w:r w:rsidRPr="00DF1A7C">
              <w:rPr>
                <w:lang w:eastAsia="ru-RU"/>
              </w:rPr>
              <w:t xml:space="preserve"> «Воспитание у дошкольников любви к малой Родине», стр. 44).</w:t>
            </w:r>
          </w:p>
          <w:p w:rsidR="00E2618F" w:rsidRPr="00DF1A7C" w:rsidRDefault="00E2618F" w:rsidP="00E2618F">
            <w:pPr>
              <w:suppressAutoHyphens w:val="0"/>
              <w:rPr>
                <w:lang w:eastAsia="ru-RU"/>
              </w:rPr>
            </w:pPr>
            <w:r w:rsidRPr="00DF1A7C">
              <w:rPr>
                <w:lang w:eastAsia="ru-RU"/>
              </w:rPr>
              <w:t>Зимние посиделки «Приходила коляда»</w:t>
            </w:r>
          </w:p>
          <w:p w:rsidR="00E2618F" w:rsidRPr="00DF1A7C" w:rsidRDefault="00E2618F" w:rsidP="00E2618F">
            <w:pPr>
              <w:suppressAutoHyphens w:val="0"/>
              <w:rPr>
                <w:lang w:eastAsia="ru-RU"/>
              </w:rPr>
            </w:pPr>
            <w:r w:rsidRPr="00DF1A7C">
              <w:rPr>
                <w:lang w:eastAsia="ru-RU"/>
              </w:rPr>
              <w:t>Вечер у камина: «Фольклор в жизни ребенка и новое время - новые песни».</w:t>
            </w:r>
          </w:p>
          <w:p w:rsidR="00E2618F" w:rsidRPr="00DF1A7C" w:rsidRDefault="00B24A92" w:rsidP="00E2618F">
            <w:pPr>
              <w:suppressAutoHyphens w:val="0"/>
              <w:rPr>
                <w:lang w:eastAsia="ru-RU"/>
              </w:rPr>
            </w:pPr>
            <w:r w:rsidRPr="00DF1A7C">
              <w:rPr>
                <w:lang w:eastAsia="ru-RU"/>
              </w:rPr>
              <w:t xml:space="preserve"> Спортивный праздник «Сильным</w:t>
            </w:r>
            <w:r w:rsidR="00E2618F" w:rsidRPr="00DF1A7C">
              <w:rPr>
                <w:lang w:eastAsia="ru-RU"/>
              </w:rPr>
              <w:t xml:space="preserve"> слыть - здоровым быть» (см. конспект в приложении).</w:t>
            </w:r>
          </w:p>
          <w:p w:rsidR="00E2618F" w:rsidRPr="00DF1A7C" w:rsidRDefault="00E2618F" w:rsidP="00E2618F">
            <w:pPr>
              <w:suppressAutoHyphens w:val="0"/>
              <w:rPr>
                <w:lang w:eastAsia="ru-RU"/>
              </w:rPr>
            </w:pPr>
          </w:p>
          <w:p w:rsidR="00E2618F" w:rsidRPr="00DF1A7C" w:rsidRDefault="00E2618F" w:rsidP="00E2618F">
            <w:pPr>
              <w:suppressAutoHyphens w:val="0"/>
              <w:rPr>
                <w:lang w:eastAsia="ru-RU"/>
              </w:rPr>
            </w:pPr>
          </w:p>
        </w:tc>
      </w:tr>
      <w:tr w:rsidR="00E2618F" w:rsidRPr="00DF1A7C" w:rsidTr="00B24A92">
        <w:trPr>
          <w:trHeight w:val="77"/>
        </w:trPr>
        <w:tc>
          <w:tcPr>
            <w:tcW w:w="2269" w:type="dxa"/>
          </w:tcPr>
          <w:p w:rsidR="00E2618F" w:rsidRPr="00DF1A7C" w:rsidRDefault="00E2618F" w:rsidP="00E2618F">
            <w:pPr>
              <w:suppressAutoHyphens w:val="0"/>
              <w:rPr>
                <w:lang w:eastAsia="ru-RU"/>
              </w:rPr>
            </w:pPr>
            <w:r w:rsidRPr="00DF1A7C">
              <w:rPr>
                <w:lang w:eastAsia="ru-RU"/>
              </w:rPr>
              <w:t>«Искусство моего региона»</w:t>
            </w:r>
          </w:p>
        </w:tc>
        <w:tc>
          <w:tcPr>
            <w:tcW w:w="2410" w:type="dxa"/>
          </w:tcPr>
          <w:p w:rsidR="00E2618F" w:rsidRPr="00DF1A7C" w:rsidRDefault="00E2618F" w:rsidP="00E2618F">
            <w:pPr>
              <w:suppressAutoHyphens w:val="0"/>
              <w:rPr>
                <w:lang w:eastAsia="ru-RU"/>
              </w:rPr>
            </w:pPr>
            <w:r w:rsidRPr="00DF1A7C">
              <w:rPr>
                <w:lang w:eastAsia="ru-RU"/>
              </w:rPr>
              <w:t>Знакомство с произведениями художников и поэтов.</w:t>
            </w:r>
          </w:p>
        </w:tc>
        <w:tc>
          <w:tcPr>
            <w:tcW w:w="3969" w:type="dxa"/>
          </w:tcPr>
          <w:p w:rsidR="00E2618F" w:rsidRPr="00DF1A7C" w:rsidRDefault="00E2618F" w:rsidP="00B24A92">
            <w:pPr>
              <w:suppressAutoHyphens w:val="0"/>
              <w:rPr>
                <w:lang w:eastAsia="ru-RU"/>
              </w:rPr>
            </w:pPr>
            <w:r w:rsidRPr="00DF1A7C">
              <w:rPr>
                <w:lang w:eastAsia="ru-RU"/>
              </w:rPr>
              <w:t xml:space="preserve">Цель: познакомить детей с произведениями поэтов и писателей </w:t>
            </w:r>
            <w:r w:rsidR="00B24A92" w:rsidRPr="00DF1A7C">
              <w:rPr>
                <w:lang w:eastAsia="ru-RU"/>
              </w:rPr>
              <w:t xml:space="preserve"> нашего края </w:t>
            </w:r>
            <w:proofErr w:type="spellStart"/>
            <w:r w:rsidR="00B24A92" w:rsidRPr="00DF1A7C">
              <w:rPr>
                <w:lang w:eastAsia="ru-RU"/>
              </w:rPr>
              <w:t>А.Кузаковым</w:t>
            </w:r>
            <w:proofErr w:type="spellEnd"/>
            <w:r w:rsidR="00B24A92" w:rsidRPr="00DF1A7C">
              <w:rPr>
                <w:lang w:eastAsia="ru-RU"/>
              </w:rPr>
              <w:t xml:space="preserve">, А. Горбуновым. </w:t>
            </w:r>
            <w:r w:rsidRPr="00DF1A7C">
              <w:rPr>
                <w:lang w:eastAsia="ru-RU"/>
              </w:rPr>
              <w:t>Литература: см. конспект в приложении</w:t>
            </w:r>
          </w:p>
        </w:tc>
        <w:tc>
          <w:tcPr>
            <w:tcW w:w="6945" w:type="dxa"/>
          </w:tcPr>
          <w:p w:rsidR="00E2618F" w:rsidRPr="00DF1A7C" w:rsidRDefault="00E2618F" w:rsidP="00E2618F">
            <w:pPr>
              <w:suppressAutoHyphens w:val="0"/>
              <w:rPr>
                <w:lang w:eastAsia="ru-RU"/>
              </w:rPr>
            </w:pPr>
            <w:r w:rsidRPr="00DF1A7C">
              <w:rPr>
                <w:lang w:eastAsia="ru-RU"/>
              </w:rPr>
              <w:t xml:space="preserve">Экскурсия в художественную школу. </w:t>
            </w:r>
          </w:p>
          <w:p w:rsidR="00E2618F" w:rsidRPr="00DF1A7C" w:rsidRDefault="00E45EDD" w:rsidP="00E2618F">
            <w:pPr>
              <w:suppressAutoHyphens w:val="0"/>
              <w:rPr>
                <w:lang w:eastAsia="ru-RU"/>
              </w:rPr>
            </w:pPr>
            <w:r w:rsidRPr="00DF1A7C">
              <w:rPr>
                <w:lang w:eastAsia="ru-RU"/>
              </w:rPr>
              <w:t>Чтение произведений А. Горбунова.</w:t>
            </w:r>
          </w:p>
          <w:p w:rsidR="00E45EDD" w:rsidRPr="00DF1A7C" w:rsidRDefault="00E45EDD" w:rsidP="00E2618F">
            <w:pPr>
              <w:suppressAutoHyphens w:val="0"/>
              <w:rPr>
                <w:lang w:eastAsia="ru-RU"/>
              </w:rPr>
            </w:pPr>
            <w:r w:rsidRPr="00DF1A7C">
              <w:rPr>
                <w:lang w:eastAsia="ru-RU"/>
              </w:rPr>
              <w:t xml:space="preserve"> Знакомство с фольклором.</w:t>
            </w:r>
          </w:p>
          <w:p w:rsidR="00E2618F" w:rsidRPr="00DF1A7C" w:rsidRDefault="00E2618F" w:rsidP="00E2618F">
            <w:pPr>
              <w:suppressAutoHyphens w:val="0"/>
              <w:rPr>
                <w:lang w:eastAsia="ru-RU"/>
              </w:rPr>
            </w:pPr>
            <w:r w:rsidRPr="00DF1A7C">
              <w:rPr>
                <w:lang w:eastAsia="ru-RU"/>
              </w:rPr>
              <w:t>Художественно-творческая деятельность «</w:t>
            </w:r>
            <w:r w:rsidR="00E45EDD" w:rsidRPr="00DF1A7C">
              <w:rPr>
                <w:lang w:eastAsia="ru-RU"/>
              </w:rPr>
              <w:t xml:space="preserve">Северный </w:t>
            </w:r>
            <w:r w:rsidRPr="00DF1A7C">
              <w:rPr>
                <w:lang w:eastAsia="ru-RU"/>
              </w:rPr>
              <w:t>пейзаж» (рисование по мокрому листу).</w:t>
            </w:r>
          </w:p>
          <w:p w:rsidR="00E2618F" w:rsidRPr="00DF1A7C" w:rsidRDefault="00E2618F" w:rsidP="00E2618F">
            <w:pPr>
              <w:suppressAutoHyphens w:val="0"/>
              <w:rPr>
                <w:lang w:eastAsia="ru-RU"/>
              </w:rPr>
            </w:pPr>
            <w:r w:rsidRPr="00DF1A7C">
              <w:rPr>
                <w:lang w:eastAsia="ru-RU"/>
              </w:rPr>
              <w:t>Развлечение «Широкая масленица».</w:t>
            </w:r>
          </w:p>
        </w:tc>
      </w:tr>
      <w:tr w:rsidR="00E2618F" w:rsidRPr="00DF1A7C" w:rsidTr="00B24A92">
        <w:tc>
          <w:tcPr>
            <w:tcW w:w="2269" w:type="dxa"/>
            <w:vMerge w:val="restart"/>
          </w:tcPr>
          <w:p w:rsidR="00E2618F" w:rsidRPr="00DF1A7C" w:rsidRDefault="00E2618F" w:rsidP="00E45EDD">
            <w:pPr>
              <w:suppressAutoHyphens w:val="0"/>
              <w:rPr>
                <w:lang w:eastAsia="ru-RU"/>
              </w:rPr>
            </w:pPr>
            <w:r w:rsidRPr="00DF1A7C">
              <w:rPr>
                <w:lang w:eastAsia="ru-RU"/>
              </w:rPr>
              <w:t>«</w:t>
            </w:r>
            <w:r w:rsidR="00E45EDD" w:rsidRPr="00DF1A7C">
              <w:rPr>
                <w:lang w:eastAsia="ru-RU"/>
              </w:rPr>
              <w:t>Сибирский край</w:t>
            </w:r>
            <w:r w:rsidRPr="00DF1A7C">
              <w:rPr>
                <w:lang w:eastAsia="ru-RU"/>
              </w:rPr>
              <w:t>»</w:t>
            </w:r>
          </w:p>
        </w:tc>
        <w:tc>
          <w:tcPr>
            <w:tcW w:w="2410" w:type="dxa"/>
          </w:tcPr>
          <w:p w:rsidR="00E2618F" w:rsidRPr="00DF1A7C" w:rsidRDefault="00E45EDD" w:rsidP="00E2618F">
            <w:pPr>
              <w:suppressAutoHyphens w:val="0"/>
              <w:rPr>
                <w:lang w:eastAsia="ru-RU"/>
              </w:rPr>
            </w:pPr>
            <w:r w:rsidRPr="00DF1A7C">
              <w:rPr>
                <w:lang w:eastAsia="ru-RU"/>
              </w:rPr>
              <w:t>Знакомство с образованием города</w:t>
            </w:r>
          </w:p>
        </w:tc>
        <w:tc>
          <w:tcPr>
            <w:tcW w:w="3969" w:type="dxa"/>
          </w:tcPr>
          <w:p w:rsidR="00E2618F" w:rsidRPr="00DF1A7C" w:rsidRDefault="00E2618F" w:rsidP="00E2618F">
            <w:pPr>
              <w:suppressAutoHyphens w:val="0"/>
              <w:rPr>
                <w:lang w:eastAsia="ru-RU"/>
              </w:rPr>
            </w:pPr>
            <w:r w:rsidRPr="00DF1A7C">
              <w:rPr>
                <w:lang w:eastAsia="ru-RU"/>
              </w:rPr>
              <w:t>Цель: познакомить детей с историей</w:t>
            </w:r>
            <w:r w:rsidR="00E45EDD" w:rsidRPr="00DF1A7C">
              <w:rPr>
                <w:lang w:eastAsia="ru-RU"/>
              </w:rPr>
              <w:t xml:space="preserve"> становления города.</w:t>
            </w:r>
            <w:r w:rsidRPr="00DF1A7C">
              <w:rPr>
                <w:lang w:eastAsia="ru-RU"/>
              </w:rPr>
              <w:t>.</w:t>
            </w:r>
          </w:p>
          <w:p w:rsidR="00E2618F" w:rsidRPr="00DF1A7C" w:rsidRDefault="00E2618F" w:rsidP="00E2618F">
            <w:pPr>
              <w:suppressAutoHyphens w:val="0"/>
              <w:rPr>
                <w:lang w:eastAsia="ru-RU"/>
              </w:rPr>
            </w:pPr>
            <w:r w:rsidRPr="00DF1A7C">
              <w:rPr>
                <w:lang w:eastAsia="ru-RU"/>
              </w:rPr>
              <w:t>Воспитывать чувство патриотизма.</w:t>
            </w:r>
          </w:p>
          <w:p w:rsidR="00E2618F" w:rsidRPr="00DF1A7C" w:rsidRDefault="00E2618F" w:rsidP="00E2618F">
            <w:pPr>
              <w:suppressAutoHyphens w:val="0"/>
              <w:rPr>
                <w:lang w:eastAsia="ru-RU"/>
              </w:rPr>
            </w:pPr>
            <w:r w:rsidRPr="00DF1A7C">
              <w:rPr>
                <w:i/>
                <w:lang w:eastAsia="ru-RU"/>
              </w:rPr>
              <w:t>Литература:</w:t>
            </w:r>
            <w:r w:rsidRPr="00DF1A7C">
              <w:rPr>
                <w:lang w:eastAsia="ru-RU"/>
              </w:rPr>
              <w:t xml:space="preserve"> конспект см. приложение.</w:t>
            </w:r>
          </w:p>
        </w:tc>
        <w:tc>
          <w:tcPr>
            <w:tcW w:w="6945" w:type="dxa"/>
          </w:tcPr>
          <w:p w:rsidR="00E2618F" w:rsidRPr="00DF1A7C" w:rsidRDefault="00E2618F" w:rsidP="00E2618F">
            <w:pPr>
              <w:suppressAutoHyphens w:val="0"/>
              <w:rPr>
                <w:lang w:eastAsia="ru-RU"/>
              </w:rPr>
            </w:pPr>
            <w:r w:rsidRPr="00DF1A7C">
              <w:rPr>
                <w:lang w:eastAsia="ru-RU"/>
              </w:rPr>
              <w:t>Рассматривание альбома «</w:t>
            </w:r>
            <w:r w:rsidR="00E45EDD" w:rsidRPr="00DF1A7C">
              <w:rPr>
                <w:lang w:eastAsia="ru-RU"/>
              </w:rPr>
              <w:t>Киренск родной</w:t>
            </w:r>
            <w:r w:rsidRPr="00DF1A7C">
              <w:rPr>
                <w:lang w:eastAsia="ru-RU"/>
              </w:rPr>
              <w:t>».</w:t>
            </w:r>
          </w:p>
          <w:p w:rsidR="00E2618F" w:rsidRPr="00DF1A7C" w:rsidRDefault="00E2618F" w:rsidP="00E2618F">
            <w:pPr>
              <w:suppressAutoHyphens w:val="0"/>
              <w:rPr>
                <w:lang w:eastAsia="ru-RU"/>
              </w:rPr>
            </w:pPr>
            <w:r w:rsidRPr="00DF1A7C">
              <w:rPr>
                <w:lang w:eastAsia="ru-RU"/>
              </w:rPr>
              <w:t xml:space="preserve">Беседа «Лучшая земля на свете» (И.П. </w:t>
            </w:r>
            <w:proofErr w:type="spellStart"/>
            <w:r w:rsidRPr="00DF1A7C">
              <w:rPr>
                <w:lang w:eastAsia="ru-RU"/>
              </w:rPr>
              <w:t>Лотышев</w:t>
            </w:r>
            <w:proofErr w:type="spellEnd"/>
            <w:r w:rsidRPr="00DF1A7C">
              <w:rPr>
                <w:lang w:eastAsia="ru-RU"/>
              </w:rPr>
              <w:t>, В.В. Сердечная «Мой край родной»  стр.4).</w:t>
            </w:r>
          </w:p>
          <w:p w:rsidR="00E2618F" w:rsidRPr="00DF1A7C" w:rsidRDefault="00E2618F" w:rsidP="00E45EDD">
            <w:pPr>
              <w:suppressAutoHyphens w:val="0"/>
              <w:rPr>
                <w:lang w:eastAsia="ru-RU"/>
              </w:rPr>
            </w:pPr>
            <w:r w:rsidRPr="00DF1A7C">
              <w:rPr>
                <w:lang w:eastAsia="ru-RU"/>
              </w:rPr>
              <w:t>Художественно-творческая деятельность «</w:t>
            </w:r>
            <w:r w:rsidR="00E45EDD" w:rsidRPr="00DF1A7C">
              <w:rPr>
                <w:lang w:eastAsia="ru-RU"/>
              </w:rPr>
              <w:t xml:space="preserve">Сибирь наша - </w:t>
            </w:r>
            <w:r w:rsidRPr="00DF1A7C">
              <w:rPr>
                <w:lang w:eastAsia="ru-RU"/>
              </w:rPr>
              <w:t xml:space="preserve">нет её краше» (конкурс рисунков). </w:t>
            </w:r>
          </w:p>
        </w:tc>
      </w:tr>
      <w:tr w:rsidR="00E2618F" w:rsidRPr="00DF1A7C" w:rsidTr="00B24A92">
        <w:tc>
          <w:tcPr>
            <w:tcW w:w="2269" w:type="dxa"/>
            <w:vMerge/>
          </w:tcPr>
          <w:p w:rsidR="00E2618F" w:rsidRPr="00DF1A7C" w:rsidRDefault="00E2618F" w:rsidP="00E2618F">
            <w:pPr>
              <w:suppressAutoHyphens w:val="0"/>
              <w:rPr>
                <w:lang w:eastAsia="ru-RU"/>
              </w:rPr>
            </w:pPr>
          </w:p>
        </w:tc>
        <w:tc>
          <w:tcPr>
            <w:tcW w:w="2410" w:type="dxa"/>
          </w:tcPr>
          <w:p w:rsidR="00E2618F" w:rsidRPr="00DF1A7C" w:rsidRDefault="00E2618F" w:rsidP="00E2618F">
            <w:pPr>
              <w:suppressAutoHyphens w:val="0"/>
              <w:rPr>
                <w:lang w:eastAsia="ru-RU"/>
              </w:rPr>
            </w:pPr>
            <w:r w:rsidRPr="00DF1A7C">
              <w:rPr>
                <w:lang w:eastAsia="ru-RU"/>
              </w:rPr>
              <w:t xml:space="preserve">Природные богатства родного края. </w:t>
            </w:r>
          </w:p>
        </w:tc>
        <w:tc>
          <w:tcPr>
            <w:tcW w:w="3969" w:type="dxa"/>
          </w:tcPr>
          <w:p w:rsidR="00E2618F" w:rsidRPr="00DF1A7C" w:rsidRDefault="00E2618F" w:rsidP="00E2618F">
            <w:pPr>
              <w:suppressAutoHyphens w:val="0"/>
              <w:rPr>
                <w:lang w:eastAsia="ru-RU"/>
              </w:rPr>
            </w:pPr>
            <w:r w:rsidRPr="00DF1A7C">
              <w:rPr>
                <w:lang w:eastAsia="ru-RU"/>
              </w:rPr>
              <w:t>Цель: расширять знания детей о природных бог</w:t>
            </w:r>
            <w:r w:rsidR="00E45EDD" w:rsidRPr="00DF1A7C">
              <w:rPr>
                <w:lang w:eastAsia="ru-RU"/>
              </w:rPr>
              <w:t xml:space="preserve">атствах родного края: реки, </w:t>
            </w:r>
            <w:r w:rsidRPr="00DF1A7C">
              <w:rPr>
                <w:lang w:eastAsia="ru-RU"/>
              </w:rPr>
              <w:t>животный и растительный мир. Формировать понимание  важности природоохранных мероприятий.</w:t>
            </w:r>
          </w:p>
          <w:p w:rsidR="00E2618F" w:rsidRPr="00DF1A7C" w:rsidRDefault="00E2618F" w:rsidP="00E2618F">
            <w:pPr>
              <w:suppressAutoHyphens w:val="0"/>
              <w:rPr>
                <w:lang w:eastAsia="ru-RU"/>
              </w:rPr>
            </w:pPr>
            <w:r w:rsidRPr="00DF1A7C">
              <w:rPr>
                <w:i/>
                <w:lang w:eastAsia="ru-RU"/>
              </w:rPr>
              <w:t xml:space="preserve">Литература: </w:t>
            </w:r>
            <w:r w:rsidRPr="00DF1A7C">
              <w:rPr>
                <w:lang w:eastAsia="ru-RU"/>
              </w:rPr>
              <w:t xml:space="preserve">И.П. </w:t>
            </w:r>
            <w:proofErr w:type="spellStart"/>
            <w:r w:rsidRPr="00DF1A7C">
              <w:rPr>
                <w:lang w:eastAsia="ru-RU"/>
              </w:rPr>
              <w:t>Лотышев</w:t>
            </w:r>
            <w:proofErr w:type="spellEnd"/>
            <w:r w:rsidRPr="00DF1A7C">
              <w:rPr>
                <w:lang w:eastAsia="ru-RU"/>
              </w:rPr>
              <w:t>, В.В. Сердечная «Мой край родной» стр. 9, 19, 26.</w:t>
            </w:r>
          </w:p>
        </w:tc>
        <w:tc>
          <w:tcPr>
            <w:tcW w:w="6945" w:type="dxa"/>
          </w:tcPr>
          <w:p w:rsidR="00E2618F" w:rsidRPr="00DF1A7C" w:rsidRDefault="00E2618F" w:rsidP="00E2618F">
            <w:pPr>
              <w:suppressAutoHyphens w:val="0"/>
              <w:rPr>
                <w:lang w:eastAsia="ru-RU"/>
              </w:rPr>
            </w:pPr>
            <w:r w:rsidRPr="00DF1A7C">
              <w:rPr>
                <w:lang w:eastAsia="ru-RU"/>
              </w:rPr>
              <w:t xml:space="preserve">Рассматривание карты </w:t>
            </w:r>
            <w:r w:rsidR="00E45EDD" w:rsidRPr="00DF1A7C">
              <w:rPr>
                <w:lang w:eastAsia="ru-RU"/>
              </w:rPr>
              <w:t>Киренского района</w:t>
            </w:r>
          </w:p>
          <w:p w:rsidR="00E2618F" w:rsidRPr="00DF1A7C" w:rsidRDefault="00E2618F" w:rsidP="00E2618F">
            <w:pPr>
              <w:suppressAutoHyphens w:val="0"/>
              <w:rPr>
                <w:lang w:eastAsia="ru-RU"/>
              </w:rPr>
            </w:pPr>
            <w:r w:rsidRPr="00DF1A7C">
              <w:rPr>
                <w:lang w:eastAsia="ru-RU"/>
              </w:rPr>
              <w:t>Беседа «Животные и растения, занесенные в Красную книгу».</w:t>
            </w:r>
          </w:p>
          <w:p w:rsidR="00E2618F" w:rsidRPr="00DF1A7C" w:rsidRDefault="00E2618F" w:rsidP="00E2618F">
            <w:pPr>
              <w:suppressAutoHyphens w:val="0"/>
              <w:rPr>
                <w:lang w:eastAsia="ru-RU"/>
              </w:rPr>
            </w:pPr>
            <w:r w:rsidRPr="00DF1A7C">
              <w:rPr>
                <w:lang w:eastAsia="ru-RU"/>
              </w:rPr>
              <w:t>Игра «Природа и человек».</w:t>
            </w:r>
          </w:p>
          <w:p w:rsidR="00E2618F" w:rsidRPr="00DF1A7C" w:rsidRDefault="00E2618F" w:rsidP="00E2618F">
            <w:pPr>
              <w:suppressAutoHyphens w:val="0"/>
              <w:rPr>
                <w:lang w:eastAsia="ru-RU"/>
              </w:rPr>
            </w:pPr>
            <w:r w:rsidRPr="00DF1A7C">
              <w:rPr>
                <w:lang w:eastAsia="ru-RU"/>
              </w:rPr>
              <w:t>«Зеленая аптека» - сбор лекарственных трав.</w:t>
            </w:r>
          </w:p>
          <w:p w:rsidR="00E2618F" w:rsidRPr="00DF1A7C" w:rsidRDefault="00E2618F" w:rsidP="00E2618F">
            <w:pPr>
              <w:suppressAutoHyphens w:val="0"/>
              <w:rPr>
                <w:lang w:eastAsia="ru-RU"/>
              </w:rPr>
            </w:pPr>
            <w:r w:rsidRPr="00DF1A7C">
              <w:rPr>
                <w:lang w:eastAsia="ru-RU"/>
              </w:rPr>
              <w:t>Экологические семейные проекты «Сохраним родную природу».</w:t>
            </w:r>
          </w:p>
          <w:p w:rsidR="00E2618F" w:rsidRPr="00DF1A7C" w:rsidRDefault="00E45EDD" w:rsidP="00E2618F">
            <w:pPr>
              <w:suppressAutoHyphens w:val="0"/>
              <w:rPr>
                <w:lang w:eastAsia="ru-RU"/>
              </w:rPr>
            </w:pPr>
            <w:r w:rsidRPr="00DF1A7C">
              <w:rPr>
                <w:lang w:eastAsia="ru-RU"/>
              </w:rPr>
              <w:t>КВН «Знаешь ли</w:t>
            </w:r>
            <w:r w:rsidR="00E2618F" w:rsidRPr="00DF1A7C">
              <w:rPr>
                <w:lang w:eastAsia="ru-RU"/>
              </w:rPr>
              <w:t xml:space="preserve"> ты свой край?»</w:t>
            </w:r>
          </w:p>
          <w:p w:rsidR="00E2618F" w:rsidRPr="00DF1A7C" w:rsidRDefault="00E2618F" w:rsidP="00E2618F">
            <w:pPr>
              <w:suppressAutoHyphens w:val="0"/>
              <w:rPr>
                <w:lang w:eastAsia="ru-RU"/>
              </w:rPr>
            </w:pPr>
            <w:r w:rsidRPr="00DF1A7C">
              <w:rPr>
                <w:lang w:eastAsia="ru-RU"/>
              </w:rPr>
              <w:t>Художественно-творческая деятельность «Удивительное рядом» (аппликация).</w:t>
            </w:r>
          </w:p>
          <w:p w:rsidR="00E2618F" w:rsidRPr="00DF1A7C" w:rsidRDefault="00E2618F" w:rsidP="00E2618F">
            <w:pPr>
              <w:suppressAutoHyphens w:val="0"/>
              <w:rPr>
                <w:lang w:eastAsia="ru-RU"/>
              </w:rPr>
            </w:pPr>
            <w:r w:rsidRPr="00DF1A7C">
              <w:rPr>
                <w:lang w:eastAsia="ru-RU"/>
              </w:rPr>
              <w:t xml:space="preserve">Родительское собрание «Ребенок и природа» (Л.Е. Осипова «Родительские собрания в детском саду» </w:t>
            </w:r>
          </w:p>
          <w:p w:rsidR="00E2618F" w:rsidRPr="00DF1A7C" w:rsidRDefault="00E2618F" w:rsidP="00E2618F">
            <w:pPr>
              <w:suppressAutoHyphens w:val="0"/>
              <w:rPr>
                <w:lang w:eastAsia="ru-RU"/>
              </w:rPr>
            </w:pPr>
            <w:r w:rsidRPr="00DF1A7C">
              <w:rPr>
                <w:lang w:eastAsia="ru-RU"/>
              </w:rPr>
              <w:t>стр. 15).</w:t>
            </w:r>
          </w:p>
          <w:p w:rsidR="00E2618F" w:rsidRPr="00DF1A7C" w:rsidRDefault="00E2618F" w:rsidP="00E2618F">
            <w:pPr>
              <w:suppressAutoHyphens w:val="0"/>
              <w:rPr>
                <w:lang w:eastAsia="ru-RU"/>
              </w:rPr>
            </w:pPr>
          </w:p>
        </w:tc>
      </w:tr>
      <w:tr w:rsidR="00E2618F" w:rsidRPr="00DF1A7C" w:rsidTr="00B24A92">
        <w:tc>
          <w:tcPr>
            <w:tcW w:w="2269" w:type="dxa"/>
          </w:tcPr>
          <w:p w:rsidR="00E2618F" w:rsidRPr="00DF1A7C" w:rsidRDefault="00E2618F" w:rsidP="00E2618F">
            <w:pPr>
              <w:suppressAutoHyphens w:val="0"/>
              <w:spacing w:before="100" w:beforeAutospacing="1" w:after="100" w:afterAutospacing="1"/>
              <w:jc w:val="both"/>
              <w:rPr>
                <w:lang w:eastAsia="ru-RU"/>
              </w:rPr>
            </w:pPr>
            <w:r w:rsidRPr="00DF1A7C">
              <w:rPr>
                <w:lang w:eastAsia="ru-RU"/>
              </w:rPr>
              <w:t>«Защитники Отечества»</w:t>
            </w:r>
          </w:p>
          <w:p w:rsidR="00E2618F" w:rsidRPr="00DF1A7C" w:rsidRDefault="00E2618F" w:rsidP="00E2618F">
            <w:pPr>
              <w:suppressAutoHyphens w:val="0"/>
              <w:rPr>
                <w:lang w:eastAsia="ru-RU"/>
              </w:rPr>
            </w:pPr>
          </w:p>
        </w:tc>
        <w:tc>
          <w:tcPr>
            <w:tcW w:w="2410" w:type="dxa"/>
          </w:tcPr>
          <w:p w:rsidR="00E2618F" w:rsidRPr="00DF1A7C" w:rsidRDefault="00E45EDD" w:rsidP="00E2618F">
            <w:pPr>
              <w:suppressAutoHyphens w:val="0"/>
              <w:rPr>
                <w:lang w:eastAsia="ru-RU"/>
              </w:rPr>
            </w:pPr>
            <w:r w:rsidRPr="00DF1A7C">
              <w:rPr>
                <w:lang w:eastAsia="ru-RU"/>
              </w:rPr>
              <w:t xml:space="preserve">«Герои </w:t>
            </w:r>
            <w:proofErr w:type="spellStart"/>
            <w:r w:rsidRPr="00DF1A7C">
              <w:rPr>
                <w:lang w:eastAsia="ru-RU"/>
              </w:rPr>
              <w:t>киренчане</w:t>
            </w:r>
            <w:proofErr w:type="spellEnd"/>
            <w:r w:rsidRPr="00DF1A7C">
              <w:rPr>
                <w:lang w:eastAsia="ru-RU"/>
              </w:rPr>
              <w:t xml:space="preserve"> </w:t>
            </w:r>
            <w:r w:rsidR="00E2618F" w:rsidRPr="00DF1A7C">
              <w:rPr>
                <w:lang w:eastAsia="ru-RU"/>
              </w:rPr>
              <w:t>»</w:t>
            </w:r>
          </w:p>
        </w:tc>
        <w:tc>
          <w:tcPr>
            <w:tcW w:w="3969" w:type="dxa"/>
          </w:tcPr>
          <w:p w:rsidR="00E2618F" w:rsidRPr="00DF1A7C" w:rsidRDefault="00E2618F" w:rsidP="00E2618F">
            <w:pPr>
              <w:suppressAutoHyphens w:val="0"/>
              <w:rPr>
                <w:lang w:eastAsia="ru-RU"/>
              </w:rPr>
            </w:pPr>
            <w:r w:rsidRPr="00DF1A7C">
              <w:rPr>
                <w:lang w:eastAsia="ru-RU"/>
              </w:rPr>
              <w:t>Цель: познакомить с подвигами земляков в годы ВОВ, город в годы войны. Воспитывать детей в духе патриотизма, любви к Родине, гордость к историческому прошлому.</w:t>
            </w:r>
          </w:p>
          <w:p w:rsidR="00E2618F" w:rsidRPr="00DF1A7C" w:rsidRDefault="00E2618F" w:rsidP="00E2618F">
            <w:pPr>
              <w:suppressAutoHyphens w:val="0"/>
              <w:rPr>
                <w:lang w:eastAsia="ru-RU"/>
              </w:rPr>
            </w:pPr>
            <w:r w:rsidRPr="00DF1A7C">
              <w:rPr>
                <w:i/>
                <w:lang w:eastAsia="ru-RU"/>
              </w:rPr>
              <w:t>Литература:</w:t>
            </w:r>
            <w:r w:rsidRPr="00DF1A7C">
              <w:rPr>
                <w:lang w:eastAsia="ru-RU"/>
              </w:rPr>
              <w:t xml:space="preserve"> см. конспект в приложении.</w:t>
            </w:r>
          </w:p>
        </w:tc>
        <w:tc>
          <w:tcPr>
            <w:tcW w:w="6945" w:type="dxa"/>
          </w:tcPr>
          <w:p w:rsidR="00E2618F" w:rsidRPr="00DF1A7C" w:rsidRDefault="00E2618F" w:rsidP="00E2618F">
            <w:pPr>
              <w:suppressAutoHyphens w:val="0"/>
              <w:rPr>
                <w:lang w:eastAsia="ru-RU"/>
              </w:rPr>
            </w:pPr>
            <w:r w:rsidRPr="00DF1A7C">
              <w:rPr>
                <w:lang w:eastAsia="ru-RU"/>
              </w:rPr>
              <w:t>Экскурсии к памятникам, павших героев ВОВ.</w:t>
            </w:r>
          </w:p>
          <w:p w:rsidR="00E2618F" w:rsidRPr="00DF1A7C" w:rsidRDefault="00E2618F" w:rsidP="00E2618F">
            <w:pPr>
              <w:suppressAutoHyphens w:val="0"/>
              <w:rPr>
                <w:lang w:eastAsia="ru-RU"/>
              </w:rPr>
            </w:pPr>
            <w:r w:rsidRPr="00DF1A7C">
              <w:rPr>
                <w:lang w:eastAsia="ru-RU"/>
              </w:rPr>
              <w:t>Оформление стенда «Победа деда – моя победа».</w:t>
            </w:r>
          </w:p>
          <w:p w:rsidR="00E2618F" w:rsidRPr="00DF1A7C" w:rsidRDefault="00E2618F" w:rsidP="00E2618F">
            <w:pPr>
              <w:suppressAutoHyphens w:val="0"/>
              <w:rPr>
                <w:lang w:eastAsia="ru-RU"/>
              </w:rPr>
            </w:pPr>
            <w:r w:rsidRPr="00DF1A7C">
              <w:rPr>
                <w:lang w:eastAsia="ru-RU"/>
              </w:rPr>
              <w:t xml:space="preserve"> Праздник «Светлый праздник-День Победы».</w:t>
            </w:r>
          </w:p>
          <w:p w:rsidR="00E2618F" w:rsidRPr="00DF1A7C" w:rsidRDefault="00E2618F" w:rsidP="00E2618F">
            <w:pPr>
              <w:suppressAutoHyphens w:val="0"/>
              <w:rPr>
                <w:lang w:eastAsia="ru-RU"/>
              </w:rPr>
            </w:pPr>
            <w:r w:rsidRPr="00DF1A7C">
              <w:rPr>
                <w:lang w:eastAsia="ru-RU"/>
              </w:rPr>
              <w:t xml:space="preserve"> Игра – викторина «Российская армия – защитница наша» (Л.М.Данилина, З.Г. </w:t>
            </w:r>
            <w:proofErr w:type="spellStart"/>
            <w:r w:rsidRPr="00DF1A7C">
              <w:rPr>
                <w:lang w:eastAsia="ru-RU"/>
              </w:rPr>
              <w:t>Прасолова</w:t>
            </w:r>
            <w:proofErr w:type="spellEnd"/>
            <w:r w:rsidRPr="00DF1A7C">
              <w:rPr>
                <w:lang w:eastAsia="ru-RU"/>
              </w:rPr>
              <w:t xml:space="preserve"> «Хотим под мирным небом жить», стр.29).</w:t>
            </w:r>
          </w:p>
          <w:p w:rsidR="00E2618F" w:rsidRPr="00DF1A7C" w:rsidRDefault="00E2618F" w:rsidP="00E2618F">
            <w:pPr>
              <w:suppressAutoHyphens w:val="0"/>
              <w:rPr>
                <w:lang w:eastAsia="ru-RU"/>
              </w:rPr>
            </w:pPr>
            <w:r w:rsidRPr="00DF1A7C">
              <w:rPr>
                <w:lang w:eastAsia="ru-RU"/>
              </w:rPr>
              <w:t>Слушание фронтовых песен.</w:t>
            </w:r>
          </w:p>
          <w:p w:rsidR="00E2618F" w:rsidRPr="00DF1A7C" w:rsidRDefault="00E2618F" w:rsidP="00E2618F">
            <w:pPr>
              <w:suppressAutoHyphens w:val="0"/>
              <w:rPr>
                <w:lang w:eastAsia="ru-RU"/>
              </w:rPr>
            </w:pPr>
            <w:r w:rsidRPr="00DF1A7C">
              <w:rPr>
                <w:lang w:eastAsia="ru-RU"/>
              </w:rPr>
              <w:t xml:space="preserve"> Художественно-творческая деятельность:  «Салют Победы».</w:t>
            </w:r>
          </w:p>
          <w:p w:rsidR="00E2618F" w:rsidRPr="00DF1A7C" w:rsidRDefault="00E2618F" w:rsidP="00E2618F">
            <w:pPr>
              <w:suppressAutoHyphens w:val="0"/>
              <w:rPr>
                <w:lang w:eastAsia="ru-RU"/>
              </w:rPr>
            </w:pPr>
            <w:r w:rsidRPr="00DF1A7C">
              <w:rPr>
                <w:lang w:eastAsia="ru-RU"/>
              </w:rPr>
              <w:t xml:space="preserve"> Пословицы и поговорки о воинах (Л.М.Данилина, З.Г. </w:t>
            </w:r>
            <w:proofErr w:type="spellStart"/>
            <w:r w:rsidRPr="00DF1A7C">
              <w:rPr>
                <w:lang w:eastAsia="ru-RU"/>
              </w:rPr>
              <w:t>Прасолова</w:t>
            </w:r>
            <w:proofErr w:type="spellEnd"/>
            <w:r w:rsidRPr="00DF1A7C">
              <w:rPr>
                <w:lang w:eastAsia="ru-RU"/>
              </w:rPr>
              <w:t xml:space="preserve"> «Хотим под мирным небом жить», стр.9).</w:t>
            </w:r>
          </w:p>
          <w:p w:rsidR="00E2618F" w:rsidRPr="00DF1A7C" w:rsidRDefault="00E2618F" w:rsidP="00E2618F">
            <w:pPr>
              <w:suppressAutoHyphens w:val="0"/>
              <w:rPr>
                <w:lang w:eastAsia="ru-RU"/>
              </w:rPr>
            </w:pPr>
          </w:p>
        </w:tc>
      </w:tr>
    </w:tbl>
    <w:p w:rsidR="00C55ED6" w:rsidRPr="00DF1A7C" w:rsidRDefault="00C55ED6" w:rsidP="00C55ED6">
      <w:pPr>
        <w:suppressAutoHyphens w:val="0"/>
        <w:rPr>
          <w:b/>
          <w:lang w:eastAsia="ru-RU"/>
        </w:rPr>
        <w:sectPr w:rsidR="00C55ED6" w:rsidRPr="00DF1A7C" w:rsidSect="00C55ED6">
          <w:pgSz w:w="16838" w:h="11906" w:orient="landscape"/>
          <w:pgMar w:top="851" w:right="709" w:bottom="1701" w:left="1134" w:header="709" w:footer="709" w:gutter="0"/>
          <w:cols w:space="708"/>
          <w:docGrid w:linePitch="360"/>
        </w:sectPr>
      </w:pPr>
    </w:p>
    <w:p w:rsidR="007D3FD6" w:rsidRPr="00DF1A7C" w:rsidRDefault="001E5819" w:rsidP="007D3FD6">
      <w:pPr>
        <w:ind w:firstLine="426"/>
        <w:jc w:val="center"/>
        <w:rPr>
          <w:b/>
        </w:rPr>
      </w:pPr>
      <w:r w:rsidRPr="00DF1A7C">
        <w:rPr>
          <w:b/>
        </w:rPr>
        <w:t>Перспективный план по формированию культуры безопасного поведения у дошкольник</w:t>
      </w:r>
      <w:r w:rsidR="007D3FD6" w:rsidRPr="00DF1A7C">
        <w:rPr>
          <w:b/>
        </w:rPr>
        <w:t>ов в окружающей среде</w:t>
      </w:r>
    </w:p>
    <w:p w:rsidR="001E5819" w:rsidRPr="00DF1A7C" w:rsidRDefault="001E5819" w:rsidP="007D3FD6">
      <w:pPr>
        <w:ind w:firstLine="426"/>
        <w:jc w:val="center"/>
        <w:rPr>
          <w:i/>
        </w:rPr>
      </w:pPr>
      <w:r w:rsidRPr="00DF1A7C">
        <w:rPr>
          <w:i/>
        </w:rPr>
        <w:t>(</w:t>
      </w:r>
      <w:r w:rsidR="007D3FD6" w:rsidRPr="00DF1A7C">
        <w:rPr>
          <w:i/>
        </w:rPr>
        <w:t xml:space="preserve">для детей от </w:t>
      </w:r>
      <w:r w:rsidR="00F974BA" w:rsidRPr="00DF1A7C">
        <w:rPr>
          <w:i/>
        </w:rPr>
        <w:t>2</w:t>
      </w:r>
      <w:r w:rsidR="007D3FD6" w:rsidRPr="00DF1A7C">
        <w:rPr>
          <w:i/>
        </w:rPr>
        <w:t xml:space="preserve"> до 3 лет)</w:t>
      </w:r>
    </w:p>
    <w:p w:rsidR="00F974BA" w:rsidRPr="00DF1A7C" w:rsidRDefault="001E5819" w:rsidP="007D3FD6">
      <w:pPr>
        <w:pStyle w:val="Default"/>
        <w:jc w:val="right"/>
        <w:rPr>
          <w:color w:val="auto"/>
        </w:rPr>
      </w:pPr>
      <w:r w:rsidRPr="00DF1A7C">
        <w:rPr>
          <w:color w:val="auto"/>
        </w:rPr>
        <w:t xml:space="preserve"> Таблица 19</w:t>
      </w:r>
    </w:p>
    <w:tbl>
      <w:tblPr>
        <w:tblpPr w:leftFromText="180" w:rightFromText="180" w:vertAnchor="text" w:horzAnchor="margin" w:tblpX="396" w:tblpY="133"/>
        <w:tblW w:w="1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2700"/>
        <w:gridCol w:w="2883"/>
        <w:gridCol w:w="8016"/>
      </w:tblGrid>
      <w:tr w:rsidR="00F974BA" w:rsidRPr="00DF1A7C" w:rsidTr="007D3FD6">
        <w:trPr>
          <w:trHeight w:val="353"/>
        </w:trPr>
        <w:tc>
          <w:tcPr>
            <w:tcW w:w="904" w:type="dxa"/>
            <w:shd w:val="clear" w:color="auto" w:fill="auto"/>
          </w:tcPr>
          <w:p w:rsidR="00F974BA" w:rsidRPr="00DF1A7C" w:rsidRDefault="00F974BA" w:rsidP="00F974BA">
            <w:pPr>
              <w:outlineLvl w:val="0"/>
              <w:rPr>
                <w:i/>
              </w:rPr>
            </w:pPr>
            <w:r w:rsidRPr="00DF1A7C">
              <w:rPr>
                <w:i/>
              </w:rPr>
              <w:t>Месяц</w:t>
            </w:r>
          </w:p>
        </w:tc>
        <w:tc>
          <w:tcPr>
            <w:tcW w:w="2700" w:type="dxa"/>
            <w:shd w:val="clear" w:color="auto" w:fill="auto"/>
          </w:tcPr>
          <w:p w:rsidR="00F974BA" w:rsidRPr="00DF1A7C" w:rsidRDefault="00F974BA" w:rsidP="00F974BA">
            <w:pPr>
              <w:outlineLvl w:val="0"/>
              <w:rPr>
                <w:i/>
              </w:rPr>
            </w:pPr>
          </w:p>
          <w:p w:rsidR="00F974BA" w:rsidRPr="00DF1A7C" w:rsidRDefault="00F974BA" w:rsidP="00F974BA">
            <w:pPr>
              <w:outlineLvl w:val="0"/>
              <w:rPr>
                <w:b/>
              </w:rPr>
            </w:pPr>
            <w:r w:rsidRPr="00DF1A7C">
              <w:rPr>
                <w:i/>
              </w:rPr>
              <w:t>Вид деятельности</w:t>
            </w:r>
          </w:p>
        </w:tc>
        <w:tc>
          <w:tcPr>
            <w:tcW w:w="2883"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 xml:space="preserve">                              Название</w:t>
            </w:r>
          </w:p>
        </w:tc>
        <w:tc>
          <w:tcPr>
            <w:tcW w:w="8016" w:type="dxa"/>
            <w:shd w:val="clear" w:color="auto" w:fill="auto"/>
          </w:tcPr>
          <w:p w:rsidR="00F974BA" w:rsidRPr="00DF1A7C" w:rsidRDefault="00F974BA" w:rsidP="00F974BA">
            <w:pPr>
              <w:jc w:val="center"/>
              <w:outlineLvl w:val="0"/>
              <w:rPr>
                <w:i/>
              </w:rPr>
            </w:pPr>
          </w:p>
          <w:p w:rsidR="00F974BA" w:rsidRPr="00DF1A7C" w:rsidRDefault="00F974BA" w:rsidP="00F974BA">
            <w:pPr>
              <w:jc w:val="center"/>
              <w:outlineLvl w:val="0"/>
              <w:rPr>
                <w:i/>
              </w:rPr>
            </w:pPr>
            <w:r w:rsidRPr="00DF1A7C">
              <w:rPr>
                <w:i/>
              </w:rPr>
              <w:t>Цель</w:t>
            </w:r>
          </w:p>
        </w:tc>
      </w:tr>
      <w:tr w:rsidR="00F974BA" w:rsidRPr="00DF1A7C" w:rsidTr="007D3FD6">
        <w:trPr>
          <w:cantSplit/>
          <w:trHeight w:val="1134"/>
        </w:trPr>
        <w:tc>
          <w:tcPr>
            <w:tcW w:w="904" w:type="dxa"/>
            <w:shd w:val="clear" w:color="auto" w:fill="auto"/>
            <w:textDirection w:val="btLr"/>
          </w:tcPr>
          <w:p w:rsidR="00F974BA" w:rsidRPr="00DF1A7C" w:rsidRDefault="00F974BA" w:rsidP="00F974BA">
            <w:pPr>
              <w:ind w:left="113" w:right="113"/>
              <w:outlineLvl w:val="0"/>
              <w:rPr>
                <w:b/>
              </w:rPr>
            </w:pPr>
            <w:r w:rsidRPr="00DF1A7C">
              <w:t>сентябрь</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r w:rsidRPr="00DF1A7C">
              <w:t>Чтение худ. литературы</w:t>
            </w:r>
          </w:p>
        </w:tc>
        <w:tc>
          <w:tcPr>
            <w:tcW w:w="2883" w:type="dxa"/>
            <w:shd w:val="clear" w:color="auto" w:fill="auto"/>
          </w:tcPr>
          <w:p w:rsidR="00F974BA" w:rsidRPr="00DF1A7C" w:rsidRDefault="00F974BA" w:rsidP="00F974BA">
            <w:pPr>
              <w:pStyle w:val="a7"/>
              <w:spacing w:before="0" w:after="0"/>
            </w:pPr>
            <w:r w:rsidRPr="00DF1A7C">
              <w:t>«Спички не тронь, в спичках огонь! »</w:t>
            </w:r>
          </w:p>
          <w:p w:rsidR="00F974BA" w:rsidRPr="00DF1A7C" w:rsidRDefault="00F974BA" w:rsidP="007D3FD6">
            <w:pPr>
              <w:pStyle w:val="a7"/>
              <w:spacing w:before="0" w:after="0"/>
            </w:pPr>
            <w:r w:rsidRPr="00DF1A7C">
              <w:t xml:space="preserve">Чтение </w:t>
            </w:r>
            <w:proofErr w:type="spellStart"/>
            <w:r w:rsidR="007D3FD6" w:rsidRPr="00DF1A7C">
              <w:t>потешки</w:t>
            </w:r>
            <w:proofErr w:type="spellEnd"/>
            <w:r w:rsidR="007D3FD6" w:rsidRPr="00DF1A7C">
              <w:t xml:space="preserve"> «</w:t>
            </w:r>
            <w:proofErr w:type="spellStart"/>
            <w:r w:rsidR="007D3FD6" w:rsidRPr="00DF1A7C">
              <w:t>Тили-бом</w:t>
            </w:r>
            <w:proofErr w:type="spellEnd"/>
            <w:r w:rsidR="007D3FD6" w:rsidRPr="00DF1A7C">
              <w:t xml:space="preserve">, </w:t>
            </w:r>
            <w:proofErr w:type="spellStart"/>
            <w:r w:rsidR="007D3FD6" w:rsidRPr="00DF1A7C">
              <w:t>тили-бом</w:t>
            </w:r>
            <w:proofErr w:type="spellEnd"/>
            <w:r w:rsidR="007D3FD6" w:rsidRPr="00DF1A7C">
              <w:t xml:space="preserve">! » </w:t>
            </w:r>
          </w:p>
        </w:tc>
        <w:tc>
          <w:tcPr>
            <w:tcW w:w="8016" w:type="dxa"/>
            <w:shd w:val="clear" w:color="auto" w:fill="auto"/>
          </w:tcPr>
          <w:p w:rsidR="00F974BA" w:rsidRPr="00DF1A7C" w:rsidRDefault="00F974BA" w:rsidP="00F974BA">
            <w:pPr>
              <w:tabs>
                <w:tab w:val="left" w:pos="3706"/>
              </w:tabs>
              <w:outlineLvl w:val="0"/>
              <w:rPr>
                <w:b/>
              </w:rPr>
            </w:pPr>
            <w:r w:rsidRPr="00DF1A7C">
              <w:t>Дать детям понятие о том, какую опасность таят в себе спички, знакомить детей с правилами безопасного обращения с предметами. Знакомить с понятиями «</w:t>
            </w:r>
            <w:proofErr w:type="spellStart"/>
            <w:r w:rsidRPr="00DF1A7C">
              <w:t>можно-нельзя</w:t>
            </w:r>
            <w:proofErr w:type="spellEnd"/>
            <w:r w:rsidRPr="00DF1A7C">
              <w:t>», «опасно».</w:t>
            </w:r>
          </w:p>
        </w:tc>
      </w:tr>
      <w:tr w:rsidR="00F974BA" w:rsidRPr="00DF1A7C" w:rsidTr="007D3FD6">
        <w:trPr>
          <w:trHeight w:val="905"/>
        </w:trPr>
        <w:tc>
          <w:tcPr>
            <w:tcW w:w="904" w:type="dxa"/>
            <w:shd w:val="clear" w:color="auto" w:fill="auto"/>
            <w:textDirection w:val="btLr"/>
          </w:tcPr>
          <w:p w:rsidR="00F974BA" w:rsidRPr="00DF1A7C" w:rsidRDefault="00F974BA" w:rsidP="00F974BA">
            <w:pPr>
              <w:ind w:left="113" w:right="113"/>
              <w:outlineLvl w:val="0"/>
            </w:pPr>
            <w:r w:rsidRPr="00DF1A7C">
              <w:t>октябрь</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r w:rsidRPr="00DF1A7C">
              <w:t>Спектакль  «Опасные ситуации»</w:t>
            </w:r>
          </w:p>
          <w:p w:rsidR="00F974BA" w:rsidRPr="00DF1A7C" w:rsidRDefault="00F974BA" w:rsidP="00F974BA">
            <w:pPr>
              <w:outlineLvl w:val="0"/>
              <w:rPr>
                <w:b/>
              </w:rPr>
            </w:pPr>
          </w:p>
        </w:tc>
        <w:tc>
          <w:tcPr>
            <w:tcW w:w="2883" w:type="dxa"/>
            <w:shd w:val="clear" w:color="auto" w:fill="auto"/>
          </w:tcPr>
          <w:p w:rsidR="00F974BA" w:rsidRPr="00DF1A7C" w:rsidRDefault="00F974BA" w:rsidP="00F974BA">
            <w:pPr>
              <w:outlineLvl w:val="0"/>
              <w:rPr>
                <w:b/>
              </w:rPr>
            </w:pPr>
            <w:r w:rsidRPr="00DF1A7C">
              <w:t>Опасные ситуации.</w:t>
            </w:r>
          </w:p>
        </w:tc>
        <w:tc>
          <w:tcPr>
            <w:tcW w:w="8016" w:type="dxa"/>
            <w:shd w:val="clear" w:color="auto" w:fill="auto"/>
          </w:tcPr>
          <w:p w:rsidR="00F974BA" w:rsidRPr="00DF1A7C" w:rsidRDefault="00F974BA" w:rsidP="00F974BA">
            <w:pPr>
              <w:shd w:val="clear" w:color="auto" w:fill="FFFFFF"/>
            </w:pPr>
            <w:r w:rsidRPr="00DF1A7C">
              <w:t xml:space="preserve">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угощения у незнакомых людей. </w:t>
            </w:r>
          </w:p>
        </w:tc>
      </w:tr>
      <w:tr w:rsidR="00F974BA" w:rsidRPr="00DF1A7C" w:rsidTr="007D3FD6">
        <w:trPr>
          <w:trHeight w:val="873"/>
        </w:trPr>
        <w:tc>
          <w:tcPr>
            <w:tcW w:w="904" w:type="dxa"/>
            <w:shd w:val="clear" w:color="auto" w:fill="auto"/>
            <w:textDirection w:val="btLr"/>
          </w:tcPr>
          <w:p w:rsidR="00F974BA" w:rsidRPr="00DF1A7C" w:rsidRDefault="00F974BA" w:rsidP="00F974BA">
            <w:pPr>
              <w:ind w:left="113" w:right="113"/>
              <w:jc w:val="center"/>
              <w:outlineLvl w:val="0"/>
              <w:rPr>
                <w:b/>
              </w:rPr>
            </w:pPr>
            <w:r w:rsidRPr="00DF1A7C">
              <w:rPr>
                <w:i/>
              </w:rPr>
              <w:t>ноябрь</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Наблюдение</w:t>
            </w:r>
          </w:p>
          <w:p w:rsidR="00F974BA" w:rsidRPr="00DF1A7C" w:rsidRDefault="00F974BA" w:rsidP="00F974BA">
            <w:pPr>
              <w:outlineLvl w:val="0"/>
              <w:rPr>
                <w:b/>
              </w:rPr>
            </w:pPr>
            <w:r w:rsidRPr="00DF1A7C">
              <w:t>игра</w:t>
            </w:r>
          </w:p>
        </w:tc>
        <w:tc>
          <w:tcPr>
            <w:tcW w:w="2883" w:type="dxa"/>
            <w:shd w:val="clear" w:color="auto" w:fill="auto"/>
          </w:tcPr>
          <w:p w:rsidR="00F974BA" w:rsidRPr="00DF1A7C" w:rsidRDefault="00F974BA" w:rsidP="00F974BA">
            <w:pPr>
              <w:outlineLvl w:val="0"/>
              <w:rPr>
                <w:b/>
              </w:rPr>
            </w:pPr>
            <w:r w:rsidRPr="00DF1A7C">
              <w:t>Ребенок на улице</w:t>
            </w:r>
          </w:p>
        </w:tc>
        <w:tc>
          <w:tcPr>
            <w:tcW w:w="8016" w:type="dxa"/>
            <w:shd w:val="clear" w:color="auto" w:fill="auto"/>
          </w:tcPr>
          <w:p w:rsidR="00F974BA" w:rsidRPr="00DF1A7C" w:rsidRDefault="00F974BA" w:rsidP="00F974BA">
            <w:pPr>
              <w:outlineLvl w:val="0"/>
              <w:rPr>
                <w:b/>
              </w:rPr>
            </w:pPr>
            <w:r w:rsidRPr="00DF1A7C">
              <w:t>Формировать первичные представления о машинах, улице, дороге. Знакомить с автомобилем, его составными частями.</w:t>
            </w:r>
          </w:p>
        </w:tc>
      </w:tr>
      <w:tr w:rsidR="00F974BA" w:rsidRPr="00DF1A7C" w:rsidTr="007D3FD6">
        <w:trPr>
          <w:trHeight w:val="686"/>
        </w:trPr>
        <w:tc>
          <w:tcPr>
            <w:tcW w:w="904" w:type="dxa"/>
            <w:shd w:val="clear" w:color="auto" w:fill="auto"/>
            <w:textDirection w:val="btLr"/>
          </w:tcPr>
          <w:p w:rsidR="00F974BA" w:rsidRPr="00DF1A7C" w:rsidRDefault="00F974BA" w:rsidP="00F974BA">
            <w:pPr>
              <w:ind w:left="113" w:right="113"/>
              <w:outlineLvl w:val="0"/>
            </w:pPr>
            <w:r w:rsidRPr="00DF1A7C">
              <w:t>декабрь</w:t>
            </w:r>
          </w:p>
        </w:tc>
        <w:tc>
          <w:tcPr>
            <w:tcW w:w="2700" w:type="dxa"/>
            <w:shd w:val="clear" w:color="auto" w:fill="auto"/>
          </w:tcPr>
          <w:p w:rsidR="00F974BA" w:rsidRPr="00DF1A7C" w:rsidRDefault="00F974BA" w:rsidP="00F974BA">
            <w:pPr>
              <w:outlineLvl w:val="0"/>
              <w:rPr>
                <w:b/>
              </w:rPr>
            </w:pPr>
            <w:r w:rsidRPr="00DF1A7C">
              <w:t xml:space="preserve">Беседа, игра </w:t>
            </w:r>
          </w:p>
          <w:p w:rsidR="00F974BA" w:rsidRPr="00DF1A7C" w:rsidRDefault="00F974BA" w:rsidP="00F974BA">
            <w:r w:rsidRPr="00DF1A7C">
              <w:t>Наблюдение</w:t>
            </w:r>
          </w:p>
        </w:tc>
        <w:tc>
          <w:tcPr>
            <w:tcW w:w="2883" w:type="dxa"/>
            <w:shd w:val="clear" w:color="auto" w:fill="auto"/>
          </w:tcPr>
          <w:p w:rsidR="00F974BA" w:rsidRPr="00DF1A7C" w:rsidRDefault="00F974BA" w:rsidP="00F974BA">
            <w:pPr>
              <w:outlineLvl w:val="0"/>
            </w:pPr>
            <w:r w:rsidRPr="00DF1A7C">
              <w:t xml:space="preserve">Контакты с животными. </w:t>
            </w:r>
          </w:p>
        </w:tc>
        <w:tc>
          <w:tcPr>
            <w:tcW w:w="8016" w:type="dxa"/>
            <w:shd w:val="clear" w:color="auto" w:fill="auto"/>
          </w:tcPr>
          <w:p w:rsidR="00F974BA" w:rsidRPr="00DF1A7C" w:rsidRDefault="00F974BA" w:rsidP="00F974BA">
            <w:pPr>
              <w:tabs>
                <w:tab w:val="left" w:pos="3706"/>
              </w:tabs>
              <w:outlineLvl w:val="0"/>
              <w:rPr>
                <w:b/>
              </w:rPr>
            </w:pPr>
            <w:r w:rsidRPr="00DF1A7C">
              <w:t>Знакомить с элементарными правилами безопасного поведения в природе (не подходить к незнакомым животным, не гладить их, не дразнить).</w:t>
            </w:r>
            <w:r w:rsidRPr="00DF1A7C">
              <w:rPr>
                <w:b/>
              </w:rPr>
              <w:tab/>
            </w:r>
          </w:p>
        </w:tc>
      </w:tr>
      <w:tr w:rsidR="00F974BA" w:rsidRPr="00DF1A7C" w:rsidTr="007D3FD6">
        <w:trPr>
          <w:trHeight w:val="890"/>
        </w:trPr>
        <w:tc>
          <w:tcPr>
            <w:tcW w:w="904" w:type="dxa"/>
            <w:shd w:val="clear" w:color="auto" w:fill="auto"/>
            <w:textDirection w:val="btLr"/>
          </w:tcPr>
          <w:p w:rsidR="00F974BA" w:rsidRPr="00DF1A7C" w:rsidRDefault="00F974BA" w:rsidP="00F974BA">
            <w:pPr>
              <w:ind w:left="113" w:right="113"/>
              <w:jc w:val="center"/>
              <w:outlineLvl w:val="0"/>
              <w:rPr>
                <w:i/>
              </w:rPr>
            </w:pPr>
            <w:r w:rsidRPr="00DF1A7C">
              <w:rPr>
                <w:i/>
              </w:rPr>
              <w:t>январь</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r w:rsidRPr="00DF1A7C">
              <w:t>Рассматривание иллюстраций</w:t>
            </w:r>
          </w:p>
        </w:tc>
        <w:tc>
          <w:tcPr>
            <w:tcW w:w="2883" w:type="dxa"/>
            <w:shd w:val="clear" w:color="auto" w:fill="auto"/>
          </w:tcPr>
          <w:p w:rsidR="00F974BA" w:rsidRPr="00DF1A7C" w:rsidRDefault="00F974BA" w:rsidP="00F974BA">
            <w:pPr>
              <w:outlineLvl w:val="0"/>
            </w:pPr>
            <w:r w:rsidRPr="00DF1A7C">
              <w:t>Опасные ситуации зимой.</w:t>
            </w:r>
          </w:p>
        </w:tc>
        <w:tc>
          <w:tcPr>
            <w:tcW w:w="8016" w:type="dxa"/>
            <w:shd w:val="clear" w:color="auto" w:fill="auto"/>
          </w:tcPr>
          <w:p w:rsidR="00F974BA" w:rsidRPr="00DF1A7C" w:rsidRDefault="00F974BA" w:rsidP="00F974BA">
            <w:pPr>
              <w:outlineLvl w:val="0"/>
            </w:pPr>
            <w:r w:rsidRPr="00DF1A7C">
              <w:t>Формировать представления о правилах безопасного поведения во время прогулок и игр в зимнее время.</w:t>
            </w:r>
          </w:p>
        </w:tc>
      </w:tr>
      <w:tr w:rsidR="00F974BA" w:rsidRPr="00DF1A7C" w:rsidTr="007D3FD6">
        <w:trPr>
          <w:trHeight w:val="839"/>
        </w:trPr>
        <w:tc>
          <w:tcPr>
            <w:tcW w:w="904" w:type="dxa"/>
            <w:shd w:val="clear" w:color="auto" w:fill="auto"/>
            <w:textDirection w:val="btLr"/>
          </w:tcPr>
          <w:p w:rsidR="00F974BA" w:rsidRPr="00DF1A7C" w:rsidRDefault="00F974BA" w:rsidP="00F974BA">
            <w:pPr>
              <w:ind w:left="113" w:right="113"/>
              <w:jc w:val="center"/>
              <w:outlineLvl w:val="0"/>
              <w:rPr>
                <w:b/>
              </w:rPr>
            </w:pPr>
            <w:r w:rsidRPr="00DF1A7C">
              <w:rPr>
                <w:i/>
              </w:rPr>
              <w:t>февраль</w:t>
            </w:r>
          </w:p>
        </w:tc>
        <w:tc>
          <w:tcPr>
            <w:tcW w:w="2700" w:type="dxa"/>
            <w:shd w:val="clear" w:color="auto" w:fill="auto"/>
          </w:tcPr>
          <w:p w:rsidR="00F974BA" w:rsidRPr="00DF1A7C" w:rsidRDefault="00F974BA" w:rsidP="00F974BA">
            <w:pPr>
              <w:outlineLvl w:val="0"/>
            </w:pPr>
            <w:r w:rsidRPr="00DF1A7C">
              <w:t>Рассказ, рассматривание иллюстраций</w:t>
            </w:r>
          </w:p>
        </w:tc>
        <w:tc>
          <w:tcPr>
            <w:tcW w:w="2883" w:type="dxa"/>
            <w:shd w:val="clear" w:color="auto" w:fill="auto"/>
          </w:tcPr>
          <w:p w:rsidR="00F974BA" w:rsidRPr="00DF1A7C" w:rsidRDefault="00F974BA" w:rsidP="00F974BA">
            <w:pPr>
              <w:outlineLvl w:val="0"/>
              <w:rPr>
                <w:b/>
              </w:rPr>
            </w:pPr>
            <w:r w:rsidRPr="00DF1A7C">
              <w:t>«Контакты с незнакомыми людьми»</w:t>
            </w:r>
          </w:p>
        </w:tc>
        <w:tc>
          <w:tcPr>
            <w:tcW w:w="8016" w:type="dxa"/>
            <w:shd w:val="clear" w:color="auto" w:fill="auto"/>
          </w:tcPr>
          <w:p w:rsidR="00F974BA" w:rsidRPr="00DF1A7C" w:rsidRDefault="00F974BA" w:rsidP="00F974BA">
            <w:pPr>
              <w:outlineLvl w:val="0"/>
              <w:rPr>
                <w:b/>
              </w:rPr>
            </w:pPr>
            <w:r w:rsidRPr="00DF1A7C">
              <w:t>Предостеречь детей от неприятностей, связанных с контактом с незнакомыми людьми</w:t>
            </w:r>
          </w:p>
        </w:tc>
      </w:tr>
    </w:tbl>
    <w:p w:rsidR="00F974BA" w:rsidRPr="00DF1A7C" w:rsidRDefault="00F974BA" w:rsidP="00F974BA">
      <w:pPr>
        <w:outlineLvl w:val="0"/>
      </w:pPr>
    </w:p>
    <w:tbl>
      <w:tblPr>
        <w:tblpPr w:leftFromText="180" w:rightFromText="180" w:vertAnchor="text" w:horzAnchor="margin" w:tblpX="396" w:tblpY="13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2700"/>
        <w:gridCol w:w="2883"/>
        <w:gridCol w:w="8080"/>
      </w:tblGrid>
      <w:tr w:rsidR="00F974BA" w:rsidRPr="00DF1A7C" w:rsidTr="007D3FD6">
        <w:trPr>
          <w:cantSplit/>
          <w:trHeight w:val="553"/>
        </w:trPr>
        <w:tc>
          <w:tcPr>
            <w:tcW w:w="904" w:type="dxa"/>
            <w:shd w:val="clear" w:color="auto" w:fill="auto"/>
            <w:textDirection w:val="btLr"/>
          </w:tcPr>
          <w:p w:rsidR="00F974BA" w:rsidRPr="00DF1A7C" w:rsidRDefault="00F974BA" w:rsidP="00F974BA">
            <w:pPr>
              <w:ind w:left="113" w:right="113"/>
              <w:outlineLvl w:val="0"/>
            </w:pPr>
            <w:r w:rsidRPr="00DF1A7C">
              <w:t>март</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игра</w:t>
            </w:r>
          </w:p>
        </w:tc>
        <w:tc>
          <w:tcPr>
            <w:tcW w:w="2883" w:type="dxa"/>
            <w:shd w:val="clear" w:color="auto" w:fill="auto"/>
          </w:tcPr>
          <w:p w:rsidR="00F974BA" w:rsidRPr="00DF1A7C" w:rsidRDefault="00F974BA" w:rsidP="00F974BA">
            <w:pPr>
              <w:outlineLvl w:val="0"/>
            </w:pPr>
            <w:r w:rsidRPr="00DF1A7C">
              <w:t>«В мире опасных предметов»</w:t>
            </w:r>
          </w:p>
        </w:tc>
        <w:tc>
          <w:tcPr>
            <w:tcW w:w="8080" w:type="dxa"/>
            <w:shd w:val="clear" w:color="auto" w:fill="auto"/>
          </w:tcPr>
          <w:p w:rsidR="00F974BA" w:rsidRPr="00DF1A7C" w:rsidRDefault="00F974BA" w:rsidP="00F974BA">
            <w:pPr>
              <w:outlineLvl w:val="0"/>
            </w:pPr>
            <w:r w:rsidRPr="00DF1A7C">
              <w:t>Развивать представления детей  об опасных для жизни и здоровья предметов, с которыми они встречаются в быту</w:t>
            </w:r>
          </w:p>
        </w:tc>
      </w:tr>
      <w:tr w:rsidR="00F974BA" w:rsidRPr="00DF1A7C" w:rsidTr="007D3FD6">
        <w:trPr>
          <w:trHeight w:val="839"/>
        </w:trPr>
        <w:tc>
          <w:tcPr>
            <w:tcW w:w="904" w:type="dxa"/>
            <w:shd w:val="clear" w:color="auto" w:fill="auto"/>
            <w:textDirection w:val="btLr"/>
          </w:tcPr>
          <w:p w:rsidR="00F974BA" w:rsidRPr="00DF1A7C" w:rsidRDefault="00F974BA" w:rsidP="00F974BA">
            <w:pPr>
              <w:ind w:left="113" w:right="113"/>
              <w:jc w:val="center"/>
              <w:outlineLvl w:val="0"/>
              <w:rPr>
                <w:i/>
              </w:rPr>
            </w:pPr>
            <w:r w:rsidRPr="00DF1A7C">
              <w:rPr>
                <w:i/>
              </w:rPr>
              <w:t>апрель</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shd w:val="clear" w:color="auto" w:fill="FFFFFF"/>
              <w:spacing w:line="197" w:lineRule="exact"/>
            </w:pPr>
            <w:r w:rsidRPr="00DF1A7C">
              <w:t xml:space="preserve">Развлечение «В гостях у </w:t>
            </w:r>
            <w:proofErr w:type="spellStart"/>
            <w:r w:rsidRPr="00DF1A7C">
              <w:t>Мойдодыра</w:t>
            </w:r>
            <w:proofErr w:type="spellEnd"/>
            <w:r w:rsidRPr="00DF1A7C">
              <w:t>»</w:t>
            </w:r>
          </w:p>
        </w:tc>
        <w:tc>
          <w:tcPr>
            <w:tcW w:w="2883" w:type="dxa"/>
            <w:shd w:val="clear" w:color="auto" w:fill="auto"/>
          </w:tcPr>
          <w:p w:rsidR="00F974BA" w:rsidRPr="00DF1A7C" w:rsidRDefault="00F974BA" w:rsidP="00F974BA">
            <w:pPr>
              <w:outlineLvl w:val="0"/>
            </w:pPr>
            <w:r w:rsidRPr="00DF1A7C">
              <w:t>Хочу быть здоровым</w:t>
            </w:r>
          </w:p>
          <w:p w:rsidR="00F974BA" w:rsidRPr="00DF1A7C" w:rsidRDefault="00F974BA" w:rsidP="00F974BA">
            <w:pPr>
              <w:outlineLvl w:val="0"/>
            </w:pPr>
          </w:p>
        </w:tc>
        <w:tc>
          <w:tcPr>
            <w:tcW w:w="8080" w:type="dxa"/>
            <w:shd w:val="clear" w:color="auto" w:fill="auto"/>
          </w:tcPr>
          <w:p w:rsidR="00F974BA" w:rsidRPr="00DF1A7C" w:rsidRDefault="00F974BA" w:rsidP="00F974BA">
            <w:pPr>
              <w:jc w:val="both"/>
            </w:pPr>
            <w:r w:rsidRPr="00DF1A7C">
              <w:t>Закреплять культурно-гигиенические навыки (умывание, одевание, чистка зубов, причесывание, купание). Развивать у детей понимание значения и необходимости гигиенических процедур.</w:t>
            </w:r>
          </w:p>
        </w:tc>
      </w:tr>
      <w:tr w:rsidR="00F974BA" w:rsidRPr="00DF1A7C" w:rsidTr="007D3FD6">
        <w:trPr>
          <w:cantSplit/>
          <w:trHeight w:val="801"/>
        </w:trPr>
        <w:tc>
          <w:tcPr>
            <w:tcW w:w="904" w:type="dxa"/>
            <w:shd w:val="clear" w:color="auto" w:fill="auto"/>
            <w:textDirection w:val="btLr"/>
          </w:tcPr>
          <w:p w:rsidR="00F974BA" w:rsidRPr="00DF1A7C" w:rsidRDefault="00F974BA" w:rsidP="00F974BA">
            <w:pPr>
              <w:ind w:left="113" w:right="113"/>
              <w:outlineLvl w:val="0"/>
            </w:pPr>
            <w:r w:rsidRPr="00DF1A7C">
              <w:t>май</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Наблюдение</w:t>
            </w:r>
          </w:p>
          <w:p w:rsidR="00F974BA" w:rsidRPr="00DF1A7C" w:rsidRDefault="00F974BA" w:rsidP="00F974BA">
            <w:pPr>
              <w:outlineLvl w:val="0"/>
              <w:rPr>
                <w:b/>
              </w:rPr>
            </w:pPr>
            <w:r w:rsidRPr="00DF1A7C">
              <w:t>игра</w:t>
            </w:r>
          </w:p>
        </w:tc>
        <w:tc>
          <w:tcPr>
            <w:tcW w:w="2883" w:type="dxa"/>
            <w:shd w:val="clear" w:color="auto" w:fill="auto"/>
          </w:tcPr>
          <w:p w:rsidR="00F974BA" w:rsidRPr="00DF1A7C" w:rsidRDefault="00F974BA" w:rsidP="00F974BA">
            <w:pPr>
              <w:outlineLvl w:val="0"/>
              <w:rPr>
                <w:b/>
              </w:rPr>
            </w:pPr>
            <w:r w:rsidRPr="00DF1A7C">
              <w:t>Безопасное поведение на улице</w:t>
            </w:r>
          </w:p>
        </w:tc>
        <w:tc>
          <w:tcPr>
            <w:tcW w:w="8080" w:type="dxa"/>
            <w:shd w:val="clear" w:color="auto" w:fill="auto"/>
          </w:tcPr>
          <w:p w:rsidR="00F974BA" w:rsidRPr="00DF1A7C" w:rsidRDefault="00F974BA" w:rsidP="00F974BA">
            <w:pPr>
              <w:outlineLvl w:val="0"/>
              <w:rPr>
                <w:b/>
              </w:rPr>
            </w:pPr>
            <w:r w:rsidRPr="00DF1A7C">
              <w:t>Научить детей правилам поведения на улице, где можно и нельзя играть. Знакомить с транспортом.</w:t>
            </w:r>
          </w:p>
        </w:tc>
      </w:tr>
      <w:tr w:rsidR="00F974BA" w:rsidRPr="00DF1A7C" w:rsidTr="007D3FD6">
        <w:trPr>
          <w:trHeight w:val="276"/>
        </w:trPr>
        <w:tc>
          <w:tcPr>
            <w:tcW w:w="904" w:type="dxa"/>
            <w:shd w:val="clear" w:color="auto" w:fill="auto"/>
            <w:textDirection w:val="btLr"/>
          </w:tcPr>
          <w:p w:rsidR="00F974BA" w:rsidRPr="00DF1A7C" w:rsidRDefault="00F974BA" w:rsidP="00F974BA">
            <w:pPr>
              <w:ind w:left="113" w:right="113"/>
              <w:jc w:val="center"/>
              <w:outlineLvl w:val="0"/>
              <w:rPr>
                <w:i/>
              </w:rPr>
            </w:pPr>
            <w:r w:rsidRPr="00DF1A7C">
              <w:rPr>
                <w:i/>
              </w:rPr>
              <w:t>июнь</w:t>
            </w:r>
          </w:p>
        </w:tc>
        <w:tc>
          <w:tcPr>
            <w:tcW w:w="2700" w:type="dxa"/>
            <w:shd w:val="clear" w:color="auto" w:fill="auto"/>
          </w:tcPr>
          <w:p w:rsidR="00F974BA" w:rsidRPr="00DF1A7C" w:rsidRDefault="00F974BA" w:rsidP="00F974BA">
            <w:pPr>
              <w:pStyle w:val="af8"/>
              <w:rPr>
                <w:sz w:val="24"/>
                <w:szCs w:val="24"/>
              </w:rPr>
            </w:pPr>
            <w:r w:rsidRPr="00DF1A7C">
              <w:rPr>
                <w:sz w:val="24"/>
                <w:szCs w:val="24"/>
              </w:rPr>
              <w:t>Игра</w:t>
            </w:r>
          </w:p>
        </w:tc>
        <w:tc>
          <w:tcPr>
            <w:tcW w:w="2883" w:type="dxa"/>
            <w:shd w:val="clear" w:color="auto" w:fill="auto"/>
          </w:tcPr>
          <w:p w:rsidR="00F974BA" w:rsidRPr="00DF1A7C" w:rsidRDefault="00F974BA" w:rsidP="00F974BA">
            <w:pPr>
              <w:outlineLvl w:val="0"/>
            </w:pPr>
            <w:r w:rsidRPr="00DF1A7C">
              <w:t>«Лето в гости к нам пришло»</w:t>
            </w:r>
          </w:p>
        </w:tc>
        <w:tc>
          <w:tcPr>
            <w:tcW w:w="8080" w:type="dxa"/>
            <w:shd w:val="clear" w:color="auto" w:fill="auto"/>
          </w:tcPr>
          <w:p w:rsidR="00F974BA" w:rsidRPr="00DF1A7C" w:rsidRDefault="00F974BA" w:rsidP="00F974BA">
            <w:pPr>
              <w:outlineLvl w:val="0"/>
              <w:rPr>
                <w:b/>
              </w:rPr>
            </w:pPr>
            <w:r w:rsidRPr="00DF1A7C">
              <w:t>Формировать представления о правилах безопасного поведения в играх с песком и водой.</w:t>
            </w:r>
          </w:p>
        </w:tc>
      </w:tr>
      <w:tr w:rsidR="00F974BA" w:rsidRPr="00DF1A7C" w:rsidTr="007D3FD6">
        <w:trPr>
          <w:trHeight w:val="858"/>
        </w:trPr>
        <w:tc>
          <w:tcPr>
            <w:tcW w:w="904" w:type="dxa"/>
            <w:shd w:val="clear" w:color="auto" w:fill="auto"/>
            <w:textDirection w:val="btLr"/>
          </w:tcPr>
          <w:p w:rsidR="00F974BA" w:rsidRPr="00DF1A7C" w:rsidRDefault="00F974BA" w:rsidP="00F974BA">
            <w:pPr>
              <w:ind w:left="113" w:right="113"/>
              <w:jc w:val="center"/>
              <w:outlineLvl w:val="0"/>
              <w:rPr>
                <w:b/>
              </w:rPr>
            </w:pPr>
            <w:r w:rsidRPr="00DF1A7C">
              <w:rPr>
                <w:i/>
              </w:rPr>
              <w:t>июль</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Наблюдение</w:t>
            </w:r>
          </w:p>
          <w:p w:rsidR="00F974BA" w:rsidRPr="00DF1A7C" w:rsidRDefault="00F974BA" w:rsidP="00F974BA">
            <w:pPr>
              <w:outlineLvl w:val="0"/>
              <w:rPr>
                <w:b/>
              </w:rPr>
            </w:pPr>
            <w:r w:rsidRPr="00DF1A7C">
              <w:t xml:space="preserve">игра </w:t>
            </w:r>
          </w:p>
        </w:tc>
        <w:tc>
          <w:tcPr>
            <w:tcW w:w="2883" w:type="dxa"/>
            <w:shd w:val="clear" w:color="auto" w:fill="auto"/>
          </w:tcPr>
          <w:p w:rsidR="00F974BA" w:rsidRPr="00DF1A7C" w:rsidRDefault="00F974BA" w:rsidP="00F974BA">
            <w:pPr>
              <w:outlineLvl w:val="0"/>
            </w:pPr>
            <w:r w:rsidRPr="00DF1A7C">
              <w:t>Безопасное поведение в природе</w:t>
            </w:r>
          </w:p>
        </w:tc>
        <w:tc>
          <w:tcPr>
            <w:tcW w:w="8080" w:type="dxa"/>
            <w:shd w:val="clear" w:color="auto" w:fill="auto"/>
          </w:tcPr>
          <w:p w:rsidR="00F974BA" w:rsidRPr="00DF1A7C" w:rsidRDefault="00F974BA" w:rsidP="00F974BA">
            <w:pPr>
              <w:outlineLvl w:val="0"/>
            </w:pPr>
            <w:r w:rsidRPr="00DF1A7C">
              <w:t>Знакомить с элементарными правилами безопасного поведения в природе (не рвать и не брать в рот растения).</w:t>
            </w:r>
          </w:p>
        </w:tc>
      </w:tr>
      <w:tr w:rsidR="00F974BA" w:rsidRPr="00DF1A7C" w:rsidTr="007D3FD6">
        <w:trPr>
          <w:trHeight w:val="559"/>
        </w:trPr>
        <w:tc>
          <w:tcPr>
            <w:tcW w:w="904" w:type="dxa"/>
            <w:shd w:val="clear" w:color="auto" w:fill="auto"/>
            <w:textDirection w:val="btLr"/>
          </w:tcPr>
          <w:p w:rsidR="00F974BA" w:rsidRPr="00DF1A7C" w:rsidRDefault="00F974BA" w:rsidP="00F974BA">
            <w:pPr>
              <w:ind w:left="113" w:right="113"/>
              <w:outlineLvl w:val="0"/>
              <w:rPr>
                <w:b/>
              </w:rPr>
            </w:pPr>
            <w:r w:rsidRPr="00DF1A7C">
              <w:rPr>
                <w:i/>
              </w:rPr>
              <w:t xml:space="preserve">                  Август</w:t>
            </w:r>
          </w:p>
        </w:tc>
        <w:tc>
          <w:tcPr>
            <w:tcW w:w="2700" w:type="dxa"/>
            <w:shd w:val="clear" w:color="auto" w:fill="auto"/>
          </w:tcPr>
          <w:p w:rsidR="00F974BA" w:rsidRPr="00DF1A7C" w:rsidRDefault="00F974BA" w:rsidP="00F974BA">
            <w:pPr>
              <w:outlineLvl w:val="0"/>
              <w:rPr>
                <w:b/>
              </w:rPr>
            </w:pPr>
            <w:r w:rsidRPr="00DF1A7C">
              <w:t>Развлечение</w:t>
            </w:r>
          </w:p>
        </w:tc>
        <w:tc>
          <w:tcPr>
            <w:tcW w:w="2883" w:type="dxa"/>
            <w:shd w:val="clear" w:color="auto" w:fill="auto"/>
          </w:tcPr>
          <w:p w:rsidR="00F974BA" w:rsidRPr="00DF1A7C" w:rsidRDefault="00F974BA" w:rsidP="00F974BA">
            <w:pPr>
              <w:outlineLvl w:val="0"/>
            </w:pPr>
            <w:r w:rsidRPr="00DF1A7C">
              <w:t>«Насекомые какие они?»</w:t>
            </w:r>
          </w:p>
        </w:tc>
        <w:tc>
          <w:tcPr>
            <w:tcW w:w="8080" w:type="dxa"/>
            <w:shd w:val="clear" w:color="auto" w:fill="auto"/>
          </w:tcPr>
          <w:p w:rsidR="00F974BA" w:rsidRPr="00DF1A7C" w:rsidRDefault="00F974BA" w:rsidP="00F974BA">
            <w:pPr>
              <w:outlineLvl w:val="0"/>
            </w:pPr>
            <w:r w:rsidRPr="00DF1A7C">
              <w:t>Дать детям знания о правилах поведения при встрече с разными насекомыми</w:t>
            </w:r>
          </w:p>
        </w:tc>
      </w:tr>
    </w:tbl>
    <w:p w:rsidR="00F974BA" w:rsidRPr="00DF1A7C" w:rsidRDefault="00F974BA" w:rsidP="00F974BA"/>
    <w:p w:rsidR="007D3FD6" w:rsidRPr="00DF1A7C" w:rsidRDefault="007D3FD6" w:rsidP="00C06E83">
      <w:pPr>
        <w:ind w:firstLine="426"/>
        <w:jc w:val="center"/>
        <w:rPr>
          <w:i/>
        </w:rPr>
      </w:pPr>
      <w:r w:rsidRPr="00DF1A7C">
        <w:rPr>
          <w:i/>
        </w:rPr>
        <w:t>(для детей от 3 до 4 лет)</w:t>
      </w:r>
    </w:p>
    <w:p w:rsidR="007D3FD6" w:rsidRPr="00DF1A7C" w:rsidRDefault="007D3FD6" w:rsidP="007D3FD6">
      <w:pPr>
        <w:pStyle w:val="Default"/>
        <w:jc w:val="right"/>
        <w:rPr>
          <w:color w:val="auto"/>
        </w:rPr>
      </w:pPr>
      <w:r w:rsidRPr="00DF1A7C">
        <w:rPr>
          <w:color w:val="auto"/>
        </w:rPr>
        <w:t xml:space="preserve"> Таблица 19</w:t>
      </w:r>
    </w:p>
    <w:tbl>
      <w:tblPr>
        <w:tblpPr w:leftFromText="180" w:rightFromText="180" w:vertAnchor="text" w:horzAnchor="margin" w:tblpX="396" w:tblpY="133"/>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2700"/>
        <w:gridCol w:w="2883"/>
        <w:gridCol w:w="8080"/>
      </w:tblGrid>
      <w:tr w:rsidR="00F974BA" w:rsidRPr="00DF1A7C" w:rsidTr="007D3FD6">
        <w:trPr>
          <w:trHeight w:val="353"/>
        </w:trPr>
        <w:tc>
          <w:tcPr>
            <w:tcW w:w="904" w:type="dxa"/>
            <w:shd w:val="clear" w:color="auto" w:fill="auto"/>
          </w:tcPr>
          <w:p w:rsidR="00F974BA" w:rsidRPr="00DF1A7C" w:rsidRDefault="00F974BA" w:rsidP="00F974BA">
            <w:pPr>
              <w:outlineLvl w:val="0"/>
              <w:rPr>
                <w:i/>
              </w:rPr>
            </w:pPr>
            <w:r w:rsidRPr="00DF1A7C">
              <w:rPr>
                <w:i/>
              </w:rPr>
              <w:t>Месяц</w:t>
            </w:r>
          </w:p>
        </w:tc>
        <w:tc>
          <w:tcPr>
            <w:tcW w:w="2700" w:type="dxa"/>
            <w:shd w:val="clear" w:color="auto" w:fill="auto"/>
          </w:tcPr>
          <w:p w:rsidR="00F974BA" w:rsidRPr="00DF1A7C" w:rsidRDefault="00F974BA" w:rsidP="00F974BA">
            <w:pPr>
              <w:outlineLvl w:val="0"/>
              <w:rPr>
                <w:i/>
              </w:rPr>
            </w:pPr>
          </w:p>
          <w:p w:rsidR="00F974BA" w:rsidRPr="00DF1A7C" w:rsidRDefault="00F974BA" w:rsidP="00F974BA">
            <w:pPr>
              <w:outlineLvl w:val="0"/>
              <w:rPr>
                <w:b/>
              </w:rPr>
            </w:pPr>
            <w:r w:rsidRPr="00DF1A7C">
              <w:rPr>
                <w:i/>
              </w:rPr>
              <w:t>Вид деятельности</w:t>
            </w:r>
          </w:p>
        </w:tc>
        <w:tc>
          <w:tcPr>
            <w:tcW w:w="2883"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 xml:space="preserve">                              Название</w:t>
            </w:r>
          </w:p>
        </w:tc>
        <w:tc>
          <w:tcPr>
            <w:tcW w:w="8080" w:type="dxa"/>
            <w:shd w:val="clear" w:color="auto" w:fill="auto"/>
          </w:tcPr>
          <w:p w:rsidR="00F974BA" w:rsidRPr="00DF1A7C" w:rsidRDefault="00F974BA" w:rsidP="00F974BA">
            <w:pPr>
              <w:jc w:val="center"/>
              <w:outlineLvl w:val="0"/>
              <w:rPr>
                <w:i/>
              </w:rPr>
            </w:pPr>
          </w:p>
          <w:p w:rsidR="00F974BA" w:rsidRPr="00DF1A7C" w:rsidRDefault="00F974BA" w:rsidP="00F974BA">
            <w:pPr>
              <w:jc w:val="center"/>
              <w:outlineLvl w:val="0"/>
              <w:rPr>
                <w:i/>
              </w:rPr>
            </w:pPr>
            <w:r w:rsidRPr="00DF1A7C">
              <w:rPr>
                <w:i/>
              </w:rPr>
              <w:t>Цель</w:t>
            </w:r>
          </w:p>
        </w:tc>
      </w:tr>
      <w:tr w:rsidR="00F974BA" w:rsidRPr="00DF1A7C" w:rsidTr="007D3FD6">
        <w:trPr>
          <w:cantSplit/>
          <w:trHeight w:val="1134"/>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t>сентябрь</w:t>
            </w:r>
          </w:p>
        </w:tc>
        <w:tc>
          <w:tcPr>
            <w:tcW w:w="2700" w:type="dxa"/>
            <w:shd w:val="clear" w:color="auto" w:fill="auto"/>
          </w:tcPr>
          <w:p w:rsidR="00F974BA" w:rsidRPr="00DF1A7C" w:rsidRDefault="00F974BA" w:rsidP="00F974BA">
            <w:pPr>
              <w:outlineLvl w:val="0"/>
              <w:rPr>
                <w:b/>
              </w:rPr>
            </w:pPr>
            <w:r w:rsidRPr="00DF1A7C">
              <w:t>Рассказ</w:t>
            </w:r>
          </w:p>
          <w:p w:rsidR="00F974BA" w:rsidRPr="00DF1A7C" w:rsidRDefault="00F974BA" w:rsidP="00F974BA">
            <w:r w:rsidRPr="00DF1A7C">
              <w:t>Чтение худ. лит.</w:t>
            </w:r>
          </w:p>
        </w:tc>
        <w:tc>
          <w:tcPr>
            <w:tcW w:w="2883" w:type="dxa"/>
            <w:shd w:val="clear" w:color="auto" w:fill="auto"/>
          </w:tcPr>
          <w:p w:rsidR="00F974BA" w:rsidRPr="00DF1A7C" w:rsidRDefault="00F974BA" w:rsidP="00F974BA">
            <w:pPr>
              <w:pStyle w:val="a7"/>
              <w:spacing w:before="0" w:after="0"/>
            </w:pPr>
            <w:r w:rsidRPr="00DF1A7C">
              <w:t>«Спички не тронь, в спичках огонь! »</w:t>
            </w:r>
          </w:p>
          <w:p w:rsidR="00F974BA" w:rsidRPr="00DF1A7C" w:rsidRDefault="00F974BA" w:rsidP="007D3FD6">
            <w:pPr>
              <w:pStyle w:val="a7"/>
              <w:spacing w:before="0" w:after="0"/>
            </w:pPr>
            <w:r w:rsidRPr="00DF1A7C">
              <w:t xml:space="preserve">Чтение </w:t>
            </w:r>
            <w:proofErr w:type="spellStart"/>
            <w:r w:rsidRPr="00DF1A7C">
              <w:t>п</w:t>
            </w:r>
            <w:r w:rsidR="007D3FD6" w:rsidRPr="00DF1A7C">
              <w:t>отешки</w:t>
            </w:r>
            <w:proofErr w:type="spellEnd"/>
            <w:r w:rsidR="007D3FD6" w:rsidRPr="00DF1A7C">
              <w:t xml:space="preserve"> «</w:t>
            </w:r>
            <w:proofErr w:type="spellStart"/>
            <w:r w:rsidR="007D3FD6" w:rsidRPr="00DF1A7C">
              <w:t>Тили-бом</w:t>
            </w:r>
            <w:proofErr w:type="spellEnd"/>
            <w:r w:rsidR="007D3FD6" w:rsidRPr="00DF1A7C">
              <w:t xml:space="preserve">, </w:t>
            </w:r>
            <w:proofErr w:type="spellStart"/>
            <w:r w:rsidR="007D3FD6" w:rsidRPr="00DF1A7C">
              <w:t>тили-бом</w:t>
            </w:r>
            <w:proofErr w:type="spellEnd"/>
            <w:r w:rsidR="007D3FD6" w:rsidRPr="00DF1A7C">
              <w:t xml:space="preserve">! » </w:t>
            </w:r>
          </w:p>
        </w:tc>
        <w:tc>
          <w:tcPr>
            <w:tcW w:w="8080" w:type="dxa"/>
            <w:shd w:val="clear" w:color="auto" w:fill="auto"/>
          </w:tcPr>
          <w:p w:rsidR="00F974BA" w:rsidRPr="00DF1A7C" w:rsidRDefault="00F974BA" w:rsidP="00F974BA">
            <w:pPr>
              <w:tabs>
                <w:tab w:val="left" w:pos="3706"/>
              </w:tabs>
              <w:outlineLvl w:val="0"/>
              <w:rPr>
                <w:b/>
              </w:rPr>
            </w:pPr>
            <w:r w:rsidRPr="00DF1A7C">
              <w:t>Дать детям понятие о том, какую опасность таят в себе спички, знакомить детей с правилами безопасного обращения с предметами. Знакомить с понятиями «</w:t>
            </w:r>
            <w:proofErr w:type="spellStart"/>
            <w:r w:rsidRPr="00DF1A7C">
              <w:t>можно-нельзя</w:t>
            </w:r>
            <w:proofErr w:type="spellEnd"/>
            <w:r w:rsidRPr="00DF1A7C">
              <w:t>», «опасно».</w:t>
            </w:r>
          </w:p>
        </w:tc>
      </w:tr>
      <w:tr w:rsidR="00F974BA" w:rsidRPr="00DF1A7C" w:rsidTr="007D3FD6">
        <w:trPr>
          <w:cantSplit/>
          <w:trHeight w:val="561"/>
        </w:trPr>
        <w:tc>
          <w:tcPr>
            <w:tcW w:w="904" w:type="dxa"/>
            <w:vMerge/>
            <w:shd w:val="clear" w:color="auto" w:fill="auto"/>
            <w:textDirection w:val="btLr"/>
          </w:tcPr>
          <w:p w:rsidR="00F974BA" w:rsidRPr="00DF1A7C" w:rsidRDefault="00F974BA" w:rsidP="00F974BA">
            <w:pPr>
              <w:ind w:left="113" w:right="113"/>
              <w:outlineLvl w:val="0"/>
            </w:pPr>
          </w:p>
        </w:tc>
        <w:tc>
          <w:tcPr>
            <w:tcW w:w="2700" w:type="dxa"/>
            <w:shd w:val="clear" w:color="auto" w:fill="auto"/>
          </w:tcPr>
          <w:p w:rsidR="00F974BA" w:rsidRPr="00DF1A7C" w:rsidRDefault="00F974BA" w:rsidP="00F974BA">
            <w:pPr>
              <w:outlineLvl w:val="0"/>
            </w:pPr>
            <w:r w:rsidRPr="00DF1A7C">
              <w:t>Беседа</w:t>
            </w:r>
          </w:p>
        </w:tc>
        <w:tc>
          <w:tcPr>
            <w:tcW w:w="2883" w:type="dxa"/>
            <w:shd w:val="clear" w:color="auto" w:fill="auto"/>
          </w:tcPr>
          <w:p w:rsidR="00F974BA" w:rsidRPr="00DF1A7C" w:rsidRDefault="00F974BA" w:rsidP="00F974BA">
            <w:pPr>
              <w:pStyle w:val="a7"/>
              <w:spacing w:before="0" w:after="0"/>
            </w:pPr>
            <w:r w:rsidRPr="00DF1A7C">
              <w:t>«Если чужой приходит в дом»</w:t>
            </w:r>
          </w:p>
        </w:tc>
        <w:tc>
          <w:tcPr>
            <w:tcW w:w="8080" w:type="dxa"/>
            <w:shd w:val="clear" w:color="auto" w:fill="auto"/>
          </w:tcPr>
          <w:p w:rsidR="00F974BA" w:rsidRPr="00DF1A7C" w:rsidRDefault="00F974BA" w:rsidP="00F974BA">
            <w:pPr>
              <w:tabs>
                <w:tab w:val="left" w:pos="3706"/>
              </w:tabs>
              <w:outlineLvl w:val="0"/>
            </w:pPr>
            <w:r w:rsidRPr="00DF1A7C">
              <w:t>Учить детей правильно вести себя дома, когда они остаются одни</w:t>
            </w:r>
          </w:p>
        </w:tc>
      </w:tr>
      <w:tr w:rsidR="00F974BA" w:rsidRPr="00DF1A7C" w:rsidTr="007D3FD6">
        <w:trPr>
          <w:trHeight w:val="905"/>
        </w:trPr>
        <w:tc>
          <w:tcPr>
            <w:tcW w:w="904" w:type="dxa"/>
            <w:vMerge w:val="restart"/>
            <w:shd w:val="clear" w:color="auto" w:fill="auto"/>
            <w:textDirection w:val="btLr"/>
          </w:tcPr>
          <w:p w:rsidR="00F974BA" w:rsidRPr="00DF1A7C" w:rsidRDefault="00F974BA" w:rsidP="00F974BA">
            <w:pPr>
              <w:ind w:left="113" w:right="113"/>
              <w:outlineLvl w:val="0"/>
            </w:pPr>
            <w:r w:rsidRPr="00DF1A7C">
              <w:t>октябрь</w:t>
            </w:r>
          </w:p>
        </w:tc>
        <w:tc>
          <w:tcPr>
            <w:tcW w:w="2700" w:type="dxa"/>
            <w:shd w:val="clear" w:color="auto" w:fill="auto"/>
          </w:tcPr>
          <w:p w:rsidR="00F974BA" w:rsidRPr="00DF1A7C" w:rsidRDefault="00F974BA" w:rsidP="00F974BA">
            <w:pPr>
              <w:outlineLvl w:val="0"/>
              <w:rPr>
                <w:b/>
              </w:rPr>
            </w:pPr>
            <w:r w:rsidRPr="00DF1A7C">
              <w:t>НОД</w:t>
            </w:r>
          </w:p>
          <w:p w:rsidR="00F974BA" w:rsidRPr="00DF1A7C" w:rsidRDefault="00F974BA" w:rsidP="00F974BA">
            <w:r w:rsidRPr="00DF1A7C">
              <w:t>Спектакль  «Опасные ситуации»</w:t>
            </w:r>
          </w:p>
          <w:p w:rsidR="00F974BA" w:rsidRPr="00DF1A7C" w:rsidRDefault="00F974BA" w:rsidP="00F974BA">
            <w:r w:rsidRPr="00DF1A7C">
              <w:t>Рассматривание иллюстраций</w:t>
            </w:r>
          </w:p>
          <w:p w:rsidR="00F974BA" w:rsidRPr="00DF1A7C" w:rsidRDefault="00F974BA" w:rsidP="00F974BA"/>
        </w:tc>
        <w:tc>
          <w:tcPr>
            <w:tcW w:w="2883" w:type="dxa"/>
            <w:shd w:val="clear" w:color="auto" w:fill="auto"/>
          </w:tcPr>
          <w:p w:rsidR="00F974BA" w:rsidRPr="00DF1A7C" w:rsidRDefault="00F974BA" w:rsidP="00F974BA">
            <w:pPr>
              <w:outlineLvl w:val="0"/>
              <w:rPr>
                <w:b/>
              </w:rPr>
            </w:pPr>
            <w:r w:rsidRPr="00DF1A7C">
              <w:t>Опасные ситуации.</w:t>
            </w:r>
          </w:p>
        </w:tc>
        <w:tc>
          <w:tcPr>
            <w:tcW w:w="8080" w:type="dxa"/>
            <w:shd w:val="clear" w:color="auto" w:fill="auto"/>
          </w:tcPr>
          <w:p w:rsidR="00F974BA" w:rsidRPr="00DF1A7C" w:rsidRDefault="00F974BA" w:rsidP="00F974BA">
            <w:pPr>
              <w:shd w:val="clear" w:color="auto" w:fill="FFFFFF"/>
            </w:pPr>
            <w:r w:rsidRPr="00DF1A7C">
              <w:t>Знакомить с элементарными правилами поведения в детском саду: играть с детьми, не мешая им и не причиняя боль; уходить из детского сада только с родителями; не разговаривать и не брать  предметы и угощения у незнакомых людей. Формировать навыки  безопасного поведения в помещении: быть осторожным при спуске и подъеме на лестницах. Продолжать объяснять детям что нельзя брать в рот различные предметы, засовывать их в уши в рот.</w:t>
            </w:r>
          </w:p>
        </w:tc>
      </w:tr>
      <w:tr w:rsidR="00F974BA" w:rsidRPr="00DF1A7C" w:rsidTr="007D3FD6">
        <w:trPr>
          <w:trHeight w:val="1679"/>
        </w:trPr>
        <w:tc>
          <w:tcPr>
            <w:tcW w:w="904" w:type="dxa"/>
            <w:vMerge/>
            <w:shd w:val="clear" w:color="auto" w:fill="auto"/>
            <w:textDirection w:val="btLr"/>
          </w:tcPr>
          <w:p w:rsidR="00F974BA" w:rsidRPr="00DF1A7C" w:rsidRDefault="00F974BA" w:rsidP="00F974BA">
            <w:pPr>
              <w:ind w:left="113" w:right="113"/>
              <w:outlineLvl w:val="0"/>
            </w:pP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Развлечение «Айболит в гостях у ребят»</w:t>
            </w:r>
          </w:p>
          <w:p w:rsidR="00F974BA" w:rsidRPr="00DF1A7C" w:rsidRDefault="00F974BA" w:rsidP="00F974BA">
            <w:pPr>
              <w:shd w:val="clear" w:color="auto" w:fill="FFFFFF"/>
              <w:spacing w:line="197" w:lineRule="exact"/>
              <w:ind w:right="96" w:hanging="5"/>
            </w:pPr>
            <w:r w:rsidRPr="00DF1A7C">
              <w:t>Создание коллективного плаката «Кто у нас хороший, кто у нас пригожий!»</w:t>
            </w:r>
          </w:p>
        </w:tc>
        <w:tc>
          <w:tcPr>
            <w:tcW w:w="2883" w:type="dxa"/>
            <w:shd w:val="clear" w:color="auto" w:fill="auto"/>
          </w:tcPr>
          <w:p w:rsidR="00F974BA" w:rsidRPr="00DF1A7C" w:rsidRDefault="00F974BA" w:rsidP="00F974BA">
            <w:pPr>
              <w:outlineLvl w:val="0"/>
              <w:rPr>
                <w:b/>
              </w:rPr>
            </w:pPr>
            <w:r w:rsidRPr="00DF1A7C">
              <w:t xml:space="preserve">Я и мое здоровье: Как устроено тело человека </w:t>
            </w:r>
          </w:p>
        </w:tc>
        <w:tc>
          <w:tcPr>
            <w:tcW w:w="8080" w:type="dxa"/>
            <w:shd w:val="clear" w:color="auto" w:fill="auto"/>
          </w:tcPr>
          <w:p w:rsidR="00F974BA" w:rsidRPr="00DF1A7C" w:rsidRDefault="00F974BA" w:rsidP="00F974BA">
            <w:pPr>
              <w:shd w:val="clear" w:color="auto" w:fill="FFFFFF"/>
              <w:spacing w:line="197" w:lineRule="exact"/>
            </w:pPr>
            <w:r w:rsidRPr="00DF1A7C">
              <w:t xml:space="preserve">Познакомить детей с тем, как устроено тело человека.  Формировать представления о здоровье и здоровом образе жизни. </w:t>
            </w:r>
          </w:p>
        </w:tc>
      </w:tr>
      <w:tr w:rsidR="00F974BA" w:rsidRPr="00DF1A7C" w:rsidTr="007D3FD6">
        <w:trPr>
          <w:trHeight w:val="86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ноябрь</w:t>
            </w:r>
          </w:p>
        </w:tc>
        <w:tc>
          <w:tcPr>
            <w:tcW w:w="2700" w:type="dxa"/>
            <w:shd w:val="clear" w:color="auto" w:fill="auto"/>
          </w:tcPr>
          <w:p w:rsidR="00F974BA" w:rsidRPr="00DF1A7C" w:rsidRDefault="00F974BA" w:rsidP="00F974BA">
            <w:pPr>
              <w:shd w:val="clear" w:color="auto" w:fill="FFFFFF"/>
              <w:spacing w:line="197" w:lineRule="exact"/>
              <w:ind w:right="96" w:hanging="5"/>
            </w:pPr>
            <w:r w:rsidRPr="00DF1A7C">
              <w:t>НОД</w:t>
            </w:r>
          </w:p>
          <w:p w:rsidR="00F974BA" w:rsidRPr="00DF1A7C" w:rsidRDefault="00F974BA" w:rsidP="00F974BA">
            <w:pPr>
              <w:shd w:val="clear" w:color="auto" w:fill="FFFFFF"/>
              <w:spacing w:line="197" w:lineRule="exact"/>
              <w:ind w:right="96" w:hanging="5"/>
            </w:pPr>
            <w:r w:rsidRPr="00DF1A7C">
              <w:t>Игра</w:t>
            </w:r>
          </w:p>
          <w:p w:rsidR="00F974BA" w:rsidRPr="00DF1A7C" w:rsidRDefault="00F974BA" w:rsidP="00F974BA">
            <w:pPr>
              <w:shd w:val="clear" w:color="auto" w:fill="FFFFFF"/>
              <w:spacing w:line="197" w:lineRule="exact"/>
              <w:ind w:left="-5" w:right="96"/>
            </w:pPr>
            <w:r w:rsidRPr="00DF1A7C">
              <w:t>Рассматривание иллюстраций</w:t>
            </w:r>
          </w:p>
        </w:tc>
        <w:tc>
          <w:tcPr>
            <w:tcW w:w="2883" w:type="dxa"/>
            <w:shd w:val="clear" w:color="auto" w:fill="auto"/>
          </w:tcPr>
          <w:p w:rsidR="00F974BA" w:rsidRPr="00DF1A7C" w:rsidRDefault="00F974BA" w:rsidP="00F974BA">
            <w:pPr>
              <w:outlineLvl w:val="0"/>
              <w:rPr>
                <w:b/>
              </w:rPr>
            </w:pPr>
            <w:r w:rsidRPr="00DF1A7C">
              <w:t>Ребенок на улице</w:t>
            </w:r>
          </w:p>
        </w:tc>
        <w:tc>
          <w:tcPr>
            <w:tcW w:w="8080" w:type="dxa"/>
            <w:shd w:val="clear" w:color="auto" w:fill="auto"/>
          </w:tcPr>
          <w:p w:rsidR="00F974BA" w:rsidRPr="00DF1A7C" w:rsidRDefault="00F974BA" w:rsidP="00F974BA">
            <w:pPr>
              <w:outlineLvl w:val="0"/>
              <w:rPr>
                <w:b/>
              </w:rPr>
            </w:pPr>
            <w:r w:rsidRPr="00DF1A7C">
              <w:t xml:space="preserve">Расширять ориентировку в окружающем пространстве. Знакомить детей с правилами дорожного движения. </w:t>
            </w:r>
          </w:p>
        </w:tc>
      </w:tr>
      <w:tr w:rsidR="00F974BA" w:rsidRPr="00DF1A7C" w:rsidTr="007D3FD6">
        <w:trPr>
          <w:trHeight w:val="704"/>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2700" w:type="dxa"/>
            <w:shd w:val="clear" w:color="auto" w:fill="auto"/>
          </w:tcPr>
          <w:p w:rsidR="00F974BA" w:rsidRPr="00DF1A7C" w:rsidRDefault="00F974BA" w:rsidP="00F974BA">
            <w:pPr>
              <w:shd w:val="clear" w:color="auto" w:fill="FFFFFF"/>
              <w:spacing w:line="197" w:lineRule="exact"/>
              <w:ind w:right="96" w:hanging="5"/>
            </w:pPr>
            <w:r w:rsidRPr="00DF1A7C">
              <w:t>Итоговое развлечение «Путешествие по городу»</w:t>
            </w:r>
          </w:p>
        </w:tc>
        <w:tc>
          <w:tcPr>
            <w:tcW w:w="2883" w:type="dxa"/>
            <w:shd w:val="clear" w:color="auto" w:fill="auto"/>
          </w:tcPr>
          <w:p w:rsidR="00F974BA" w:rsidRPr="00DF1A7C" w:rsidRDefault="00F974BA" w:rsidP="00F974BA">
            <w:pPr>
              <w:outlineLvl w:val="0"/>
            </w:pPr>
            <w:r w:rsidRPr="00DF1A7C">
              <w:t>Три сигнала светофора</w:t>
            </w:r>
          </w:p>
        </w:tc>
        <w:tc>
          <w:tcPr>
            <w:tcW w:w="8080" w:type="dxa"/>
            <w:shd w:val="clear" w:color="auto" w:fill="auto"/>
          </w:tcPr>
          <w:p w:rsidR="00F974BA" w:rsidRPr="00DF1A7C" w:rsidRDefault="00F974BA" w:rsidP="00F974BA">
            <w:pPr>
              <w:outlineLvl w:val="0"/>
            </w:pPr>
            <w:r w:rsidRPr="00DF1A7C">
              <w:t>Учить различать проезжую часть дороги, тротуар, понимать значение зеленого, желтого и красного сигналов светофора.</w:t>
            </w:r>
          </w:p>
        </w:tc>
      </w:tr>
      <w:tr w:rsidR="00F974BA" w:rsidRPr="00DF1A7C" w:rsidTr="007D3FD6">
        <w:trPr>
          <w:trHeight w:val="545"/>
        </w:trPr>
        <w:tc>
          <w:tcPr>
            <w:tcW w:w="904" w:type="dxa"/>
            <w:vMerge w:val="restart"/>
            <w:shd w:val="clear" w:color="auto" w:fill="auto"/>
            <w:textDirection w:val="btLr"/>
          </w:tcPr>
          <w:p w:rsidR="00F974BA" w:rsidRPr="00DF1A7C" w:rsidRDefault="00F974BA" w:rsidP="00F974BA">
            <w:pPr>
              <w:ind w:left="113" w:right="113"/>
              <w:outlineLvl w:val="0"/>
            </w:pPr>
            <w:r w:rsidRPr="00DF1A7C">
              <w:t>декабрь</w:t>
            </w:r>
          </w:p>
        </w:tc>
        <w:tc>
          <w:tcPr>
            <w:tcW w:w="2700" w:type="dxa"/>
            <w:shd w:val="clear" w:color="auto" w:fill="auto"/>
          </w:tcPr>
          <w:p w:rsidR="00F974BA" w:rsidRPr="00DF1A7C" w:rsidRDefault="00F974BA" w:rsidP="00F974BA">
            <w:pPr>
              <w:outlineLvl w:val="0"/>
              <w:rPr>
                <w:b/>
              </w:rPr>
            </w:pPr>
            <w:r w:rsidRPr="00DF1A7C">
              <w:t xml:space="preserve">Беседа, игра </w:t>
            </w:r>
          </w:p>
        </w:tc>
        <w:tc>
          <w:tcPr>
            <w:tcW w:w="2883" w:type="dxa"/>
            <w:shd w:val="clear" w:color="auto" w:fill="auto"/>
          </w:tcPr>
          <w:p w:rsidR="00F974BA" w:rsidRPr="00DF1A7C" w:rsidRDefault="00F974BA" w:rsidP="00F974BA">
            <w:pPr>
              <w:outlineLvl w:val="0"/>
            </w:pPr>
            <w:r w:rsidRPr="00DF1A7C">
              <w:t xml:space="preserve">Контакты с животными. </w:t>
            </w:r>
          </w:p>
        </w:tc>
        <w:tc>
          <w:tcPr>
            <w:tcW w:w="8080" w:type="dxa"/>
            <w:shd w:val="clear" w:color="auto" w:fill="auto"/>
          </w:tcPr>
          <w:p w:rsidR="00F974BA" w:rsidRPr="00DF1A7C" w:rsidRDefault="00F974BA" w:rsidP="00F974BA">
            <w:pPr>
              <w:tabs>
                <w:tab w:val="left" w:pos="3706"/>
              </w:tabs>
              <w:outlineLvl w:val="0"/>
              <w:rPr>
                <w:b/>
              </w:rPr>
            </w:pPr>
            <w:r w:rsidRPr="00DF1A7C">
              <w:t>Знакомить с элементарными правилами безопасного поведения в природе (не подходить к незнакомым животным, не гладить их, не дразнить).</w:t>
            </w:r>
            <w:r w:rsidRPr="00DF1A7C">
              <w:rPr>
                <w:b/>
              </w:rPr>
              <w:tab/>
            </w:r>
          </w:p>
        </w:tc>
      </w:tr>
      <w:tr w:rsidR="00F974BA" w:rsidRPr="00DF1A7C" w:rsidTr="007D3FD6">
        <w:trPr>
          <w:trHeight w:val="539"/>
        </w:trPr>
        <w:tc>
          <w:tcPr>
            <w:tcW w:w="904" w:type="dxa"/>
            <w:vMerge/>
            <w:shd w:val="clear" w:color="auto" w:fill="auto"/>
            <w:textDirection w:val="btLr"/>
          </w:tcPr>
          <w:p w:rsidR="00F974BA" w:rsidRPr="00DF1A7C" w:rsidRDefault="00F974BA" w:rsidP="00F974BA">
            <w:pPr>
              <w:ind w:left="113" w:right="113"/>
              <w:outlineLvl w:val="0"/>
            </w:pPr>
          </w:p>
        </w:tc>
        <w:tc>
          <w:tcPr>
            <w:tcW w:w="2700" w:type="dxa"/>
            <w:shd w:val="clear" w:color="auto" w:fill="auto"/>
          </w:tcPr>
          <w:p w:rsidR="00F974BA" w:rsidRPr="00DF1A7C" w:rsidRDefault="00F974BA" w:rsidP="00F974BA">
            <w:pPr>
              <w:outlineLvl w:val="0"/>
            </w:pPr>
            <w:r w:rsidRPr="00DF1A7C">
              <w:t>Игра</w:t>
            </w:r>
          </w:p>
        </w:tc>
        <w:tc>
          <w:tcPr>
            <w:tcW w:w="2883" w:type="dxa"/>
            <w:shd w:val="clear" w:color="auto" w:fill="auto"/>
          </w:tcPr>
          <w:p w:rsidR="00F974BA" w:rsidRPr="00DF1A7C" w:rsidRDefault="00F974BA" w:rsidP="00F974BA">
            <w:pPr>
              <w:outlineLvl w:val="0"/>
            </w:pPr>
            <w:r w:rsidRPr="00DF1A7C">
              <w:t>«Едем в автобусе»</w:t>
            </w:r>
          </w:p>
        </w:tc>
        <w:tc>
          <w:tcPr>
            <w:tcW w:w="8080" w:type="dxa"/>
            <w:shd w:val="clear" w:color="auto" w:fill="auto"/>
          </w:tcPr>
          <w:p w:rsidR="00F974BA" w:rsidRPr="00DF1A7C" w:rsidRDefault="00F974BA" w:rsidP="00F974BA">
            <w:pPr>
              <w:tabs>
                <w:tab w:val="left" w:pos="3706"/>
              </w:tabs>
              <w:outlineLvl w:val="0"/>
            </w:pPr>
            <w:r w:rsidRPr="00DF1A7C">
              <w:t xml:space="preserve">Уточнить представления детей о некоторых транспортных средствах: грузовых и легковых автомобилях, автобусах. </w:t>
            </w:r>
          </w:p>
        </w:tc>
      </w:tr>
      <w:tr w:rsidR="00F974BA" w:rsidRPr="00DF1A7C" w:rsidTr="007D3FD6">
        <w:trPr>
          <w:trHeight w:val="561"/>
        </w:trPr>
        <w:tc>
          <w:tcPr>
            <w:tcW w:w="904" w:type="dxa"/>
            <w:shd w:val="clear" w:color="auto" w:fill="auto"/>
            <w:textDirection w:val="btLr"/>
          </w:tcPr>
          <w:p w:rsidR="00F974BA" w:rsidRPr="00DF1A7C" w:rsidRDefault="00F974BA" w:rsidP="00F974BA">
            <w:pPr>
              <w:ind w:left="113" w:right="113"/>
              <w:jc w:val="center"/>
              <w:outlineLvl w:val="0"/>
              <w:rPr>
                <w:i/>
              </w:rPr>
            </w:pPr>
            <w:r w:rsidRPr="00DF1A7C">
              <w:rPr>
                <w:i/>
              </w:rPr>
              <w:t>январь</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tc>
        <w:tc>
          <w:tcPr>
            <w:tcW w:w="2883" w:type="dxa"/>
            <w:shd w:val="clear" w:color="auto" w:fill="auto"/>
          </w:tcPr>
          <w:p w:rsidR="00F974BA" w:rsidRPr="00DF1A7C" w:rsidRDefault="00F974BA" w:rsidP="00F974BA">
            <w:pPr>
              <w:outlineLvl w:val="0"/>
            </w:pPr>
            <w:r w:rsidRPr="00DF1A7C">
              <w:t>Опасные ситуации зимой.</w:t>
            </w:r>
          </w:p>
        </w:tc>
        <w:tc>
          <w:tcPr>
            <w:tcW w:w="8080" w:type="dxa"/>
            <w:shd w:val="clear" w:color="auto" w:fill="auto"/>
          </w:tcPr>
          <w:p w:rsidR="00F974BA" w:rsidRPr="00DF1A7C" w:rsidRDefault="00F974BA" w:rsidP="00F974BA">
            <w:pPr>
              <w:outlineLvl w:val="0"/>
            </w:pPr>
            <w:r w:rsidRPr="00DF1A7C">
              <w:t>Формировать представления о правилах безопасного поведения во время прогулок и игр в зимнее время.</w:t>
            </w:r>
          </w:p>
        </w:tc>
      </w:tr>
      <w:tr w:rsidR="00F974BA" w:rsidRPr="00DF1A7C" w:rsidTr="007D3FD6">
        <w:trPr>
          <w:trHeight w:val="68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февраль</w:t>
            </w:r>
          </w:p>
        </w:tc>
        <w:tc>
          <w:tcPr>
            <w:tcW w:w="2700" w:type="dxa"/>
            <w:shd w:val="clear" w:color="auto" w:fill="auto"/>
          </w:tcPr>
          <w:p w:rsidR="00F974BA" w:rsidRPr="00DF1A7C" w:rsidRDefault="00F974BA" w:rsidP="00F974BA">
            <w:pPr>
              <w:outlineLvl w:val="0"/>
              <w:rPr>
                <w:b/>
              </w:rPr>
            </w:pPr>
            <w:r w:rsidRPr="00DF1A7C">
              <w:t>Беседа, рассматривание иллюстраций</w:t>
            </w:r>
          </w:p>
        </w:tc>
        <w:tc>
          <w:tcPr>
            <w:tcW w:w="2883" w:type="dxa"/>
            <w:shd w:val="clear" w:color="auto" w:fill="auto"/>
          </w:tcPr>
          <w:p w:rsidR="00F974BA" w:rsidRPr="00DF1A7C" w:rsidRDefault="00F974BA" w:rsidP="00F974BA">
            <w:pPr>
              <w:outlineLvl w:val="0"/>
              <w:rPr>
                <w:b/>
              </w:rPr>
            </w:pPr>
            <w:r w:rsidRPr="00DF1A7C">
              <w:t>«Контакты с незнакомыми людьми»</w:t>
            </w:r>
          </w:p>
        </w:tc>
        <w:tc>
          <w:tcPr>
            <w:tcW w:w="8080" w:type="dxa"/>
            <w:shd w:val="clear" w:color="auto" w:fill="auto"/>
          </w:tcPr>
          <w:p w:rsidR="00F974BA" w:rsidRPr="00DF1A7C" w:rsidRDefault="00F974BA" w:rsidP="00F974BA">
            <w:pPr>
              <w:outlineLvl w:val="0"/>
              <w:rPr>
                <w:b/>
              </w:rPr>
            </w:pPr>
            <w:r w:rsidRPr="00DF1A7C">
              <w:t>Предостеречь детей от неприятностей, связанных с контактом с незнакомыми людьми</w:t>
            </w:r>
          </w:p>
        </w:tc>
      </w:tr>
      <w:tr w:rsidR="00F974BA" w:rsidRPr="00DF1A7C" w:rsidTr="007D3FD6">
        <w:trPr>
          <w:trHeight w:val="295"/>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2700" w:type="dxa"/>
            <w:shd w:val="clear" w:color="auto" w:fill="auto"/>
          </w:tcPr>
          <w:p w:rsidR="00F974BA" w:rsidRPr="00DF1A7C" w:rsidRDefault="00F974BA" w:rsidP="00F974BA">
            <w:pPr>
              <w:outlineLvl w:val="0"/>
            </w:pPr>
            <w:r w:rsidRPr="00DF1A7C">
              <w:t>Беседа</w:t>
            </w:r>
          </w:p>
        </w:tc>
        <w:tc>
          <w:tcPr>
            <w:tcW w:w="2883" w:type="dxa"/>
            <w:shd w:val="clear" w:color="auto" w:fill="auto"/>
          </w:tcPr>
          <w:p w:rsidR="00F974BA" w:rsidRPr="00DF1A7C" w:rsidRDefault="00F974BA" w:rsidP="00F974BA">
            <w:pPr>
              <w:outlineLvl w:val="0"/>
            </w:pPr>
            <w:r w:rsidRPr="00DF1A7C">
              <w:t>«Один дома»</w:t>
            </w:r>
          </w:p>
        </w:tc>
        <w:tc>
          <w:tcPr>
            <w:tcW w:w="8080" w:type="dxa"/>
            <w:shd w:val="clear" w:color="auto" w:fill="auto"/>
          </w:tcPr>
          <w:p w:rsidR="00F974BA" w:rsidRPr="00DF1A7C" w:rsidRDefault="00F974BA" w:rsidP="00F974BA">
            <w:pPr>
              <w:outlineLvl w:val="0"/>
            </w:pPr>
            <w:r w:rsidRPr="00DF1A7C">
              <w:t>Научить детей правильно вести себя дома, когда они остаются одни</w:t>
            </w:r>
          </w:p>
        </w:tc>
      </w:tr>
    </w:tbl>
    <w:p w:rsidR="00F974BA" w:rsidRPr="00DF1A7C" w:rsidRDefault="00F974BA" w:rsidP="00F974BA">
      <w:pPr>
        <w:outlineLvl w:val="0"/>
      </w:pPr>
    </w:p>
    <w:tbl>
      <w:tblPr>
        <w:tblpPr w:leftFromText="180" w:rightFromText="180" w:vertAnchor="text" w:horzAnchor="margin" w:tblpX="396" w:tblpY="133"/>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2700"/>
        <w:gridCol w:w="2883"/>
        <w:gridCol w:w="7733"/>
      </w:tblGrid>
      <w:tr w:rsidR="00F974BA" w:rsidRPr="00DF1A7C" w:rsidTr="007D3FD6">
        <w:trPr>
          <w:cantSplit/>
          <w:trHeight w:val="845"/>
        </w:trPr>
        <w:tc>
          <w:tcPr>
            <w:tcW w:w="904" w:type="dxa"/>
            <w:shd w:val="clear" w:color="auto" w:fill="auto"/>
            <w:textDirection w:val="btLr"/>
          </w:tcPr>
          <w:p w:rsidR="00F974BA" w:rsidRPr="00DF1A7C" w:rsidRDefault="00F974BA" w:rsidP="00F974BA">
            <w:pPr>
              <w:ind w:left="113" w:right="113"/>
              <w:outlineLvl w:val="0"/>
            </w:pPr>
            <w:r w:rsidRPr="00DF1A7C">
              <w:t>март</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Рассматривание иллюстраций</w:t>
            </w:r>
          </w:p>
        </w:tc>
        <w:tc>
          <w:tcPr>
            <w:tcW w:w="2883" w:type="dxa"/>
            <w:shd w:val="clear" w:color="auto" w:fill="auto"/>
          </w:tcPr>
          <w:p w:rsidR="00F974BA" w:rsidRPr="00DF1A7C" w:rsidRDefault="00F974BA" w:rsidP="00F974BA">
            <w:pPr>
              <w:outlineLvl w:val="0"/>
            </w:pPr>
            <w:r w:rsidRPr="00DF1A7C">
              <w:t>«В мире опасных предметов»</w:t>
            </w:r>
          </w:p>
        </w:tc>
        <w:tc>
          <w:tcPr>
            <w:tcW w:w="7733" w:type="dxa"/>
            <w:shd w:val="clear" w:color="auto" w:fill="auto"/>
          </w:tcPr>
          <w:p w:rsidR="00F974BA" w:rsidRPr="00DF1A7C" w:rsidRDefault="00F974BA" w:rsidP="00F974BA">
            <w:pPr>
              <w:outlineLvl w:val="0"/>
            </w:pPr>
            <w:r w:rsidRPr="00DF1A7C">
              <w:t>Знакомить с источниками опасности дома (горячая плита, утюг и т.д.)</w:t>
            </w:r>
          </w:p>
        </w:tc>
      </w:tr>
      <w:tr w:rsidR="00F974BA" w:rsidRPr="00DF1A7C" w:rsidTr="007D3FD6">
        <w:trPr>
          <w:cantSplit/>
          <w:trHeight w:val="835"/>
        </w:trPr>
        <w:tc>
          <w:tcPr>
            <w:tcW w:w="904" w:type="dxa"/>
            <w:shd w:val="clear" w:color="auto" w:fill="auto"/>
            <w:textDirection w:val="btLr"/>
          </w:tcPr>
          <w:p w:rsidR="00F974BA" w:rsidRPr="00DF1A7C" w:rsidRDefault="00F974BA" w:rsidP="00F974BA">
            <w:pPr>
              <w:ind w:left="113" w:right="113"/>
              <w:outlineLvl w:val="0"/>
            </w:pPr>
          </w:p>
        </w:tc>
        <w:tc>
          <w:tcPr>
            <w:tcW w:w="2700" w:type="dxa"/>
            <w:shd w:val="clear" w:color="auto" w:fill="auto"/>
          </w:tcPr>
          <w:p w:rsidR="00F974BA" w:rsidRPr="00DF1A7C" w:rsidRDefault="00F974BA" w:rsidP="00F974BA">
            <w:pPr>
              <w:outlineLvl w:val="0"/>
            </w:pPr>
            <w:r w:rsidRPr="00DF1A7C">
              <w:t>Беседа, рассматривание иллюстраций</w:t>
            </w:r>
          </w:p>
        </w:tc>
        <w:tc>
          <w:tcPr>
            <w:tcW w:w="2883" w:type="dxa"/>
            <w:shd w:val="clear" w:color="auto" w:fill="auto"/>
          </w:tcPr>
          <w:p w:rsidR="00F974BA" w:rsidRPr="00DF1A7C" w:rsidRDefault="00F974BA" w:rsidP="00F974BA">
            <w:pPr>
              <w:outlineLvl w:val="0"/>
            </w:pPr>
            <w:r w:rsidRPr="00DF1A7C">
              <w:t xml:space="preserve">Балкон, открытое окно и другие бытовые опасности </w:t>
            </w:r>
          </w:p>
        </w:tc>
        <w:tc>
          <w:tcPr>
            <w:tcW w:w="7733" w:type="dxa"/>
            <w:shd w:val="clear" w:color="auto" w:fill="auto"/>
          </w:tcPr>
          <w:p w:rsidR="00F974BA" w:rsidRPr="00DF1A7C" w:rsidRDefault="00F974BA" w:rsidP="00F974BA">
            <w:pPr>
              <w:outlineLvl w:val="0"/>
            </w:pPr>
            <w:r w:rsidRPr="00DF1A7C">
              <w:t xml:space="preserve">Расширить представление детей о предметах, которые могут служить источником опасности в доме.  Дети должны знать, что нельзя самим открывать окна и выглядывать из них, выходить на балкон и играть там. </w:t>
            </w:r>
          </w:p>
        </w:tc>
      </w:tr>
      <w:tr w:rsidR="00F974BA" w:rsidRPr="00DF1A7C" w:rsidTr="007D3FD6">
        <w:trPr>
          <w:trHeight w:val="833"/>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апрель</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shd w:val="clear" w:color="auto" w:fill="FFFFFF"/>
              <w:spacing w:line="197" w:lineRule="exact"/>
            </w:pPr>
            <w:r w:rsidRPr="00DF1A7C">
              <w:t xml:space="preserve">Развлечение «В гостях у </w:t>
            </w:r>
            <w:proofErr w:type="spellStart"/>
            <w:r w:rsidRPr="00DF1A7C">
              <w:t>Мойдодыра</w:t>
            </w:r>
            <w:proofErr w:type="spellEnd"/>
            <w:r w:rsidRPr="00DF1A7C">
              <w:t>»</w:t>
            </w:r>
          </w:p>
          <w:p w:rsidR="00F974BA" w:rsidRPr="00DF1A7C" w:rsidRDefault="00F974BA" w:rsidP="00F974BA">
            <w:pPr>
              <w:outlineLvl w:val="0"/>
            </w:pPr>
          </w:p>
        </w:tc>
        <w:tc>
          <w:tcPr>
            <w:tcW w:w="2883" w:type="dxa"/>
            <w:shd w:val="clear" w:color="auto" w:fill="auto"/>
          </w:tcPr>
          <w:p w:rsidR="00F974BA" w:rsidRPr="00DF1A7C" w:rsidRDefault="00F974BA" w:rsidP="00F974BA">
            <w:pPr>
              <w:outlineLvl w:val="0"/>
            </w:pPr>
            <w:r w:rsidRPr="00DF1A7C">
              <w:t>Хочу быть здоровым</w:t>
            </w:r>
          </w:p>
          <w:p w:rsidR="00F974BA" w:rsidRPr="00DF1A7C" w:rsidRDefault="00F974BA" w:rsidP="00F974BA">
            <w:pPr>
              <w:outlineLvl w:val="0"/>
            </w:pPr>
          </w:p>
        </w:tc>
        <w:tc>
          <w:tcPr>
            <w:tcW w:w="7733" w:type="dxa"/>
            <w:shd w:val="clear" w:color="auto" w:fill="auto"/>
          </w:tcPr>
          <w:p w:rsidR="00F974BA" w:rsidRPr="00DF1A7C" w:rsidRDefault="00F974BA" w:rsidP="00F974BA">
            <w:pPr>
              <w:jc w:val="both"/>
            </w:pPr>
            <w:r w:rsidRPr="00DF1A7C">
              <w:t>Закреплять культурно-гигиенические навыки (умывание, одевание, чистка зубов, причесывание, купание). Развивать у детей понимание значения и необходимости гигиенических процедур.</w:t>
            </w:r>
          </w:p>
        </w:tc>
      </w:tr>
      <w:tr w:rsidR="00F974BA" w:rsidRPr="00DF1A7C" w:rsidTr="007D3FD6">
        <w:trPr>
          <w:trHeight w:val="296"/>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2700" w:type="dxa"/>
            <w:shd w:val="clear" w:color="auto" w:fill="auto"/>
          </w:tcPr>
          <w:p w:rsidR="00F974BA" w:rsidRPr="00DF1A7C" w:rsidRDefault="00F974BA" w:rsidP="00F974BA">
            <w:pPr>
              <w:outlineLvl w:val="0"/>
            </w:pPr>
            <w:r w:rsidRPr="00DF1A7C">
              <w:t>Беседа</w:t>
            </w:r>
          </w:p>
        </w:tc>
        <w:tc>
          <w:tcPr>
            <w:tcW w:w="2883" w:type="dxa"/>
            <w:shd w:val="clear" w:color="auto" w:fill="auto"/>
          </w:tcPr>
          <w:p w:rsidR="00F974BA" w:rsidRPr="00DF1A7C" w:rsidRDefault="00F974BA" w:rsidP="00F974BA">
            <w:pPr>
              <w:outlineLvl w:val="0"/>
            </w:pPr>
            <w:r w:rsidRPr="00DF1A7C">
              <w:t>«Мой смелый папа»</w:t>
            </w:r>
          </w:p>
        </w:tc>
        <w:tc>
          <w:tcPr>
            <w:tcW w:w="7733" w:type="dxa"/>
            <w:shd w:val="clear" w:color="auto" w:fill="auto"/>
          </w:tcPr>
          <w:p w:rsidR="00F974BA" w:rsidRPr="00DF1A7C" w:rsidRDefault="00F974BA" w:rsidP="00F974BA">
            <w:pPr>
              <w:jc w:val="both"/>
            </w:pPr>
            <w:r w:rsidRPr="00DF1A7C">
              <w:t>Формировать у детей понятие о здоровом образе жизни</w:t>
            </w:r>
          </w:p>
        </w:tc>
      </w:tr>
      <w:tr w:rsidR="00F974BA" w:rsidRPr="00DF1A7C" w:rsidTr="007D3FD6">
        <w:trPr>
          <w:cantSplit/>
          <w:trHeight w:val="801"/>
        </w:trPr>
        <w:tc>
          <w:tcPr>
            <w:tcW w:w="904" w:type="dxa"/>
            <w:vMerge w:val="restart"/>
            <w:shd w:val="clear" w:color="auto" w:fill="auto"/>
            <w:textDirection w:val="btLr"/>
          </w:tcPr>
          <w:p w:rsidR="00F974BA" w:rsidRPr="00DF1A7C" w:rsidRDefault="00F974BA" w:rsidP="00F974BA">
            <w:pPr>
              <w:ind w:left="113" w:right="113"/>
              <w:outlineLvl w:val="0"/>
            </w:pPr>
            <w:r w:rsidRPr="00DF1A7C">
              <w:t>май</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rPr>
                <w:b/>
              </w:rPr>
            </w:pPr>
            <w:r w:rsidRPr="00DF1A7C">
              <w:t>Игра</w:t>
            </w:r>
          </w:p>
        </w:tc>
        <w:tc>
          <w:tcPr>
            <w:tcW w:w="2883" w:type="dxa"/>
            <w:shd w:val="clear" w:color="auto" w:fill="auto"/>
          </w:tcPr>
          <w:p w:rsidR="00F974BA" w:rsidRPr="00DF1A7C" w:rsidRDefault="00F974BA" w:rsidP="00F974BA">
            <w:pPr>
              <w:outlineLvl w:val="0"/>
              <w:rPr>
                <w:b/>
              </w:rPr>
            </w:pPr>
            <w:r w:rsidRPr="00DF1A7C">
              <w:t>Безопасное поведение на улице</w:t>
            </w:r>
          </w:p>
        </w:tc>
        <w:tc>
          <w:tcPr>
            <w:tcW w:w="7733" w:type="dxa"/>
            <w:shd w:val="clear" w:color="auto" w:fill="auto"/>
          </w:tcPr>
          <w:p w:rsidR="00F974BA" w:rsidRPr="00DF1A7C" w:rsidRDefault="00F974BA" w:rsidP="00F974BA">
            <w:pPr>
              <w:outlineLvl w:val="0"/>
              <w:rPr>
                <w:b/>
              </w:rPr>
            </w:pPr>
            <w:r w:rsidRPr="00DF1A7C">
              <w:t>Формировать первичные представления о безопасном поведении на дорогах (переходить дорогу, держась за руку взрослого, не играть вблизи проезжей части).</w:t>
            </w:r>
          </w:p>
        </w:tc>
      </w:tr>
      <w:tr w:rsidR="00F974BA" w:rsidRPr="00DF1A7C" w:rsidTr="007D3FD6">
        <w:trPr>
          <w:cantSplit/>
          <w:trHeight w:val="801"/>
        </w:trPr>
        <w:tc>
          <w:tcPr>
            <w:tcW w:w="904" w:type="dxa"/>
            <w:vMerge/>
            <w:shd w:val="clear" w:color="auto" w:fill="auto"/>
            <w:textDirection w:val="btLr"/>
          </w:tcPr>
          <w:p w:rsidR="00F974BA" w:rsidRPr="00DF1A7C" w:rsidRDefault="00F974BA" w:rsidP="00F974BA">
            <w:pPr>
              <w:ind w:left="113" w:right="113"/>
              <w:outlineLvl w:val="0"/>
            </w:pPr>
          </w:p>
        </w:tc>
        <w:tc>
          <w:tcPr>
            <w:tcW w:w="2700" w:type="dxa"/>
            <w:shd w:val="clear" w:color="auto" w:fill="auto"/>
          </w:tcPr>
          <w:p w:rsidR="00F974BA" w:rsidRPr="00DF1A7C" w:rsidRDefault="00F974BA" w:rsidP="00F974BA">
            <w:pPr>
              <w:outlineLvl w:val="0"/>
            </w:pPr>
            <w:r w:rsidRPr="00DF1A7C">
              <w:t>Рассказ</w:t>
            </w:r>
          </w:p>
        </w:tc>
        <w:tc>
          <w:tcPr>
            <w:tcW w:w="2883" w:type="dxa"/>
            <w:shd w:val="clear" w:color="auto" w:fill="auto"/>
          </w:tcPr>
          <w:p w:rsidR="00F974BA" w:rsidRPr="00DF1A7C" w:rsidRDefault="00F974BA" w:rsidP="00F974BA">
            <w:pPr>
              <w:outlineLvl w:val="0"/>
            </w:pPr>
            <w:r w:rsidRPr="00DF1A7C">
              <w:t>Знакомство с дорогой и её частями</w:t>
            </w:r>
          </w:p>
        </w:tc>
        <w:tc>
          <w:tcPr>
            <w:tcW w:w="7733" w:type="dxa"/>
            <w:shd w:val="clear" w:color="auto" w:fill="auto"/>
          </w:tcPr>
          <w:p w:rsidR="00F974BA" w:rsidRPr="00DF1A7C" w:rsidRDefault="00F974BA" w:rsidP="00F974BA">
            <w:pPr>
              <w:outlineLvl w:val="0"/>
            </w:pPr>
            <w:r w:rsidRPr="00DF1A7C">
              <w:t>Познакомить детей с понятием «дорога», частями дороги (проезжая часть, тротуар, разделительная полоса).</w:t>
            </w:r>
          </w:p>
        </w:tc>
      </w:tr>
      <w:tr w:rsidR="00F974BA" w:rsidRPr="00DF1A7C" w:rsidTr="007D3FD6">
        <w:trPr>
          <w:trHeight w:val="658"/>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июнь</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tc>
        <w:tc>
          <w:tcPr>
            <w:tcW w:w="2883" w:type="dxa"/>
            <w:shd w:val="clear" w:color="auto" w:fill="auto"/>
          </w:tcPr>
          <w:p w:rsidR="00F974BA" w:rsidRPr="00DF1A7C" w:rsidRDefault="00F974BA" w:rsidP="00F974BA">
            <w:pPr>
              <w:outlineLvl w:val="0"/>
            </w:pPr>
            <w:r w:rsidRPr="00DF1A7C">
              <w:t>«Лето в гости к нам пришло»</w:t>
            </w:r>
          </w:p>
        </w:tc>
        <w:tc>
          <w:tcPr>
            <w:tcW w:w="7733" w:type="dxa"/>
            <w:shd w:val="clear" w:color="auto" w:fill="auto"/>
          </w:tcPr>
          <w:p w:rsidR="00F974BA" w:rsidRPr="00DF1A7C" w:rsidRDefault="00F974BA" w:rsidP="00F974BA">
            <w:pPr>
              <w:outlineLvl w:val="0"/>
              <w:rPr>
                <w:b/>
              </w:rPr>
            </w:pPr>
            <w:r w:rsidRPr="00DF1A7C">
              <w:t>Развивать умение соблюдать  правила безопасности  в играх с песком и водой.</w:t>
            </w:r>
          </w:p>
        </w:tc>
      </w:tr>
      <w:tr w:rsidR="00F974BA" w:rsidRPr="00DF1A7C" w:rsidTr="007D3FD6">
        <w:trPr>
          <w:trHeight w:val="276"/>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2700" w:type="dxa"/>
            <w:shd w:val="clear" w:color="auto" w:fill="auto"/>
          </w:tcPr>
          <w:p w:rsidR="00F974BA" w:rsidRPr="00DF1A7C" w:rsidRDefault="00F974BA" w:rsidP="00F974BA">
            <w:pPr>
              <w:pStyle w:val="af8"/>
              <w:rPr>
                <w:sz w:val="24"/>
                <w:szCs w:val="24"/>
              </w:rPr>
            </w:pPr>
            <w:r w:rsidRPr="00DF1A7C">
              <w:rPr>
                <w:sz w:val="24"/>
                <w:szCs w:val="24"/>
              </w:rPr>
              <w:t>Рассказ</w:t>
            </w:r>
          </w:p>
        </w:tc>
        <w:tc>
          <w:tcPr>
            <w:tcW w:w="2883" w:type="dxa"/>
            <w:shd w:val="clear" w:color="auto" w:fill="auto"/>
          </w:tcPr>
          <w:p w:rsidR="00F974BA" w:rsidRPr="00DF1A7C" w:rsidRDefault="00F974BA" w:rsidP="00F974BA">
            <w:pPr>
              <w:outlineLvl w:val="0"/>
            </w:pPr>
            <w:r w:rsidRPr="00DF1A7C">
              <w:t>Правила безопасного поведения вблизи водоемов</w:t>
            </w:r>
          </w:p>
        </w:tc>
        <w:tc>
          <w:tcPr>
            <w:tcW w:w="7733" w:type="dxa"/>
            <w:shd w:val="clear" w:color="auto" w:fill="auto"/>
          </w:tcPr>
          <w:p w:rsidR="00F974BA" w:rsidRPr="00DF1A7C" w:rsidRDefault="00F974BA" w:rsidP="00F974BA">
            <w:pPr>
              <w:outlineLvl w:val="0"/>
            </w:pPr>
            <w:r w:rsidRPr="00DF1A7C">
              <w:t>Формировать представления о правилах поведения вблизи водоемов.</w:t>
            </w:r>
          </w:p>
        </w:tc>
      </w:tr>
      <w:tr w:rsidR="00F974BA" w:rsidRPr="00DF1A7C" w:rsidTr="007D3FD6">
        <w:trPr>
          <w:trHeight w:val="646"/>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июль</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rPr>
                <w:b/>
              </w:rPr>
            </w:pPr>
            <w:r w:rsidRPr="00DF1A7C">
              <w:t>Наблюдения</w:t>
            </w:r>
          </w:p>
        </w:tc>
        <w:tc>
          <w:tcPr>
            <w:tcW w:w="2883" w:type="dxa"/>
            <w:shd w:val="clear" w:color="auto" w:fill="auto"/>
          </w:tcPr>
          <w:p w:rsidR="00F974BA" w:rsidRPr="00DF1A7C" w:rsidRDefault="00F974BA" w:rsidP="00F974BA">
            <w:pPr>
              <w:outlineLvl w:val="0"/>
            </w:pPr>
            <w:r w:rsidRPr="00DF1A7C">
              <w:t>Безопасное поведение в природе</w:t>
            </w:r>
          </w:p>
        </w:tc>
        <w:tc>
          <w:tcPr>
            <w:tcW w:w="7733" w:type="dxa"/>
            <w:shd w:val="clear" w:color="auto" w:fill="auto"/>
          </w:tcPr>
          <w:p w:rsidR="00F974BA" w:rsidRPr="00DF1A7C" w:rsidRDefault="00F974BA" w:rsidP="00F974BA">
            <w:pPr>
              <w:outlineLvl w:val="0"/>
            </w:pPr>
            <w:r w:rsidRPr="00DF1A7C">
              <w:t>Знакомить с элементарными правилами безопасного поведения в природе (не рвать и не брать в рот растения, не ломать ветки деревьев).</w:t>
            </w:r>
          </w:p>
        </w:tc>
      </w:tr>
      <w:tr w:rsidR="00F974BA" w:rsidRPr="00DF1A7C" w:rsidTr="007D3FD6">
        <w:trPr>
          <w:trHeight w:val="556"/>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2700" w:type="dxa"/>
            <w:shd w:val="clear" w:color="auto" w:fill="auto"/>
          </w:tcPr>
          <w:p w:rsidR="00F974BA" w:rsidRPr="00DF1A7C" w:rsidRDefault="00F974BA" w:rsidP="00F974BA">
            <w:pPr>
              <w:outlineLvl w:val="0"/>
            </w:pPr>
            <w:r w:rsidRPr="00DF1A7C">
              <w:t>Наблюдения</w:t>
            </w:r>
          </w:p>
          <w:p w:rsidR="00F974BA" w:rsidRPr="00DF1A7C" w:rsidRDefault="00F974BA" w:rsidP="00F974BA">
            <w:pPr>
              <w:outlineLvl w:val="0"/>
            </w:pPr>
            <w:r w:rsidRPr="00DF1A7C">
              <w:t>Игра</w:t>
            </w:r>
          </w:p>
        </w:tc>
        <w:tc>
          <w:tcPr>
            <w:tcW w:w="2883" w:type="dxa"/>
            <w:shd w:val="clear" w:color="auto" w:fill="auto"/>
          </w:tcPr>
          <w:p w:rsidR="00F974BA" w:rsidRPr="00DF1A7C" w:rsidRDefault="00F974BA" w:rsidP="00F974BA">
            <w:pPr>
              <w:outlineLvl w:val="0"/>
            </w:pPr>
            <w:r w:rsidRPr="00DF1A7C">
              <w:t>«Солнце, воздух и вода»</w:t>
            </w:r>
          </w:p>
        </w:tc>
        <w:tc>
          <w:tcPr>
            <w:tcW w:w="7733" w:type="dxa"/>
            <w:shd w:val="clear" w:color="auto" w:fill="auto"/>
          </w:tcPr>
          <w:p w:rsidR="00F974BA" w:rsidRPr="00DF1A7C" w:rsidRDefault="00F974BA" w:rsidP="00F974BA">
            <w:pPr>
              <w:outlineLvl w:val="0"/>
            </w:pPr>
            <w:r w:rsidRPr="00DF1A7C">
              <w:t>Формировать навыки безопасного поведения в жаркую солнечную погоду на природе и на водоемах</w:t>
            </w:r>
          </w:p>
        </w:tc>
      </w:tr>
      <w:tr w:rsidR="00F974BA" w:rsidRPr="00DF1A7C" w:rsidTr="007D3FD6">
        <w:trPr>
          <w:trHeight w:val="839"/>
        </w:trPr>
        <w:tc>
          <w:tcPr>
            <w:tcW w:w="904" w:type="dxa"/>
            <w:shd w:val="clear" w:color="auto" w:fill="auto"/>
            <w:textDirection w:val="btLr"/>
          </w:tcPr>
          <w:p w:rsidR="00F974BA" w:rsidRPr="00DF1A7C" w:rsidRDefault="00F974BA" w:rsidP="00F974BA">
            <w:pPr>
              <w:ind w:left="113" w:right="113"/>
              <w:outlineLvl w:val="0"/>
              <w:rPr>
                <w:b/>
              </w:rPr>
            </w:pPr>
            <w:r w:rsidRPr="00DF1A7C">
              <w:rPr>
                <w:i/>
              </w:rPr>
              <w:t xml:space="preserve">                  Август</w:t>
            </w:r>
          </w:p>
        </w:tc>
        <w:tc>
          <w:tcPr>
            <w:tcW w:w="2700" w:type="dxa"/>
            <w:shd w:val="clear" w:color="auto" w:fill="auto"/>
          </w:tcPr>
          <w:p w:rsidR="00F974BA" w:rsidRPr="00DF1A7C" w:rsidRDefault="00F974BA" w:rsidP="00F974BA">
            <w:pPr>
              <w:outlineLvl w:val="0"/>
            </w:pPr>
            <w:r w:rsidRPr="00DF1A7C">
              <w:t>Наблюдения</w:t>
            </w:r>
          </w:p>
          <w:p w:rsidR="00F974BA" w:rsidRPr="00DF1A7C" w:rsidRDefault="00F974BA" w:rsidP="00F974BA">
            <w:pPr>
              <w:outlineLvl w:val="0"/>
              <w:rPr>
                <w:b/>
              </w:rPr>
            </w:pPr>
            <w:r w:rsidRPr="00DF1A7C">
              <w:t>Развлечение</w:t>
            </w:r>
          </w:p>
        </w:tc>
        <w:tc>
          <w:tcPr>
            <w:tcW w:w="2883" w:type="dxa"/>
            <w:shd w:val="clear" w:color="auto" w:fill="auto"/>
          </w:tcPr>
          <w:p w:rsidR="00F974BA" w:rsidRPr="00DF1A7C" w:rsidRDefault="00F974BA" w:rsidP="00F974BA">
            <w:pPr>
              <w:outlineLvl w:val="0"/>
            </w:pPr>
            <w:r w:rsidRPr="00DF1A7C">
              <w:t>«Насекомые какие они?»</w:t>
            </w:r>
          </w:p>
        </w:tc>
        <w:tc>
          <w:tcPr>
            <w:tcW w:w="7733" w:type="dxa"/>
            <w:shd w:val="clear" w:color="auto" w:fill="auto"/>
          </w:tcPr>
          <w:p w:rsidR="00F974BA" w:rsidRPr="00DF1A7C" w:rsidRDefault="00F974BA" w:rsidP="00F974BA">
            <w:pPr>
              <w:outlineLvl w:val="0"/>
            </w:pPr>
            <w:r w:rsidRPr="00DF1A7C">
              <w:t>Дать детям знания о правилах поведения при встрече с разными насекомыми</w:t>
            </w:r>
          </w:p>
        </w:tc>
      </w:tr>
    </w:tbl>
    <w:p w:rsidR="007D3FD6" w:rsidRPr="00DF1A7C" w:rsidRDefault="007D3FD6" w:rsidP="00C06E83">
      <w:pPr>
        <w:ind w:firstLine="426"/>
        <w:jc w:val="center"/>
        <w:rPr>
          <w:i/>
        </w:rPr>
      </w:pPr>
    </w:p>
    <w:p w:rsidR="007D3FD6" w:rsidRPr="00DF1A7C" w:rsidRDefault="007D3FD6" w:rsidP="00C06E83">
      <w:pPr>
        <w:ind w:firstLine="426"/>
        <w:jc w:val="center"/>
        <w:rPr>
          <w:i/>
        </w:rPr>
      </w:pPr>
      <w:r w:rsidRPr="00DF1A7C">
        <w:rPr>
          <w:i/>
        </w:rPr>
        <w:t>(для детей от 4 до 5 лет)</w:t>
      </w:r>
    </w:p>
    <w:p w:rsidR="007D3FD6" w:rsidRPr="00DF1A7C" w:rsidRDefault="007D3FD6" w:rsidP="007D3FD6">
      <w:pPr>
        <w:pStyle w:val="Default"/>
        <w:jc w:val="right"/>
        <w:rPr>
          <w:color w:val="auto"/>
        </w:rPr>
      </w:pPr>
      <w:r w:rsidRPr="00DF1A7C">
        <w:rPr>
          <w:color w:val="auto"/>
        </w:rPr>
        <w:t xml:space="preserve"> Таблица 19</w:t>
      </w: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1076"/>
        <w:gridCol w:w="2700"/>
        <w:gridCol w:w="3650"/>
        <w:gridCol w:w="5953"/>
      </w:tblGrid>
      <w:tr w:rsidR="00F974BA" w:rsidRPr="00DF1A7C" w:rsidTr="007D3FD6">
        <w:trPr>
          <w:trHeight w:val="353"/>
        </w:trPr>
        <w:tc>
          <w:tcPr>
            <w:tcW w:w="904" w:type="dxa"/>
            <w:shd w:val="clear" w:color="auto" w:fill="auto"/>
          </w:tcPr>
          <w:p w:rsidR="00F974BA" w:rsidRPr="00DF1A7C" w:rsidRDefault="00F974BA" w:rsidP="00F974BA">
            <w:pPr>
              <w:outlineLvl w:val="0"/>
              <w:rPr>
                <w:i/>
              </w:rPr>
            </w:pPr>
            <w:r w:rsidRPr="00DF1A7C">
              <w:rPr>
                <w:i/>
              </w:rPr>
              <w:t>Месяц</w:t>
            </w:r>
          </w:p>
        </w:tc>
        <w:tc>
          <w:tcPr>
            <w:tcW w:w="1076"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Неделя</w:t>
            </w:r>
          </w:p>
        </w:tc>
        <w:tc>
          <w:tcPr>
            <w:tcW w:w="2700" w:type="dxa"/>
            <w:shd w:val="clear" w:color="auto" w:fill="auto"/>
          </w:tcPr>
          <w:p w:rsidR="00F974BA" w:rsidRPr="00DF1A7C" w:rsidRDefault="00F974BA" w:rsidP="00F974BA">
            <w:pPr>
              <w:outlineLvl w:val="0"/>
              <w:rPr>
                <w:i/>
              </w:rPr>
            </w:pPr>
          </w:p>
          <w:p w:rsidR="00F974BA" w:rsidRPr="00DF1A7C" w:rsidRDefault="00F974BA" w:rsidP="00F974BA">
            <w:pPr>
              <w:outlineLvl w:val="0"/>
              <w:rPr>
                <w:b/>
              </w:rPr>
            </w:pPr>
            <w:r w:rsidRPr="00DF1A7C">
              <w:rPr>
                <w:i/>
              </w:rPr>
              <w:t>Вид деятельности</w:t>
            </w:r>
          </w:p>
        </w:tc>
        <w:tc>
          <w:tcPr>
            <w:tcW w:w="3650"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 xml:space="preserve">                              Название</w:t>
            </w:r>
          </w:p>
        </w:tc>
        <w:tc>
          <w:tcPr>
            <w:tcW w:w="5953" w:type="dxa"/>
            <w:shd w:val="clear" w:color="auto" w:fill="auto"/>
          </w:tcPr>
          <w:p w:rsidR="00F974BA" w:rsidRPr="00DF1A7C" w:rsidRDefault="00F974BA" w:rsidP="00F974BA">
            <w:pPr>
              <w:jc w:val="center"/>
              <w:outlineLvl w:val="0"/>
              <w:rPr>
                <w:i/>
              </w:rPr>
            </w:pPr>
          </w:p>
          <w:p w:rsidR="00F974BA" w:rsidRPr="00DF1A7C" w:rsidRDefault="00F974BA" w:rsidP="00F974BA">
            <w:pPr>
              <w:jc w:val="center"/>
              <w:outlineLvl w:val="0"/>
              <w:rPr>
                <w:i/>
              </w:rPr>
            </w:pPr>
            <w:r w:rsidRPr="00DF1A7C">
              <w:rPr>
                <w:i/>
              </w:rPr>
              <w:t>Цель</w:t>
            </w:r>
          </w:p>
        </w:tc>
      </w:tr>
      <w:tr w:rsidR="00F974BA" w:rsidRPr="00DF1A7C" w:rsidTr="007D3FD6">
        <w:trPr>
          <w:trHeight w:val="289"/>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сентябрь</w:t>
            </w:r>
          </w:p>
        </w:tc>
        <w:tc>
          <w:tcPr>
            <w:tcW w:w="1076" w:type="dxa"/>
            <w:shd w:val="clear" w:color="auto" w:fill="auto"/>
          </w:tcPr>
          <w:p w:rsidR="00F974BA" w:rsidRPr="00DF1A7C" w:rsidRDefault="00F974BA" w:rsidP="00F974BA">
            <w:pPr>
              <w:outlineLvl w:val="0"/>
            </w:pPr>
            <w:r w:rsidRPr="00DF1A7C">
              <w:t>1-2</w:t>
            </w:r>
          </w:p>
        </w:tc>
        <w:tc>
          <w:tcPr>
            <w:tcW w:w="2700" w:type="dxa"/>
            <w:shd w:val="clear" w:color="auto" w:fill="auto"/>
          </w:tcPr>
          <w:p w:rsidR="00F974BA" w:rsidRPr="00DF1A7C" w:rsidRDefault="00F974BA" w:rsidP="00F974BA">
            <w:pPr>
              <w:pStyle w:val="af8"/>
              <w:rPr>
                <w:sz w:val="24"/>
                <w:szCs w:val="24"/>
              </w:rPr>
            </w:pPr>
            <w:r w:rsidRPr="00DF1A7C">
              <w:rPr>
                <w:sz w:val="24"/>
                <w:szCs w:val="24"/>
              </w:rPr>
              <w:t>Рассказ</w:t>
            </w:r>
          </w:p>
          <w:p w:rsidR="00F974BA" w:rsidRPr="00DF1A7C" w:rsidRDefault="00F974BA" w:rsidP="00F974BA">
            <w:pPr>
              <w:pStyle w:val="af8"/>
              <w:rPr>
                <w:sz w:val="24"/>
                <w:szCs w:val="24"/>
              </w:rPr>
            </w:pPr>
            <w:r w:rsidRPr="00DF1A7C">
              <w:rPr>
                <w:sz w:val="24"/>
                <w:szCs w:val="24"/>
              </w:rPr>
              <w:t>Игра</w:t>
            </w:r>
          </w:p>
        </w:tc>
        <w:tc>
          <w:tcPr>
            <w:tcW w:w="3650" w:type="dxa"/>
            <w:shd w:val="clear" w:color="auto" w:fill="auto"/>
          </w:tcPr>
          <w:p w:rsidR="00F974BA" w:rsidRPr="00DF1A7C" w:rsidRDefault="00F974BA" w:rsidP="00F974BA">
            <w:pPr>
              <w:outlineLvl w:val="0"/>
            </w:pPr>
            <w:r w:rsidRPr="00DF1A7C">
              <w:t>Здоровые дети в здоровой семье</w:t>
            </w:r>
          </w:p>
        </w:tc>
        <w:tc>
          <w:tcPr>
            <w:tcW w:w="5953" w:type="dxa"/>
            <w:shd w:val="clear" w:color="auto" w:fill="auto"/>
          </w:tcPr>
          <w:p w:rsidR="00F974BA" w:rsidRPr="00DF1A7C" w:rsidRDefault="00F974BA" w:rsidP="00F974BA">
            <w:pPr>
              <w:shd w:val="clear" w:color="auto" w:fill="FFFFFF"/>
              <w:spacing w:line="197" w:lineRule="exact"/>
            </w:pPr>
            <w:r w:rsidRPr="00DF1A7C">
              <w:t>Формировать у детей потребность в здоровом образе жизни, учить думать о своем здоровье, знать свое тело, научиться заботится о нем, не вредить своему организму.</w:t>
            </w:r>
          </w:p>
        </w:tc>
      </w:tr>
      <w:tr w:rsidR="00F974BA" w:rsidRPr="00DF1A7C" w:rsidTr="007D3FD6">
        <w:trPr>
          <w:trHeight w:val="289"/>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pPr>
            <w:r w:rsidRPr="00DF1A7C">
              <w:t xml:space="preserve">  </w:t>
            </w:r>
            <w:r w:rsidRPr="00DF1A7C">
              <w:rPr>
                <w:b/>
              </w:rPr>
              <w:t>3</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 наблюдение</w:t>
            </w:r>
          </w:p>
        </w:tc>
        <w:tc>
          <w:tcPr>
            <w:tcW w:w="3650" w:type="dxa"/>
            <w:shd w:val="clear" w:color="auto" w:fill="auto"/>
          </w:tcPr>
          <w:p w:rsidR="00F974BA" w:rsidRPr="00DF1A7C" w:rsidRDefault="00F974BA" w:rsidP="00F974BA">
            <w:pPr>
              <w:outlineLvl w:val="0"/>
            </w:pPr>
            <w:r w:rsidRPr="00DF1A7C">
              <w:t xml:space="preserve">Внешность человека может быть обманчива </w:t>
            </w:r>
          </w:p>
        </w:tc>
        <w:tc>
          <w:tcPr>
            <w:tcW w:w="5953" w:type="dxa"/>
            <w:shd w:val="clear" w:color="auto" w:fill="auto"/>
          </w:tcPr>
          <w:p w:rsidR="00F974BA" w:rsidRPr="00DF1A7C" w:rsidRDefault="00F974BA" w:rsidP="00F974BA">
            <w:pPr>
              <w:outlineLvl w:val="0"/>
              <w:rPr>
                <w:b/>
              </w:rPr>
            </w:pPr>
            <w:r w:rsidRPr="00DF1A7C">
              <w:t>Знакомить с правилами поведения с незнакомыми людьми.</w:t>
            </w:r>
          </w:p>
        </w:tc>
      </w:tr>
      <w:tr w:rsidR="00F974BA" w:rsidRPr="00DF1A7C" w:rsidTr="007D3FD6">
        <w:trPr>
          <w:trHeight w:val="272"/>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pStyle w:val="af8"/>
              <w:rPr>
                <w:sz w:val="24"/>
                <w:szCs w:val="24"/>
              </w:rPr>
            </w:pPr>
            <w:r w:rsidRPr="00DF1A7C">
              <w:rPr>
                <w:sz w:val="24"/>
                <w:szCs w:val="24"/>
              </w:rPr>
              <w:t xml:space="preserve">Беседа  </w:t>
            </w:r>
          </w:p>
          <w:p w:rsidR="00F974BA" w:rsidRPr="00DF1A7C" w:rsidRDefault="00F974BA" w:rsidP="00F974BA">
            <w:pPr>
              <w:pStyle w:val="af8"/>
              <w:rPr>
                <w:sz w:val="24"/>
                <w:szCs w:val="24"/>
              </w:rPr>
            </w:pPr>
            <w:r w:rsidRPr="00DF1A7C">
              <w:rPr>
                <w:sz w:val="24"/>
                <w:szCs w:val="24"/>
              </w:rPr>
              <w:t>Рассматривание иллюстраций</w:t>
            </w:r>
          </w:p>
          <w:p w:rsidR="00F974BA" w:rsidRPr="00DF1A7C" w:rsidRDefault="00F974BA" w:rsidP="00F974BA">
            <w:pPr>
              <w:outlineLvl w:val="0"/>
              <w:rPr>
                <w:b/>
              </w:rPr>
            </w:pPr>
          </w:p>
        </w:tc>
        <w:tc>
          <w:tcPr>
            <w:tcW w:w="3650" w:type="dxa"/>
            <w:shd w:val="clear" w:color="auto" w:fill="auto"/>
          </w:tcPr>
          <w:p w:rsidR="00F974BA" w:rsidRPr="00DF1A7C" w:rsidRDefault="00F974BA" w:rsidP="00F974BA">
            <w:pPr>
              <w:outlineLvl w:val="0"/>
              <w:rPr>
                <w:b/>
              </w:rPr>
            </w:pPr>
            <w:r w:rsidRPr="00DF1A7C">
              <w:t>Пожароопасные предметы.</w:t>
            </w:r>
          </w:p>
        </w:tc>
        <w:tc>
          <w:tcPr>
            <w:tcW w:w="5953" w:type="dxa"/>
            <w:shd w:val="clear" w:color="auto" w:fill="auto"/>
          </w:tcPr>
          <w:p w:rsidR="00F974BA" w:rsidRPr="00DF1A7C" w:rsidRDefault="00F974BA" w:rsidP="00F974BA">
            <w:pPr>
              <w:tabs>
                <w:tab w:val="left" w:pos="3706"/>
              </w:tabs>
              <w:outlineLvl w:val="0"/>
              <w:rPr>
                <w:b/>
              </w:rPr>
            </w:pPr>
            <w:r w:rsidRPr="00DF1A7C">
              <w:t xml:space="preserve">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 </w:t>
            </w:r>
            <w:r w:rsidRPr="00DF1A7C">
              <w:rPr>
                <w:b/>
              </w:rPr>
              <w:tab/>
            </w:r>
          </w:p>
        </w:tc>
      </w:tr>
      <w:tr w:rsidR="00F974BA" w:rsidRPr="00DF1A7C" w:rsidTr="007D3FD6">
        <w:trPr>
          <w:trHeight w:val="984"/>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октябрь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Наблюдения</w:t>
            </w:r>
          </w:p>
        </w:tc>
        <w:tc>
          <w:tcPr>
            <w:tcW w:w="3650" w:type="dxa"/>
            <w:shd w:val="clear" w:color="auto" w:fill="auto"/>
          </w:tcPr>
          <w:p w:rsidR="00F974BA" w:rsidRPr="00DF1A7C" w:rsidRDefault="00F974BA" w:rsidP="00F974BA">
            <w:pPr>
              <w:outlineLvl w:val="0"/>
            </w:pPr>
            <w:r w:rsidRPr="00DF1A7C">
              <w:t>Взаимосвязь и взаимодействие в природе.</w:t>
            </w:r>
          </w:p>
        </w:tc>
        <w:tc>
          <w:tcPr>
            <w:tcW w:w="5953" w:type="dxa"/>
            <w:shd w:val="clear" w:color="auto" w:fill="auto"/>
          </w:tcPr>
          <w:p w:rsidR="00F974BA" w:rsidRPr="00DF1A7C" w:rsidRDefault="00F974BA" w:rsidP="00F974BA">
            <w:pPr>
              <w:outlineLvl w:val="0"/>
              <w:rPr>
                <w:b/>
              </w:rPr>
            </w:pPr>
            <w:r w:rsidRPr="00DF1A7C">
              <w:t>Знакомить детей с многообразием животного  и растительного мира, с явлениями неживой природы. Формировать элементарные представления о правилах поведения в природе.</w:t>
            </w:r>
          </w:p>
        </w:tc>
      </w:tr>
      <w:tr w:rsidR="00F974BA" w:rsidRPr="00DF1A7C" w:rsidTr="007D3FD6">
        <w:trPr>
          <w:trHeight w:val="858"/>
        </w:trPr>
        <w:tc>
          <w:tcPr>
            <w:tcW w:w="904" w:type="dxa"/>
            <w:vMerge/>
            <w:shd w:val="clear" w:color="auto" w:fill="auto"/>
            <w:textDirection w:val="btLr"/>
          </w:tcPr>
          <w:p w:rsidR="00F974BA" w:rsidRPr="00DF1A7C" w:rsidRDefault="00F974BA" w:rsidP="00F974BA">
            <w:pPr>
              <w:ind w:left="113" w:right="113"/>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rPr>
                <w:b/>
              </w:rPr>
            </w:pPr>
            <w:r w:rsidRPr="00DF1A7C">
              <w:t>Беседа, игра</w:t>
            </w:r>
          </w:p>
        </w:tc>
        <w:tc>
          <w:tcPr>
            <w:tcW w:w="3650" w:type="dxa"/>
            <w:shd w:val="clear" w:color="auto" w:fill="auto"/>
          </w:tcPr>
          <w:p w:rsidR="00F974BA" w:rsidRPr="00DF1A7C" w:rsidRDefault="00F974BA" w:rsidP="00F974BA">
            <w:pPr>
              <w:outlineLvl w:val="0"/>
              <w:rPr>
                <w:b/>
              </w:rPr>
            </w:pPr>
            <w:r w:rsidRPr="00DF1A7C">
              <w:t>«По ягодку в лес пойду»</w:t>
            </w:r>
          </w:p>
        </w:tc>
        <w:tc>
          <w:tcPr>
            <w:tcW w:w="5953" w:type="dxa"/>
            <w:shd w:val="clear" w:color="auto" w:fill="auto"/>
          </w:tcPr>
          <w:p w:rsidR="00F974BA" w:rsidRPr="00DF1A7C" w:rsidRDefault="00F974BA" w:rsidP="00F974BA">
            <w:pPr>
              <w:outlineLvl w:val="0"/>
              <w:rPr>
                <w:b/>
              </w:rPr>
            </w:pPr>
            <w:r w:rsidRPr="00DF1A7C">
              <w:t>Формировать понятия : «съедобное», «несъедобное». Формировать элементарные представления о правилах поведения в природе.</w:t>
            </w:r>
          </w:p>
        </w:tc>
      </w:tr>
      <w:tr w:rsidR="00F974BA" w:rsidRPr="00DF1A7C" w:rsidTr="007D3FD6">
        <w:trPr>
          <w:trHeight w:val="90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r w:rsidRPr="00DF1A7C">
              <w:t>Спектакль  «Опасные ситуации»</w:t>
            </w:r>
          </w:p>
          <w:p w:rsidR="00F974BA" w:rsidRPr="00DF1A7C" w:rsidRDefault="00F974BA" w:rsidP="00F974BA">
            <w:pPr>
              <w:shd w:val="clear" w:color="auto" w:fill="FFFFFF"/>
              <w:ind w:left="-5" w:right="96"/>
            </w:pPr>
            <w:r w:rsidRPr="00DF1A7C">
              <w:t>Изготовление плакатов «Моя безопасность»</w:t>
            </w:r>
          </w:p>
        </w:tc>
        <w:tc>
          <w:tcPr>
            <w:tcW w:w="3650" w:type="dxa"/>
            <w:shd w:val="clear" w:color="auto" w:fill="auto"/>
          </w:tcPr>
          <w:p w:rsidR="00F974BA" w:rsidRPr="00DF1A7C" w:rsidRDefault="00F974BA" w:rsidP="00F974BA">
            <w:pPr>
              <w:outlineLvl w:val="0"/>
              <w:rPr>
                <w:b/>
              </w:rPr>
            </w:pPr>
            <w:r w:rsidRPr="00DF1A7C">
              <w:t xml:space="preserve">Опасные ситуации: контакты с незнакомыми людьми на улице и дома.  </w:t>
            </w:r>
          </w:p>
        </w:tc>
        <w:tc>
          <w:tcPr>
            <w:tcW w:w="5953" w:type="dxa"/>
            <w:shd w:val="clear" w:color="auto" w:fill="auto"/>
          </w:tcPr>
          <w:p w:rsidR="00F974BA" w:rsidRPr="00DF1A7C" w:rsidRDefault="00F974BA" w:rsidP="00F974BA">
            <w:pPr>
              <w:outlineLvl w:val="0"/>
              <w:rPr>
                <w:b/>
              </w:rPr>
            </w:pPr>
            <w:r w:rsidRPr="00DF1A7C">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Закреплять умение называть свою фамилию и имя; родителей, домашний адрес и телефон.</w:t>
            </w:r>
          </w:p>
        </w:tc>
      </w:tr>
      <w:tr w:rsidR="00F974BA" w:rsidRPr="00DF1A7C" w:rsidTr="007D3FD6">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shd w:val="clear" w:color="auto" w:fill="FFFFFF"/>
              <w:spacing w:line="197" w:lineRule="exact"/>
              <w:ind w:right="96"/>
            </w:pPr>
            <w:r w:rsidRPr="00DF1A7C">
              <w:t>НОД</w:t>
            </w:r>
          </w:p>
          <w:p w:rsidR="00F974BA" w:rsidRPr="00DF1A7C" w:rsidRDefault="00F974BA" w:rsidP="00F974BA">
            <w:pPr>
              <w:shd w:val="clear" w:color="auto" w:fill="FFFFFF"/>
              <w:spacing w:line="197" w:lineRule="exact"/>
              <w:ind w:right="96"/>
            </w:pPr>
            <w:r w:rsidRPr="00DF1A7C">
              <w:t>Коллаж « Я вырасту здоровым»</w:t>
            </w:r>
          </w:p>
          <w:p w:rsidR="00F974BA" w:rsidRPr="00DF1A7C" w:rsidRDefault="00F974BA" w:rsidP="00F974BA">
            <w:pPr>
              <w:shd w:val="clear" w:color="auto" w:fill="FFFFFF"/>
              <w:spacing w:line="197" w:lineRule="exact"/>
              <w:ind w:right="96" w:hanging="5"/>
            </w:pPr>
          </w:p>
        </w:tc>
        <w:tc>
          <w:tcPr>
            <w:tcW w:w="3650" w:type="dxa"/>
            <w:shd w:val="clear" w:color="auto" w:fill="auto"/>
          </w:tcPr>
          <w:p w:rsidR="00F974BA" w:rsidRPr="00DF1A7C" w:rsidRDefault="00F974BA" w:rsidP="00F974BA">
            <w:pPr>
              <w:outlineLvl w:val="0"/>
              <w:rPr>
                <w:b/>
              </w:rPr>
            </w:pPr>
            <w:r w:rsidRPr="00DF1A7C">
              <w:t>Я и мое здоровье</w:t>
            </w:r>
          </w:p>
        </w:tc>
        <w:tc>
          <w:tcPr>
            <w:tcW w:w="5953" w:type="dxa"/>
            <w:shd w:val="clear" w:color="auto" w:fill="auto"/>
          </w:tcPr>
          <w:p w:rsidR="00F974BA" w:rsidRPr="00DF1A7C" w:rsidRDefault="00F974BA" w:rsidP="00F974BA">
            <w:pPr>
              <w:shd w:val="clear" w:color="auto" w:fill="FFFFFF"/>
              <w:spacing w:line="197" w:lineRule="exact"/>
            </w:pPr>
            <w:r w:rsidRPr="00DF1A7C">
              <w:t xml:space="preserve">Продолжать знакомить детей с тем, как устроено тело человека.  Расширять представления о здоровье и здоровом образе жизни. Воспитывать стремление вести    здоровый образ жизни. Расширять знания детей в области гигиены, здоровья и его сохранения. </w:t>
            </w:r>
          </w:p>
        </w:tc>
      </w:tr>
      <w:tr w:rsidR="00F974BA" w:rsidRPr="00DF1A7C" w:rsidTr="007D3FD6">
        <w:trPr>
          <w:trHeight w:val="68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ноябрь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shd w:val="clear" w:color="auto" w:fill="FFFFFF"/>
              <w:spacing w:line="197" w:lineRule="exact"/>
              <w:ind w:right="96"/>
            </w:pPr>
            <w:r w:rsidRPr="00DF1A7C">
              <w:t>НОД</w:t>
            </w:r>
          </w:p>
          <w:p w:rsidR="00F974BA" w:rsidRPr="00DF1A7C" w:rsidRDefault="00F974BA" w:rsidP="00F974BA">
            <w:pPr>
              <w:shd w:val="clear" w:color="auto" w:fill="FFFFFF"/>
              <w:spacing w:line="197" w:lineRule="exact"/>
              <w:ind w:right="96"/>
            </w:pPr>
            <w:r w:rsidRPr="00DF1A7C">
              <w:t>Музыкально-художественное развлечение «Баба Яга в городе»</w:t>
            </w:r>
          </w:p>
          <w:p w:rsidR="00F974BA" w:rsidRPr="00DF1A7C" w:rsidRDefault="00F974BA" w:rsidP="00F974BA"/>
        </w:tc>
        <w:tc>
          <w:tcPr>
            <w:tcW w:w="3650" w:type="dxa"/>
            <w:shd w:val="clear" w:color="auto" w:fill="auto"/>
          </w:tcPr>
          <w:p w:rsidR="00F974BA" w:rsidRPr="00DF1A7C" w:rsidRDefault="00F974BA" w:rsidP="00F974BA">
            <w:pPr>
              <w:outlineLvl w:val="0"/>
              <w:rPr>
                <w:b/>
              </w:rPr>
            </w:pPr>
            <w:r w:rsidRPr="00DF1A7C">
              <w:t>Азбука дорожного движения: Знакомство с улицей</w:t>
            </w:r>
          </w:p>
        </w:tc>
        <w:tc>
          <w:tcPr>
            <w:tcW w:w="5953" w:type="dxa"/>
            <w:shd w:val="clear" w:color="auto" w:fill="auto"/>
          </w:tcPr>
          <w:p w:rsidR="00F974BA" w:rsidRPr="00DF1A7C" w:rsidRDefault="00F974BA" w:rsidP="00F974BA">
            <w:pPr>
              <w:outlineLvl w:val="0"/>
              <w:rPr>
                <w:b/>
              </w:rPr>
            </w:pPr>
            <w:r w:rsidRPr="00DF1A7C">
              <w:t>Познакомить детей с улицей, её особенностями; учить правилам поведения на улице (быть внимательным идти только по тротуару, по правой его стороне, переходить улицу только по подземному переходу или по специально выделенному на дороге переходу – «зебре». Если нарушить эти правила, то можно попасть под машину).</w:t>
            </w:r>
          </w:p>
        </w:tc>
      </w:tr>
      <w:tr w:rsidR="00F974BA" w:rsidRPr="00DF1A7C" w:rsidTr="007D3FD6">
        <w:trPr>
          <w:trHeight w:val="977"/>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rPr>
                <w:b/>
              </w:rPr>
            </w:pPr>
            <w:r w:rsidRPr="00DF1A7C">
              <w:t xml:space="preserve">Беседа, игра </w:t>
            </w:r>
          </w:p>
        </w:tc>
        <w:tc>
          <w:tcPr>
            <w:tcW w:w="3650" w:type="dxa"/>
            <w:shd w:val="clear" w:color="auto" w:fill="auto"/>
          </w:tcPr>
          <w:p w:rsidR="00F974BA" w:rsidRPr="00DF1A7C" w:rsidRDefault="00F974BA" w:rsidP="00F974BA">
            <w:pPr>
              <w:outlineLvl w:val="0"/>
            </w:pPr>
            <w:r w:rsidRPr="00DF1A7C">
              <w:t xml:space="preserve">Ребенок дома: Предметы, требующие осторожного обращения. </w:t>
            </w:r>
          </w:p>
        </w:tc>
        <w:tc>
          <w:tcPr>
            <w:tcW w:w="5953" w:type="dxa"/>
            <w:shd w:val="clear" w:color="auto" w:fill="auto"/>
          </w:tcPr>
          <w:p w:rsidR="00F974BA" w:rsidRPr="00DF1A7C" w:rsidRDefault="00F974BA" w:rsidP="00F974BA">
            <w:pPr>
              <w:outlineLvl w:val="0"/>
            </w:pPr>
            <w:r w:rsidRPr="00DF1A7C">
              <w:t>Предложить детям хорошо запомнить основные предметы, опасные для жизни и здоровья, рассказать о последствиях неосторожного обращения с такими предметами.</w:t>
            </w:r>
          </w:p>
        </w:tc>
      </w:tr>
      <w:tr w:rsidR="00F974BA" w:rsidRPr="00DF1A7C" w:rsidTr="007D3FD6">
        <w:trPr>
          <w:trHeight w:val="272"/>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shd w:val="clear" w:color="auto" w:fill="FFFFFF"/>
              <w:spacing w:line="197" w:lineRule="exact"/>
            </w:pPr>
            <w:r w:rsidRPr="00DF1A7C">
              <w:t>НОД</w:t>
            </w:r>
          </w:p>
          <w:p w:rsidR="00F974BA" w:rsidRPr="00DF1A7C" w:rsidRDefault="00F974BA" w:rsidP="00F974BA">
            <w:pPr>
              <w:shd w:val="clear" w:color="auto" w:fill="FFFFFF"/>
              <w:spacing w:line="197" w:lineRule="exact"/>
            </w:pPr>
            <w:r w:rsidRPr="00DF1A7C">
              <w:t>Рисование «Мой любимый вид транспорта»</w:t>
            </w:r>
          </w:p>
          <w:p w:rsidR="00F974BA" w:rsidRPr="00DF1A7C" w:rsidRDefault="00F974BA" w:rsidP="00F974BA">
            <w:pPr>
              <w:shd w:val="clear" w:color="auto" w:fill="FFFFFF"/>
              <w:spacing w:line="197" w:lineRule="exact"/>
            </w:pPr>
            <w:r w:rsidRPr="00DF1A7C">
              <w:t>Игра «Машины в городе»</w:t>
            </w:r>
          </w:p>
        </w:tc>
        <w:tc>
          <w:tcPr>
            <w:tcW w:w="3650" w:type="dxa"/>
            <w:shd w:val="clear" w:color="auto" w:fill="auto"/>
          </w:tcPr>
          <w:p w:rsidR="00F974BA" w:rsidRPr="00DF1A7C" w:rsidRDefault="00F974BA" w:rsidP="00F974BA">
            <w:pPr>
              <w:outlineLvl w:val="0"/>
            </w:pPr>
            <w:r w:rsidRPr="00DF1A7C">
              <w:t>«Светофор (транспортный и пешеходный) и его сигналы.</w:t>
            </w:r>
          </w:p>
        </w:tc>
        <w:tc>
          <w:tcPr>
            <w:tcW w:w="5953" w:type="dxa"/>
            <w:shd w:val="clear" w:color="auto" w:fill="auto"/>
          </w:tcPr>
          <w:p w:rsidR="00F974BA" w:rsidRPr="00DF1A7C" w:rsidRDefault="00F974BA" w:rsidP="00F974BA">
            <w:pPr>
              <w:outlineLvl w:val="0"/>
              <w:rPr>
                <w:b/>
              </w:rPr>
            </w:pPr>
            <w:r w:rsidRPr="00DF1A7C">
              <w:t>Продолжать знакомить детей с сигналами светофора, дать понятия о транспортном (плоском) пешеходном и светофоре, учить определять по сигналу светофора, как нужно действовать.</w:t>
            </w:r>
          </w:p>
        </w:tc>
      </w:tr>
      <w:tr w:rsidR="00F974BA" w:rsidRPr="00DF1A7C" w:rsidTr="007D3FD6">
        <w:trPr>
          <w:trHeight w:val="88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rPr>
                <w:b/>
              </w:rPr>
            </w:pPr>
            <w:r w:rsidRPr="00DF1A7C">
              <w:t xml:space="preserve">Беседа </w:t>
            </w:r>
          </w:p>
        </w:tc>
        <w:tc>
          <w:tcPr>
            <w:tcW w:w="3650" w:type="dxa"/>
            <w:shd w:val="clear" w:color="auto" w:fill="auto"/>
          </w:tcPr>
          <w:p w:rsidR="00F974BA" w:rsidRPr="00DF1A7C" w:rsidRDefault="00F974BA" w:rsidP="00F974BA">
            <w:pPr>
              <w:outlineLvl w:val="0"/>
            </w:pPr>
            <w:r w:rsidRPr="00DF1A7C">
              <w:t xml:space="preserve">К кому можно обратиться за помощью, если ты потерялся на улице </w:t>
            </w:r>
          </w:p>
          <w:p w:rsidR="00F974BA" w:rsidRPr="00DF1A7C" w:rsidRDefault="00F974BA" w:rsidP="00F974BA">
            <w:pPr>
              <w:outlineLvl w:val="0"/>
              <w:rPr>
                <w:b/>
              </w:rPr>
            </w:pPr>
          </w:p>
        </w:tc>
        <w:tc>
          <w:tcPr>
            <w:tcW w:w="5953" w:type="dxa"/>
            <w:shd w:val="clear" w:color="auto" w:fill="auto"/>
          </w:tcPr>
          <w:p w:rsidR="00F974BA" w:rsidRPr="00DF1A7C" w:rsidRDefault="00F974BA" w:rsidP="00F974BA">
            <w:pPr>
              <w:outlineLvl w:val="0"/>
            </w:pPr>
            <w:r w:rsidRPr="00DF1A7C">
              <w:t>Дети должны усвоить, что если они потерялись на улице, то обращаться за помощью можно не к любому взрослому, а только к полицейскому, военному, продавцу.</w:t>
            </w:r>
          </w:p>
        </w:tc>
      </w:tr>
      <w:tr w:rsidR="00F974BA" w:rsidRPr="00DF1A7C" w:rsidTr="007D3FD6">
        <w:trPr>
          <w:trHeight w:val="774"/>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декабрь</w:t>
            </w:r>
          </w:p>
        </w:tc>
        <w:tc>
          <w:tcPr>
            <w:tcW w:w="1076" w:type="dxa"/>
            <w:shd w:val="clear" w:color="auto" w:fill="auto"/>
          </w:tcPr>
          <w:p w:rsidR="00F974BA" w:rsidRPr="00DF1A7C" w:rsidRDefault="00F974BA" w:rsidP="00F974BA">
            <w:pPr>
              <w:jc w:val="center"/>
              <w:outlineLvl w:val="0"/>
            </w:pP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Рассматривание иллюстраций</w:t>
            </w:r>
          </w:p>
          <w:p w:rsidR="00F974BA" w:rsidRPr="00DF1A7C" w:rsidRDefault="00F974BA" w:rsidP="00F974BA">
            <w:pPr>
              <w:pStyle w:val="af8"/>
              <w:rPr>
                <w:sz w:val="24"/>
                <w:szCs w:val="24"/>
              </w:rPr>
            </w:pPr>
            <w:r w:rsidRPr="00DF1A7C">
              <w:rPr>
                <w:sz w:val="24"/>
                <w:szCs w:val="24"/>
              </w:rPr>
              <w:t>игра</w:t>
            </w:r>
          </w:p>
        </w:tc>
        <w:tc>
          <w:tcPr>
            <w:tcW w:w="3650" w:type="dxa"/>
            <w:shd w:val="clear" w:color="auto" w:fill="auto"/>
          </w:tcPr>
          <w:p w:rsidR="00F974BA" w:rsidRPr="00DF1A7C" w:rsidRDefault="00F974BA" w:rsidP="00F974BA">
            <w:pPr>
              <w:outlineLvl w:val="0"/>
            </w:pPr>
            <w:r w:rsidRPr="00DF1A7C">
              <w:t xml:space="preserve"> Опасности в быту.</w:t>
            </w:r>
          </w:p>
        </w:tc>
        <w:tc>
          <w:tcPr>
            <w:tcW w:w="5953" w:type="dxa"/>
            <w:shd w:val="clear" w:color="auto" w:fill="auto"/>
          </w:tcPr>
          <w:p w:rsidR="00F974BA" w:rsidRPr="00DF1A7C" w:rsidRDefault="00F974BA" w:rsidP="00F974BA">
            <w:pPr>
              <w:outlineLvl w:val="0"/>
              <w:rPr>
                <w:b/>
              </w:rPr>
            </w:pPr>
            <w:r w:rsidRPr="00DF1A7C">
              <w:t>Рассказать детям, что существует много предметов, которыми надо уметь пользоваться, и что они должны храниться в специально-отведенных местах</w:t>
            </w:r>
          </w:p>
        </w:tc>
      </w:tr>
      <w:tr w:rsidR="00F974BA" w:rsidRPr="00DF1A7C" w:rsidTr="007D3FD6">
        <w:trPr>
          <w:trHeight w:val="8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2</w:t>
            </w:r>
          </w:p>
        </w:tc>
        <w:tc>
          <w:tcPr>
            <w:tcW w:w="2700" w:type="dxa"/>
            <w:shd w:val="clear" w:color="auto" w:fill="auto"/>
          </w:tcPr>
          <w:p w:rsidR="00F974BA" w:rsidRPr="00DF1A7C" w:rsidRDefault="00F974BA" w:rsidP="00F974BA">
            <w:pPr>
              <w:outlineLvl w:val="0"/>
              <w:rPr>
                <w:b/>
              </w:rPr>
            </w:pPr>
            <w:r w:rsidRPr="00DF1A7C">
              <w:t xml:space="preserve">Беседа, игра </w:t>
            </w:r>
          </w:p>
        </w:tc>
        <w:tc>
          <w:tcPr>
            <w:tcW w:w="3650" w:type="dxa"/>
            <w:shd w:val="clear" w:color="auto" w:fill="auto"/>
          </w:tcPr>
          <w:p w:rsidR="00F974BA" w:rsidRPr="00DF1A7C" w:rsidRDefault="00F974BA" w:rsidP="00F974BA">
            <w:pPr>
              <w:outlineLvl w:val="0"/>
            </w:pPr>
            <w:r w:rsidRPr="00DF1A7C">
              <w:t xml:space="preserve">Контакты с животными. </w:t>
            </w:r>
          </w:p>
        </w:tc>
        <w:tc>
          <w:tcPr>
            <w:tcW w:w="5953" w:type="dxa"/>
            <w:shd w:val="clear" w:color="auto" w:fill="auto"/>
          </w:tcPr>
          <w:p w:rsidR="00F974BA" w:rsidRPr="00DF1A7C" w:rsidRDefault="00F974BA" w:rsidP="00F974BA">
            <w:pPr>
              <w:tabs>
                <w:tab w:val="left" w:pos="3706"/>
              </w:tabs>
              <w:outlineLvl w:val="0"/>
              <w:rPr>
                <w:b/>
              </w:rPr>
            </w:pPr>
            <w:r w:rsidRPr="00DF1A7C">
              <w:t xml:space="preserve">Формировать элементарные представления о способах взаимодействия с животными. Объяснить детям, что контакты с животными иногда могут быть опасны. </w:t>
            </w:r>
            <w:r w:rsidRPr="00DF1A7C">
              <w:rPr>
                <w:b/>
              </w:rPr>
              <w:tab/>
            </w:r>
          </w:p>
        </w:tc>
      </w:tr>
      <w:tr w:rsidR="00F974BA" w:rsidRPr="00DF1A7C" w:rsidTr="007D3FD6">
        <w:trPr>
          <w:trHeight w:val="84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Детское творчество в рисунках детей</w:t>
            </w:r>
          </w:p>
        </w:tc>
        <w:tc>
          <w:tcPr>
            <w:tcW w:w="3650" w:type="dxa"/>
            <w:shd w:val="clear" w:color="auto" w:fill="auto"/>
          </w:tcPr>
          <w:p w:rsidR="00F974BA" w:rsidRPr="00DF1A7C" w:rsidRDefault="00F974BA" w:rsidP="00F974BA">
            <w:pPr>
              <w:outlineLvl w:val="0"/>
            </w:pPr>
            <w:r w:rsidRPr="00DF1A7C">
              <w:t>Опасные ситуации зимой.</w:t>
            </w:r>
          </w:p>
        </w:tc>
        <w:tc>
          <w:tcPr>
            <w:tcW w:w="5953" w:type="dxa"/>
            <w:shd w:val="clear" w:color="auto" w:fill="auto"/>
          </w:tcPr>
          <w:p w:rsidR="00F974BA" w:rsidRPr="00DF1A7C" w:rsidRDefault="00F974BA" w:rsidP="00F974BA">
            <w:pPr>
              <w:tabs>
                <w:tab w:val="left" w:pos="3706"/>
              </w:tabs>
              <w:outlineLvl w:val="0"/>
            </w:pPr>
            <w:r w:rsidRPr="00DF1A7C">
              <w:t>Закреплять правила безопасного поведения во время прогулок и игр в зимнее время.</w:t>
            </w:r>
          </w:p>
          <w:p w:rsidR="00F974BA" w:rsidRPr="00DF1A7C" w:rsidRDefault="00F974BA" w:rsidP="00F974BA">
            <w:pPr>
              <w:tabs>
                <w:tab w:val="left" w:pos="3706"/>
              </w:tabs>
              <w:outlineLvl w:val="0"/>
            </w:pPr>
          </w:p>
        </w:tc>
      </w:tr>
      <w:tr w:rsidR="00F974BA" w:rsidRPr="00DF1A7C" w:rsidTr="007D3FD6">
        <w:trPr>
          <w:trHeight w:val="64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r w:rsidRPr="00DF1A7C">
              <w:t>Чтение худ. литературы</w:t>
            </w:r>
          </w:p>
        </w:tc>
        <w:tc>
          <w:tcPr>
            <w:tcW w:w="3650" w:type="dxa"/>
            <w:shd w:val="clear" w:color="auto" w:fill="auto"/>
          </w:tcPr>
          <w:p w:rsidR="00F974BA" w:rsidRPr="00DF1A7C" w:rsidRDefault="00F974BA" w:rsidP="00F974BA">
            <w:pPr>
              <w:outlineLvl w:val="0"/>
            </w:pPr>
            <w:r w:rsidRPr="00DF1A7C">
              <w:t xml:space="preserve">Пожар. </w:t>
            </w:r>
          </w:p>
        </w:tc>
        <w:tc>
          <w:tcPr>
            <w:tcW w:w="5953" w:type="dxa"/>
            <w:shd w:val="clear" w:color="auto" w:fill="auto"/>
          </w:tcPr>
          <w:p w:rsidR="00F974BA" w:rsidRPr="00DF1A7C" w:rsidRDefault="00F974BA" w:rsidP="00F974BA">
            <w:pPr>
              <w:tabs>
                <w:tab w:val="left" w:pos="3706"/>
              </w:tabs>
              <w:outlineLvl w:val="0"/>
            </w:pPr>
            <w:r w:rsidRPr="00DF1A7C">
              <w:t>Рассказывать детям о работе пожарных, причинах возникновения пожаров и правилах поведения при пожаре.</w:t>
            </w:r>
          </w:p>
        </w:tc>
      </w:tr>
      <w:tr w:rsidR="00F974BA" w:rsidRPr="00DF1A7C" w:rsidTr="007D3FD6">
        <w:trPr>
          <w:trHeight w:val="890"/>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январь</w:t>
            </w:r>
          </w:p>
        </w:tc>
        <w:tc>
          <w:tcPr>
            <w:tcW w:w="1076" w:type="dxa"/>
            <w:shd w:val="clear" w:color="auto" w:fill="auto"/>
          </w:tcPr>
          <w:p w:rsidR="00F974BA" w:rsidRPr="00DF1A7C" w:rsidRDefault="00F974BA" w:rsidP="00F974BA">
            <w:pP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Беседа</w:t>
            </w:r>
          </w:p>
        </w:tc>
        <w:tc>
          <w:tcPr>
            <w:tcW w:w="3650" w:type="dxa"/>
            <w:shd w:val="clear" w:color="auto" w:fill="auto"/>
          </w:tcPr>
          <w:p w:rsidR="00F974BA" w:rsidRPr="00DF1A7C" w:rsidRDefault="00F974BA" w:rsidP="00F974BA">
            <w:pPr>
              <w:outlineLvl w:val="0"/>
            </w:pPr>
            <w:r w:rsidRPr="00DF1A7C">
              <w:t>Безопасность на льду</w:t>
            </w:r>
          </w:p>
        </w:tc>
        <w:tc>
          <w:tcPr>
            <w:tcW w:w="5953" w:type="dxa"/>
            <w:shd w:val="clear" w:color="auto" w:fill="auto"/>
          </w:tcPr>
          <w:p w:rsidR="00F974BA" w:rsidRPr="00DF1A7C" w:rsidRDefault="00F974BA" w:rsidP="00F974BA">
            <w:pPr>
              <w:outlineLvl w:val="0"/>
            </w:pPr>
            <w:r w:rsidRPr="00DF1A7C">
              <w:t>Знакомить с правилами поведения во время игр на льду. Рассказывать о ситуациях, опасных для жизни и здоровья детей.</w:t>
            </w:r>
          </w:p>
        </w:tc>
      </w:tr>
      <w:tr w:rsidR="00F974BA" w:rsidRPr="00DF1A7C" w:rsidTr="007D3FD6">
        <w:trPr>
          <w:trHeight w:val="522"/>
        </w:trPr>
        <w:tc>
          <w:tcPr>
            <w:tcW w:w="904" w:type="dxa"/>
            <w:vMerge/>
            <w:shd w:val="clear" w:color="auto" w:fill="auto"/>
            <w:textDirection w:val="btLr"/>
          </w:tcPr>
          <w:p w:rsidR="00F974BA" w:rsidRPr="00DF1A7C" w:rsidRDefault="00F974BA" w:rsidP="00F974BA">
            <w:pPr>
              <w:ind w:left="113" w:right="113"/>
              <w:jc w:val="cente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rPr>
                <w:b/>
              </w:rPr>
            </w:pPr>
            <w:r w:rsidRPr="00DF1A7C">
              <w:t xml:space="preserve"> </w:t>
            </w:r>
          </w:p>
        </w:tc>
        <w:tc>
          <w:tcPr>
            <w:tcW w:w="3650" w:type="dxa"/>
            <w:shd w:val="clear" w:color="auto" w:fill="auto"/>
          </w:tcPr>
          <w:p w:rsidR="00F974BA" w:rsidRPr="00DF1A7C" w:rsidRDefault="00F974BA" w:rsidP="00F974BA">
            <w:pPr>
              <w:outlineLvl w:val="0"/>
            </w:pPr>
            <w:r w:rsidRPr="00DF1A7C">
              <w:t xml:space="preserve">Здоровье и болезнь </w:t>
            </w:r>
          </w:p>
        </w:tc>
        <w:tc>
          <w:tcPr>
            <w:tcW w:w="5953" w:type="dxa"/>
            <w:shd w:val="clear" w:color="auto" w:fill="auto"/>
          </w:tcPr>
          <w:p w:rsidR="00F974BA" w:rsidRPr="00DF1A7C" w:rsidRDefault="00F974BA" w:rsidP="00F974BA">
            <w:pPr>
              <w:outlineLvl w:val="0"/>
              <w:rPr>
                <w:b/>
              </w:rPr>
            </w:pPr>
            <w:r w:rsidRPr="00DF1A7C">
              <w:t>Научить детей заботится о своем здоровье, избегать ситуаций, приносящих вред здоровью.</w:t>
            </w:r>
          </w:p>
        </w:tc>
      </w:tr>
      <w:tr w:rsidR="00F974BA" w:rsidRPr="00DF1A7C" w:rsidTr="007D3FD6">
        <w:trPr>
          <w:trHeight w:val="107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rPr>
                <w:b/>
              </w:rPr>
            </w:pPr>
            <w:r w:rsidRPr="00DF1A7C">
              <w:t>Выставка детских рисунков</w:t>
            </w:r>
          </w:p>
        </w:tc>
        <w:tc>
          <w:tcPr>
            <w:tcW w:w="3650" w:type="dxa"/>
            <w:shd w:val="clear" w:color="auto" w:fill="auto"/>
          </w:tcPr>
          <w:p w:rsidR="00F974BA" w:rsidRPr="00DF1A7C" w:rsidRDefault="00F974BA" w:rsidP="00F974BA">
            <w:pPr>
              <w:outlineLvl w:val="0"/>
            </w:pPr>
            <w:r w:rsidRPr="00DF1A7C">
              <w:t>«Мы дружные ребята!»</w:t>
            </w:r>
          </w:p>
        </w:tc>
        <w:tc>
          <w:tcPr>
            <w:tcW w:w="5953" w:type="dxa"/>
            <w:shd w:val="clear" w:color="auto" w:fill="auto"/>
          </w:tcPr>
          <w:p w:rsidR="00F974BA" w:rsidRPr="00DF1A7C" w:rsidRDefault="00F974BA" w:rsidP="00F974BA">
            <w:pPr>
              <w:outlineLvl w:val="0"/>
              <w:rPr>
                <w:b/>
              </w:rPr>
            </w:pPr>
            <w:r w:rsidRPr="00DF1A7C">
              <w:t xml:space="preserve">Способствовать сохранению эмоционального благополучия детей, развитию у детей </w:t>
            </w:r>
            <w:proofErr w:type="spellStart"/>
            <w:r w:rsidRPr="00DF1A7C">
              <w:t>эмпатии</w:t>
            </w:r>
            <w:proofErr w:type="spellEnd"/>
            <w:r w:rsidRPr="00DF1A7C">
              <w:t>, дружеских чувств, чувства уверенности в себе и своих силах</w:t>
            </w:r>
          </w:p>
        </w:tc>
      </w:tr>
      <w:tr w:rsidR="00F974BA" w:rsidRPr="00DF1A7C" w:rsidTr="007D3FD6">
        <w:trPr>
          <w:trHeight w:val="68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февраль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Беседа, наблюдение</w:t>
            </w:r>
          </w:p>
        </w:tc>
        <w:tc>
          <w:tcPr>
            <w:tcW w:w="3650" w:type="dxa"/>
            <w:shd w:val="clear" w:color="auto" w:fill="auto"/>
          </w:tcPr>
          <w:p w:rsidR="00F974BA" w:rsidRPr="00DF1A7C" w:rsidRDefault="00F974BA" w:rsidP="00F974BA">
            <w:pPr>
              <w:outlineLvl w:val="0"/>
              <w:rPr>
                <w:b/>
              </w:rPr>
            </w:pPr>
            <w:r w:rsidRPr="00DF1A7C">
              <w:t>Будем  бережно относиться к природе</w:t>
            </w:r>
          </w:p>
        </w:tc>
        <w:tc>
          <w:tcPr>
            <w:tcW w:w="5953" w:type="dxa"/>
            <w:shd w:val="clear" w:color="auto" w:fill="auto"/>
          </w:tcPr>
          <w:p w:rsidR="00F974BA" w:rsidRPr="00DF1A7C" w:rsidRDefault="00F974BA" w:rsidP="00F974BA">
            <w:pPr>
              <w:outlineLvl w:val="0"/>
              <w:rPr>
                <w:b/>
              </w:rPr>
            </w:pPr>
            <w:r w:rsidRPr="00DF1A7C">
              <w:t>Воспитать у детей бережное отношение к природе; развить представление о том, какие действия вредят природе, портят ее, а какие способствуют ее восстановлению.</w:t>
            </w:r>
          </w:p>
        </w:tc>
      </w:tr>
      <w:tr w:rsidR="00F974BA" w:rsidRPr="00DF1A7C" w:rsidTr="007D3FD6">
        <w:trPr>
          <w:trHeight w:val="272"/>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rPr>
                <w:b/>
              </w:rPr>
            </w:pPr>
            <w:r w:rsidRPr="00DF1A7C">
              <w:t xml:space="preserve">Беседа </w:t>
            </w:r>
          </w:p>
        </w:tc>
        <w:tc>
          <w:tcPr>
            <w:tcW w:w="3650" w:type="dxa"/>
            <w:shd w:val="clear" w:color="auto" w:fill="auto"/>
          </w:tcPr>
          <w:p w:rsidR="00F974BA" w:rsidRPr="00DF1A7C" w:rsidRDefault="00F974BA" w:rsidP="00F974BA">
            <w:pPr>
              <w:outlineLvl w:val="0"/>
              <w:rPr>
                <w:b/>
              </w:rPr>
            </w:pPr>
            <w:r w:rsidRPr="00DF1A7C">
              <w:t>«Мой друг»</w:t>
            </w:r>
          </w:p>
        </w:tc>
        <w:tc>
          <w:tcPr>
            <w:tcW w:w="5953" w:type="dxa"/>
            <w:shd w:val="clear" w:color="auto" w:fill="auto"/>
          </w:tcPr>
          <w:p w:rsidR="00F974BA" w:rsidRPr="00DF1A7C" w:rsidRDefault="00F974BA" w:rsidP="00F974BA">
            <w:pPr>
              <w:outlineLvl w:val="0"/>
              <w:rPr>
                <w:b/>
              </w:rPr>
            </w:pPr>
            <w:r w:rsidRPr="00DF1A7C">
              <w:t xml:space="preserve">Способствовать сохранению эмоционального благополучия детей, развитию у детей </w:t>
            </w:r>
            <w:proofErr w:type="spellStart"/>
            <w:r w:rsidRPr="00DF1A7C">
              <w:t>эмпатии</w:t>
            </w:r>
            <w:proofErr w:type="spellEnd"/>
            <w:r w:rsidRPr="00DF1A7C">
              <w:t>, дружеских чувств, чувства уверенности в себе и своих силах</w:t>
            </w:r>
          </w:p>
        </w:tc>
      </w:tr>
      <w:tr w:rsidR="00F974BA" w:rsidRPr="00DF1A7C" w:rsidTr="007D3FD6">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rPr>
                <w:b/>
              </w:rPr>
            </w:pPr>
            <w:r w:rsidRPr="00DF1A7C">
              <w:t xml:space="preserve">Беседа </w:t>
            </w:r>
          </w:p>
        </w:tc>
        <w:tc>
          <w:tcPr>
            <w:tcW w:w="3650" w:type="dxa"/>
            <w:shd w:val="clear" w:color="auto" w:fill="auto"/>
          </w:tcPr>
          <w:p w:rsidR="00F974BA" w:rsidRPr="00DF1A7C" w:rsidRDefault="00F974BA" w:rsidP="00F974BA">
            <w:pPr>
              <w:outlineLvl w:val="0"/>
            </w:pPr>
            <w:r w:rsidRPr="00DF1A7C">
              <w:t>«Незнакомец звонит в дверь»</w:t>
            </w:r>
          </w:p>
        </w:tc>
        <w:tc>
          <w:tcPr>
            <w:tcW w:w="5953" w:type="dxa"/>
            <w:shd w:val="clear" w:color="auto" w:fill="auto"/>
          </w:tcPr>
          <w:p w:rsidR="00F974BA" w:rsidRPr="00DF1A7C" w:rsidRDefault="00F974BA" w:rsidP="00F974BA">
            <w:pPr>
              <w:outlineLvl w:val="0"/>
            </w:pPr>
            <w:r w:rsidRPr="00DF1A7C">
              <w:t>Продолжать знакомить с правилами поведения с незнакомыми людьми.</w:t>
            </w:r>
          </w:p>
        </w:tc>
      </w:tr>
      <w:tr w:rsidR="00F974BA" w:rsidRPr="00DF1A7C" w:rsidTr="007D3FD6">
        <w:trPr>
          <w:trHeight w:val="62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rPr>
                <w:b/>
              </w:rPr>
            </w:pPr>
            <w:r w:rsidRPr="00DF1A7C">
              <w:t>Чтение худ. литературы</w:t>
            </w:r>
          </w:p>
        </w:tc>
        <w:tc>
          <w:tcPr>
            <w:tcW w:w="3650" w:type="dxa"/>
            <w:shd w:val="clear" w:color="auto" w:fill="auto"/>
          </w:tcPr>
          <w:p w:rsidR="00F974BA" w:rsidRPr="00DF1A7C" w:rsidRDefault="00F974BA" w:rsidP="00F974BA">
            <w:pPr>
              <w:outlineLvl w:val="0"/>
            </w:pPr>
            <w:r w:rsidRPr="00DF1A7C">
              <w:t>«Огонь-друг, огонь враг»</w:t>
            </w:r>
          </w:p>
        </w:tc>
        <w:tc>
          <w:tcPr>
            <w:tcW w:w="5953" w:type="dxa"/>
            <w:shd w:val="clear" w:color="auto" w:fill="auto"/>
          </w:tcPr>
          <w:p w:rsidR="00F974BA" w:rsidRPr="00DF1A7C" w:rsidRDefault="00F974BA" w:rsidP="00F974BA">
            <w:pPr>
              <w:outlineLvl w:val="0"/>
            </w:pPr>
            <w:r w:rsidRPr="00DF1A7C">
              <w:t>Продолжать знакомить детей с правилами поведения при пожаре</w:t>
            </w:r>
          </w:p>
        </w:tc>
      </w:tr>
    </w:tbl>
    <w:p w:rsidR="00F974BA" w:rsidRPr="00DF1A7C" w:rsidRDefault="00F974BA" w:rsidP="00F974BA">
      <w:pPr>
        <w:outlineLvl w:val="0"/>
      </w:pP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1076"/>
        <w:gridCol w:w="2700"/>
        <w:gridCol w:w="3650"/>
        <w:gridCol w:w="5953"/>
      </w:tblGrid>
      <w:tr w:rsidR="00F974BA" w:rsidRPr="00DF1A7C" w:rsidTr="007D3FD6">
        <w:trPr>
          <w:trHeight w:val="593"/>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март</w:t>
            </w:r>
          </w:p>
        </w:tc>
        <w:tc>
          <w:tcPr>
            <w:tcW w:w="1076" w:type="dxa"/>
            <w:shd w:val="clear" w:color="auto" w:fill="auto"/>
          </w:tcPr>
          <w:p w:rsidR="00F974BA" w:rsidRPr="00DF1A7C" w:rsidRDefault="00F974BA" w:rsidP="00F974BA">
            <w:pPr>
              <w:jc w:val="center"/>
              <w:outlineLvl w:val="0"/>
            </w:pP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pStyle w:val="af8"/>
              <w:rPr>
                <w:sz w:val="24"/>
                <w:szCs w:val="24"/>
              </w:rPr>
            </w:pPr>
          </w:p>
        </w:tc>
        <w:tc>
          <w:tcPr>
            <w:tcW w:w="3650" w:type="dxa"/>
            <w:shd w:val="clear" w:color="auto" w:fill="auto"/>
          </w:tcPr>
          <w:p w:rsidR="00F974BA" w:rsidRPr="00DF1A7C" w:rsidRDefault="00F974BA" w:rsidP="00F974BA">
            <w:pPr>
              <w:outlineLvl w:val="0"/>
            </w:pPr>
            <w:r w:rsidRPr="00DF1A7C">
              <w:t>Правила поведения с домашними животными для воспитанных детей.</w:t>
            </w:r>
          </w:p>
        </w:tc>
        <w:tc>
          <w:tcPr>
            <w:tcW w:w="5953" w:type="dxa"/>
            <w:shd w:val="clear" w:color="auto" w:fill="auto"/>
          </w:tcPr>
          <w:p w:rsidR="00F974BA" w:rsidRPr="00DF1A7C" w:rsidRDefault="00F974BA" w:rsidP="00F974BA">
            <w:pPr>
              <w:outlineLvl w:val="0"/>
            </w:pPr>
            <w:r w:rsidRPr="00DF1A7C">
              <w:t>Продолжать учить взаимодействовать с животными.</w:t>
            </w:r>
          </w:p>
        </w:tc>
      </w:tr>
      <w:tr w:rsidR="00F974BA" w:rsidRPr="00DF1A7C" w:rsidTr="007D3FD6">
        <w:trPr>
          <w:trHeight w:val="509"/>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2</w:t>
            </w:r>
          </w:p>
        </w:tc>
        <w:tc>
          <w:tcPr>
            <w:tcW w:w="2700" w:type="dxa"/>
            <w:shd w:val="clear" w:color="auto" w:fill="auto"/>
          </w:tcPr>
          <w:p w:rsidR="00F974BA" w:rsidRPr="00DF1A7C" w:rsidRDefault="00F974BA" w:rsidP="00F974BA">
            <w:pPr>
              <w:outlineLvl w:val="0"/>
              <w:rPr>
                <w:b/>
              </w:rPr>
            </w:pPr>
            <w:r w:rsidRPr="00DF1A7C">
              <w:t>Рассказ</w:t>
            </w:r>
          </w:p>
        </w:tc>
        <w:tc>
          <w:tcPr>
            <w:tcW w:w="3650" w:type="dxa"/>
            <w:shd w:val="clear" w:color="auto" w:fill="auto"/>
          </w:tcPr>
          <w:p w:rsidR="00F974BA" w:rsidRPr="00DF1A7C" w:rsidRDefault="00F974BA" w:rsidP="00F974BA">
            <w:pPr>
              <w:outlineLvl w:val="0"/>
            </w:pPr>
            <w:r w:rsidRPr="00DF1A7C">
              <w:t>Правила поведения дома</w:t>
            </w:r>
          </w:p>
        </w:tc>
        <w:tc>
          <w:tcPr>
            <w:tcW w:w="5953" w:type="dxa"/>
            <w:shd w:val="clear" w:color="auto" w:fill="auto"/>
          </w:tcPr>
          <w:p w:rsidR="00F974BA" w:rsidRPr="00DF1A7C" w:rsidRDefault="00F974BA" w:rsidP="00F974BA">
            <w:pPr>
              <w:tabs>
                <w:tab w:val="left" w:pos="3706"/>
              </w:tabs>
              <w:outlineLvl w:val="0"/>
            </w:pPr>
            <w:r w:rsidRPr="00DF1A7C">
              <w:t xml:space="preserve">Знакомить с назначением, работой и правилами пользования бытовыми электроприборами (пылесос, электрочайник, утюг и </w:t>
            </w:r>
            <w:proofErr w:type="spellStart"/>
            <w:r w:rsidRPr="00DF1A7C">
              <w:t>тд</w:t>
            </w:r>
            <w:proofErr w:type="spellEnd"/>
            <w:r w:rsidRPr="00DF1A7C">
              <w:t>.)</w:t>
            </w:r>
            <w:r w:rsidRPr="00DF1A7C">
              <w:tab/>
            </w:r>
          </w:p>
        </w:tc>
      </w:tr>
      <w:tr w:rsidR="00F974BA" w:rsidRPr="00DF1A7C" w:rsidTr="007D3FD6">
        <w:trPr>
          <w:trHeight w:val="843"/>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Беседа</w:t>
            </w:r>
          </w:p>
        </w:tc>
        <w:tc>
          <w:tcPr>
            <w:tcW w:w="3650" w:type="dxa"/>
            <w:shd w:val="clear" w:color="auto" w:fill="auto"/>
          </w:tcPr>
          <w:p w:rsidR="00F974BA" w:rsidRPr="00DF1A7C" w:rsidRDefault="00F974BA" w:rsidP="00F974BA">
            <w:pPr>
              <w:outlineLvl w:val="0"/>
            </w:pPr>
            <w:r w:rsidRPr="00DF1A7C">
              <w:t xml:space="preserve">Балкон, открытое окно и другие бытовые опасности стр. </w:t>
            </w:r>
          </w:p>
        </w:tc>
        <w:tc>
          <w:tcPr>
            <w:tcW w:w="5953" w:type="dxa"/>
            <w:shd w:val="clear" w:color="auto" w:fill="auto"/>
          </w:tcPr>
          <w:p w:rsidR="00F974BA" w:rsidRPr="00DF1A7C" w:rsidRDefault="00F974BA" w:rsidP="00F974BA">
            <w:pPr>
              <w:outlineLvl w:val="0"/>
            </w:pPr>
            <w:r w:rsidRPr="00DF1A7C">
              <w:t xml:space="preserve">Расширить представление детей о предметах, которые могут служить источником опасности в доме.  Дети должны знать, что нельзя самим открывать окна и выглядывать из них, выходить на балкон и играть там. </w:t>
            </w:r>
          </w:p>
        </w:tc>
      </w:tr>
      <w:tr w:rsidR="00F974BA" w:rsidRPr="00DF1A7C" w:rsidTr="007D3FD6">
        <w:trPr>
          <w:trHeight w:val="46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Беседа, рассматривание иллюстраций</w:t>
            </w:r>
          </w:p>
          <w:p w:rsidR="00F974BA" w:rsidRPr="00DF1A7C" w:rsidRDefault="00F974BA" w:rsidP="00F974BA">
            <w:pPr>
              <w:outlineLvl w:val="0"/>
            </w:pPr>
            <w:r w:rsidRPr="00DF1A7C">
              <w:t>Детское творчество</w:t>
            </w:r>
          </w:p>
        </w:tc>
        <w:tc>
          <w:tcPr>
            <w:tcW w:w="3650" w:type="dxa"/>
            <w:shd w:val="clear" w:color="auto" w:fill="auto"/>
          </w:tcPr>
          <w:p w:rsidR="00F974BA" w:rsidRPr="00DF1A7C" w:rsidRDefault="00F974BA" w:rsidP="00F974BA">
            <w:pPr>
              <w:outlineLvl w:val="0"/>
            </w:pPr>
            <w:r w:rsidRPr="00DF1A7C">
              <w:t xml:space="preserve">Личная гигиена </w:t>
            </w:r>
          </w:p>
        </w:tc>
        <w:tc>
          <w:tcPr>
            <w:tcW w:w="5953" w:type="dxa"/>
            <w:shd w:val="clear" w:color="auto" w:fill="auto"/>
          </w:tcPr>
          <w:p w:rsidR="00F974BA" w:rsidRPr="00DF1A7C" w:rsidRDefault="00F974BA" w:rsidP="00F974BA">
            <w:pPr>
              <w:tabs>
                <w:tab w:val="left" w:pos="3706"/>
              </w:tabs>
              <w:outlineLvl w:val="0"/>
            </w:pPr>
            <w:r w:rsidRPr="00DF1A7C">
              <w:t>Развить у детей понимание значение и необходимость гигиенических процедур.</w:t>
            </w:r>
          </w:p>
        </w:tc>
      </w:tr>
      <w:tr w:rsidR="00F974BA" w:rsidRPr="00DF1A7C" w:rsidTr="007D3FD6">
        <w:trPr>
          <w:trHeight w:val="297"/>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апрель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 xml:space="preserve">Беседа. игра </w:t>
            </w:r>
          </w:p>
          <w:p w:rsidR="00F974BA" w:rsidRPr="00DF1A7C" w:rsidRDefault="00F974BA" w:rsidP="00F974BA">
            <w:pPr>
              <w:outlineLvl w:val="0"/>
              <w:rPr>
                <w:b/>
              </w:rPr>
            </w:pPr>
            <w:r w:rsidRPr="00DF1A7C">
              <w:t xml:space="preserve">Рассматривание иллюстраций </w:t>
            </w:r>
          </w:p>
        </w:tc>
        <w:tc>
          <w:tcPr>
            <w:tcW w:w="3650" w:type="dxa"/>
            <w:shd w:val="clear" w:color="auto" w:fill="auto"/>
          </w:tcPr>
          <w:p w:rsidR="00F974BA" w:rsidRPr="00DF1A7C" w:rsidRDefault="00F974BA" w:rsidP="00F974BA">
            <w:pPr>
              <w:outlineLvl w:val="0"/>
            </w:pPr>
            <w:r w:rsidRPr="00DF1A7C">
              <w:t xml:space="preserve">Игры во дворе </w:t>
            </w:r>
          </w:p>
        </w:tc>
        <w:tc>
          <w:tcPr>
            <w:tcW w:w="5953" w:type="dxa"/>
            <w:shd w:val="clear" w:color="auto" w:fill="auto"/>
          </w:tcPr>
          <w:p w:rsidR="00F974BA" w:rsidRPr="00DF1A7C" w:rsidRDefault="00F974BA" w:rsidP="00F974BA">
            <w:pPr>
              <w:outlineLvl w:val="0"/>
              <w:rPr>
                <w:b/>
              </w:rPr>
            </w:pPr>
            <w:r w:rsidRPr="00DF1A7C">
              <w:t>Знакомить с правилами безопасного поведения во время игр. Рассказывать о ситуациях, опасных для жизни и здоровья.</w:t>
            </w:r>
          </w:p>
        </w:tc>
      </w:tr>
      <w:tr w:rsidR="00F974BA" w:rsidRPr="00DF1A7C" w:rsidTr="007D3FD6">
        <w:trPr>
          <w:trHeight w:val="296"/>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Беседа</w:t>
            </w:r>
          </w:p>
        </w:tc>
        <w:tc>
          <w:tcPr>
            <w:tcW w:w="3650" w:type="dxa"/>
            <w:shd w:val="clear" w:color="auto" w:fill="auto"/>
          </w:tcPr>
          <w:p w:rsidR="00F974BA" w:rsidRPr="00DF1A7C" w:rsidRDefault="00F974BA" w:rsidP="00F974BA">
            <w:pPr>
              <w:outlineLvl w:val="0"/>
            </w:pPr>
            <w:r w:rsidRPr="00DF1A7C">
              <w:t>Правила поведения в толпе</w:t>
            </w:r>
          </w:p>
        </w:tc>
        <w:tc>
          <w:tcPr>
            <w:tcW w:w="5953" w:type="dxa"/>
            <w:shd w:val="clear" w:color="auto" w:fill="auto"/>
          </w:tcPr>
          <w:p w:rsidR="00F974BA" w:rsidRPr="00DF1A7C" w:rsidRDefault="00F974BA" w:rsidP="00F974BA">
            <w:pPr>
              <w:outlineLvl w:val="0"/>
            </w:pPr>
            <w:r w:rsidRPr="00DF1A7C">
              <w:t>Продолжать знакомить с правилами поведения на улице, в толпе, с незнакомыми людьми.</w:t>
            </w:r>
          </w:p>
        </w:tc>
      </w:tr>
      <w:tr w:rsidR="00F974BA" w:rsidRPr="00DF1A7C" w:rsidTr="002B1817">
        <w:trPr>
          <w:trHeight w:val="771"/>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shd w:val="clear" w:color="auto" w:fill="FFFFFF"/>
              <w:spacing w:line="197" w:lineRule="exact"/>
            </w:pPr>
            <w:r w:rsidRPr="00DF1A7C">
              <w:t>Викторина «Будем здоровы»</w:t>
            </w:r>
          </w:p>
        </w:tc>
        <w:tc>
          <w:tcPr>
            <w:tcW w:w="3650" w:type="dxa"/>
            <w:shd w:val="clear" w:color="auto" w:fill="auto"/>
          </w:tcPr>
          <w:p w:rsidR="00F974BA" w:rsidRPr="00DF1A7C" w:rsidRDefault="00F974BA" w:rsidP="00F974BA">
            <w:pPr>
              <w:outlineLvl w:val="0"/>
            </w:pPr>
            <w:r w:rsidRPr="00DF1A7C">
              <w:t>Хочу быть здоровым.</w:t>
            </w:r>
          </w:p>
          <w:p w:rsidR="00F974BA" w:rsidRPr="00DF1A7C" w:rsidRDefault="00F974BA" w:rsidP="00F974BA">
            <w:pPr>
              <w:outlineLvl w:val="0"/>
            </w:pPr>
          </w:p>
        </w:tc>
        <w:tc>
          <w:tcPr>
            <w:tcW w:w="5953" w:type="dxa"/>
            <w:shd w:val="clear" w:color="auto" w:fill="auto"/>
          </w:tcPr>
          <w:p w:rsidR="00F974BA" w:rsidRPr="00DF1A7C" w:rsidRDefault="00F974BA" w:rsidP="00F974BA">
            <w:pPr>
              <w:outlineLvl w:val="0"/>
            </w:pPr>
            <w:r w:rsidRPr="00DF1A7C">
              <w:t>Сформулировать у детей представления о правильном режиме дня и пользе его соблюдения для здоровья.</w:t>
            </w:r>
          </w:p>
        </w:tc>
      </w:tr>
      <w:tr w:rsidR="00F974BA" w:rsidRPr="00DF1A7C" w:rsidTr="007D3FD6">
        <w:trPr>
          <w:trHeight w:val="55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Беседа, игра</w:t>
            </w:r>
          </w:p>
          <w:p w:rsidR="00F974BA" w:rsidRPr="00DF1A7C" w:rsidRDefault="00F974BA" w:rsidP="00F974BA">
            <w:pPr>
              <w:outlineLvl w:val="0"/>
              <w:rPr>
                <w:b/>
              </w:rPr>
            </w:pPr>
            <w:r w:rsidRPr="00DF1A7C">
              <w:t>Детское творчество</w:t>
            </w:r>
          </w:p>
        </w:tc>
        <w:tc>
          <w:tcPr>
            <w:tcW w:w="3650" w:type="dxa"/>
            <w:shd w:val="clear" w:color="auto" w:fill="auto"/>
          </w:tcPr>
          <w:p w:rsidR="00F974BA" w:rsidRPr="00DF1A7C" w:rsidRDefault="00F974BA" w:rsidP="00F974BA">
            <w:pPr>
              <w:outlineLvl w:val="0"/>
            </w:pPr>
            <w:r w:rsidRPr="00DF1A7C">
              <w:t>Земля наш общий дом</w:t>
            </w:r>
          </w:p>
        </w:tc>
        <w:tc>
          <w:tcPr>
            <w:tcW w:w="5953" w:type="dxa"/>
            <w:shd w:val="clear" w:color="auto" w:fill="auto"/>
          </w:tcPr>
          <w:p w:rsidR="00F974BA" w:rsidRPr="00DF1A7C" w:rsidRDefault="00F974BA" w:rsidP="00F974BA">
            <w:pPr>
              <w:outlineLvl w:val="0"/>
            </w:pPr>
            <w:r w:rsidRPr="00DF1A7C">
              <w:t>Продолжать учить бережному отношению к природе.</w:t>
            </w:r>
          </w:p>
        </w:tc>
      </w:tr>
      <w:tr w:rsidR="00F974BA" w:rsidRPr="00DF1A7C" w:rsidTr="002B1817">
        <w:trPr>
          <w:trHeight w:val="697"/>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май</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Беседа</w:t>
            </w:r>
          </w:p>
        </w:tc>
        <w:tc>
          <w:tcPr>
            <w:tcW w:w="3650" w:type="dxa"/>
            <w:shd w:val="clear" w:color="auto" w:fill="auto"/>
          </w:tcPr>
          <w:p w:rsidR="00F974BA" w:rsidRPr="00DF1A7C" w:rsidRDefault="00F974BA" w:rsidP="00F974BA">
            <w:pPr>
              <w:outlineLvl w:val="0"/>
            </w:pPr>
            <w:r w:rsidRPr="00DF1A7C">
              <w:t>Правила поведения в лесу</w:t>
            </w:r>
          </w:p>
        </w:tc>
        <w:tc>
          <w:tcPr>
            <w:tcW w:w="5953" w:type="dxa"/>
            <w:shd w:val="clear" w:color="auto" w:fill="auto"/>
          </w:tcPr>
          <w:p w:rsidR="00F974BA" w:rsidRPr="00DF1A7C" w:rsidRDefault="00F974BA" w:rsidP="00F974BA">
            <w:pPr>
              <w:outlineLvl w:val="0"/>
              <w:rPr>
                <w:b/>
              </w:rPr>
            </w:pPr>
            <w:r w:rsidRPr="00DF1A7C">
              <w:t>Продолжать учить бережному отношению к природе. Рассказывать о ситуациях, опасных для жизни и здоровья детей.</w:t>
            </w:r>
          </w:p>
        </w:tc>
      </w:tr>
      <w:tr w:rsidR="00F974BA" w:rsidRPr="00DF1A7C" w:rsidTr="007D3FD6">
        <w:trPr>
          <w:trHeight w:val="1432"/>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p w:rsidR="00F974BA" w:rsidRPr="00DF1A7C" w:rsidRDefault="00F974BA" w:rsidP="00F974BA">
            <w:pPr>
              <w:outlineLvl w:val="0"/>
              <w:rPr>
                <w:b/>
              </w:rPr>
            </w:pPr>
            <w:r w:rsidRPr="00DF1A7C">
              <w:rPr>
                <w:b/>
              </w:rPr>
              <w:t xml:space="preserve"> </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Рассматривание иллюстраций</w:t>
            </w:r>
          </w:p>
          <w:p w:rsidR="00F974BA" w:rsidRPr="00DF1A7C" w:rsidRDefault="00F974BA" w:rsidP="00F974BA">
            <w:pPr>
              <w:outlineLvl w:val="0"/>
              <w:rPr>
                <w:b/>
              </w:rPr>
            </w:pPr>
            <w:r w:rsidRPr="00DF1A7C">
              <w:t>игра</w:t>
            </w:r>
          </w:p>
        </w:tc>
        <w:tc>
          <w:tcPr>
            <w:tcW w:w="3650" w:type="dxa"/>
            <w:shd w:val="clear" w:color="auto" w:fill="auto"/>
          </w:tcPr>
          <w:p w:rsidR="00F974BA" w:rsidRPr="00DF1A7C" w:rsidRDefault="00F974BA" w:rsidP="00F974BA">
            <w:pPr>
              <w:outlineLvl w:val="0"/>
              <w:rPr>
                <w:b/>
              </w:rPr>
            </w:pPr>
            <w:r w:rsidRPr="00DF1A7C">
              <w:t>«Знай и выполняй правила уличного движения»</w:t>
            </w:r>
          </w:p>
        </w:tc>
        <w:tc>
          <w:tcPr>
            <w:tcW w:w="5953" w:type="dxa"/>
            <w:shd w:val="clear" w:color="auto" w:fill="auto"/>
          </w:tcPr>
          <w:p w:rsidR="00F974BA" w:rsidRPr="00DF1A7C" w:rsidRDefault="00F974BA" w:rsidP="00F974BA">
            <w:pPr>
              <w:outlineLvl w:val="0"/>
              <w:rPr>
                <w:b/>
              </w:rPr>
            </w:pPr>
            <w:r w:rsidRPr="00DF1A7C">
              <w:t>Закреплять знание правил уличного движения (люди ходят по тротуарам, переходят улицу по переходят улицу  по переходам при разрешающем сигнале светофора; детям играть у дорог и на перекрестках опасно).</w:t>
            </w:r>
          </w:p>
        </w:tc>
      </w:tr>
      <w:tr w:rsidR="00F974BA" w:rsidRPr="00DF1A7C" w:rsidTr="007D3FD6">
        <w:trPr>
          <w:trHeight w:val="50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Детское творчество</w:t>
            </w:r>
          </w:p>
        </w:tc>
        <w:tc>
          <w:tcPr>
            <w:tcW w:w="3650" w:type="dxa"/>
            <w:shd w:val="clear" w:color="auto" w:fill="auto"/>
          </w:tcPr>
          <w:p w:rsidR="00F974BA" w:rsidRPr="00DF1A7C" w:rsidRDefault="00F974BA" w:rsidP="00F974BA">
            <w:pPr>
              <w:outlineLvl w:val="0"/>
            </w:pPr>
            <w:r w:rsidRPr="00DF1A7C">
              <w:t xml:space="preserve">Витамины и полезные продукты </w:t>
            </w:r>
          </w:p>
        </w:tc>
        <w:tc>
          <w:tcPr>
            <w:tcW w:w="5953" w:type="dxa"/>
            <w:shd w:val="clear" w:color="auto" w:fill="auto"/>
          </w:tcPr>
          <w:p w:rsidR="00F974BA" w:rsidRPr="00DF1A7C" w:rsidRDefault="00F974BA" w:rsidP="00F974BA">
            <w:pPr>
              <w:outlineLvl w:val="0"/>
            </w:pPr>
            <w:r w:rsidRPr="00DF1A7C">
              <w:t>Рассказать детям о пользе витаминов и их назначении для здоровья человека.</w:t>
            </w:r>
          </w:p>
        </w:tc>
      </w:tr>
      <w:tr w:rsidR="00F974BA" w:rsidRPr="00DF1A7C" w:rsidTr="007D3FD6">
        <w:trPr>
          <w:trHeight w:val="89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Беседа</w:t>
            </w:r>
          </w:p>
        </w:tc>
        <w:tc>
          <w:tcPr>
            <w:tcW w:w="3650" w:type="dxa"/>
            <w:shd w:val="clear" w:color="auto" w:fill="auto"/>
          </w:tcPr>
          <w:p w:rsidR="00F974BA" w:rsidRPr="00DF1A7C" w:rsidRDefault="00F974BA" w:rsidP="00F974BA">
            <w:pPr>
              <w:outlineLvl w:val="0"/>
            </w:pPr>
            <w:r w:rsidRPr="00DF1A7C">
              <w:t xml:space="preserve">Микробы и вирусы </w:t>
            </w:r>
          </w:p>
        </w:tc>
        <w:tc>
          <w:tcPr>
            <w:tcW w:w="5953" w:type="dxa"/>
            <w:shd w:val="clear" w:color="auto" w:fill="auto"/>
          </w:tcPr>
          <w:p w:rsidR="00F974BA" w:rsidRPr="00DF1A7C" w:rsidRDefault="00F974BA" w:rsidP="00F974BA">
            <w:pPr>
              <w:outlineLvl w:val="0"/>
            </w:pPr>
            <w:r w:rsidRPr="00DF1A7C">
              <w:t>Дать детям элементарное представление об инфекционных болезнях и их возбудителях (микробах, вирусах).</w:t>
            </w:r>
          </w:p>
        </w:tc>
      </w:tr>
    </w:tbl>
    <w:p w:rsidR="00F974BA" w:rsidRPr="00DF1A7C" w:rsidRDefault="00F974BA" w:rsidP="00F974BA">
      <w:pPr>
        <w:outlineLvl w:val="0"/>
      </w:pP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152"/>
        <w:gridCol w:w="2700"/>
        <w:gridCol w:w="3650"/>
        <w:gridCol w:w="5953"/>
      </w:tblGrid>
      <w:tr w:rsidR="00F974BA" w:rsidRPr="00DF1A7C" w:rsidTr="002B1817">
        <w:trPr>
          <w:trHeight w:val="276"/>
        </w:trPr>
        <w:tc>
          <w:tcPr>
            <w:tcW w:w="828"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июнь</w:t>
            </w:r>
          </w:p>
        </w:tc>
        <w:tc>
          <w:tcPr>
            <w:tcW w:w="1152" w:type="dxa"/>
            <w:shd w:val="clear" w:color="auto" w:fill="auto"/>
          </w:tcPr>
          <w:p w:rsidR="00F974BA" w:rsidRPr="00DF1A7C" w:rsidRDefault="00F974BA" w:rsidP="00F974BA">
            <w:pPr>
              <w:outlineLvl w:val="0"/>
            </w:pPr>
            <w:r w:rsidRPr="00DF1A7C">
              <w:t xml:space="preserve">  </w:t>
            </w: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r w:rsidRPr="00DF1A7C">
              <w:t>Рассматривание иллюстраций</w:t>
            </w:r>
          </w:p>
        </w:tc>
        <w:tc>
          <w:tcPr>
            <w:tcW w:w="3650" w:type="dxa"/>
            <w:shd w:val="clear" w:color="auto" w:fill="auto"/>
          </w:tcPr>
          <w:p w:rsidR="00F974BA" w:rsidRPr="00DF1A7C" w:rsidRDefault="00F974BA" w:rsidP="00F974BA">
            <w:pPr>
              <w:outlineLvl w:val="0"/>
            </w:pPr>
            <w:r w:rsidRPr="00DF1A7C">
              <w:t xml:space="preserve">Катание на велосипеде (самокате, роликах) в черте города </w:t>
            </w:r>
          </w:p>
        </w:tc>
        <w:tc>
          <w:tcPr>
            <w:tcW w:w="5953" w:type="dxa"/>
            <w:shd w:val="clear" w:color="auto" w:fill="auto"/>
          </w:tcPr>
          <w:p w:rsidR="00F974BA" w:rsidRPr="00DF1A7C" w:rsidRDefault="00F974BA" w:rsidP="00F974BA">
            <w:pPr>
              <w:outlineLvl w:val="0"/>
              <w:rPr>
                <w:b/>
              </w:rPr>
            </w:pPr>
            <w:r w:rsidRPr="00DF1A7C">
              <w:t xml:space="preserve">Рассмотреть различные опасные ситуации, которые могут возникнуть в городских условиях при катании детей на велосипеде (самокате, роликовых коньках); научить детей правилам поведения в таких ситуациях. </w:t>
            </w:r>
          </w:p>
        </w:tc>
      </w:tr>
      <w:tr w:rsidR="00F974BA" w:rsidRPr="00DF1A7C" w:rsidTr="002B1817">
        <w:trPr>
          <w:trHeight w:val="275"/>
        </w:trPr>
        <w:tc>
          <w:tcPr>
            <w:tcW w:w="828" w:type="dxa"/>
            <w:vMerge/>
            <w:shd w:val="clear" w:color="auto" w:fill="auto"/>
            <w:textDirection w:val="btLr"/>
          </w:tcPr>
          <w:p w:rsidR="00F974BA" w:rsidRPr="00DF1A7C" w:rsidRDefault="00F974BA" w:rsidP="00F974BA">
            <w:pPr>
              <w:ind w:left="113" w:right="113"/>
              <w:jc w:val="center"/>
              <w:outlineLvl w:val="0"/>
              <w:rPr>
                <w:i/>
              </w:rPr>
            </w:pPr>
          </w:p>
        </w:tc>
        <w:tc>
          <w:tcPr>
            <w:tcW w:w="1152" w:type="dxa"/>
            <w:shd w:val="clear" w:color="auto" w:fill="auto"/>
          </w:tcPr>
          <w:p w:rsidR="00F974BA" w:rsidRPr="00DF1A7C" w:rsidRDefault="00F974BA" w:rsidP="00F974BA">
            <w:pPr>
              <w:outlineLvl w:val="0"/>
            </w:pPr>
            <w:r w:rsidRPr="00DF1A7C">
              <w:rPr>
                <w:b/>
              </w:rPr>
              <w:t xml:space="preserve">  2</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r w:rsidRPr="00DF1A7C">
              <w:t>Игра</w:t>
            </w:r>
          </w:p>
        </w:tc>
        <w:tc>
          <w:tcPr>
            <w:tcW w:w="3650" w:type="dxa"/>
            <w:shd w:val="clear" w:color="auto" w:fill="auto"/>
          </w:tcPr>
          <w:p w:rsidR="00F974BA" w:rsidRPr="00DF1A7C" w:rsidRDefault="00F974BA" w:rsidP="00F974BA">
            <w:pPr>
              <w:outlineLvl w:val="0"/>
            </w:pPr>
            <w:r w:rsidRPr="00DF1A7C">
              <w:t xml:space="preserve">На воде на солнце </w:t>
            </w:r>
          </w:p>
        </w:tc>
        <w:tc>
          <w:tcPr>
            <w:tcW w:w="5953" w:type="dxa"/>
            <w:shd w:val="clear" w:color="auto" w:fill="auto"/>
          </w:tcPr>
          <w:p w:rsidR="00F974BA" w:rsidRPr="00DF1A7C" w:rsidRDefault="00F974BA" w:rsidP="00F974BA">
            <w:pPr>
              <w:outlineLvl w:val="0"/>
            </w:pPr>
            <w:r w:rsidRPr="00DF1A7C">
              <w:t>Объяснить детям, что купаться, плавать, загорать полезно для здоровья только в том случае, если соблюдать определенные правила безопасности.</w:t>
            </w:r>
          </w:p>
        </w:tc>
      </w:tr>
      <w:tr w:rsidR="00F974BA" w:rsidRPr="00DF1A7C" w:rsidTr="002B1817">
        <w:trPr>
          <w:trHeight w:val="275"/>
        </w:trPr>
        <w:tc>
          <w:tcPr>
            <w:tcW w:w="828" w:type="dxa"/>
            <w:vMerge/>
            <w:shd w:val="clear" w:color="auto" w:fill="auto"/>
            <w:textDirection w:val="btLr"/>
          </w:tcPr>
          <w:p w:rsidR="00F974BA" w:rsidRPr="00DF1A7C" w:rsidRDefault="00F974BA" w:rsidP="00F974BA">
            <w:pPr>
              <w:ind w:left="113" w:right="113"/>
              <w:jc w:val="center"/>
              <w:outlineLvl w:val="0"/>
              <w:rPr>
                <w:i/>
              </w:rPr>
            </w:pPr>
          </w:p>
        </w:tc>
        <w:tc>
          <w:tcPr>
            <w:tcW w:w="1152" w:type="dxa"/>
            <w:shd w:val="clear" w:color="auto" w:fill="auto"/>
          </w:tcPr>
          <w:p w:rsidR="00F974BA" w:rsidRPr="00DF1A7C" w:rsidRDefault="00F974BA" w:rsidP="00F974BA">
            <w:pPr>
              <w:outlineLvl w:val="0"/>
            </w:pPr>
            <w:r w:rsidRPr="00DF1A7C">
              <w:rPr>
                <w:b/>
              </w:rPr>
              <w:t xml:space="preserve">  3</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tc>
        <w:tc>
          <w:tcPr>
            <w:tcW w:w="3650" w:type="dxa"/>
            <w:shd w:val="clear" w:color="auto" w:fill="auto"/>
          </w:tcPr>
          <w:p w:rsidR="00F974BA" w:rsidRPr="00DF1A7C" w:rsidRDefault="00F974BA" w:rsidP="00F974BA">
            <w:pPr>
              <w:outlineLvl w:val="0"/>
            </w:pPr>
            <w:r w:rsidRPr="00DF1A7C">
              <w:t xml:space="preserve">Ребенок и его старшие приятели </w:t>
            </w:r>
          </w:p>
        </w:tc>
        <w:tc>
          <w:tcPr>
            <w:tcW w:w="5953" w:type="dxa"/>
            <w:shd w:val="clear" w:color="auto" w:fill="auto"/>
          </w:tcPr>
          <w:p w:rsidR="00F974BA" w:rsidRPr="00DF1A7C" w:rsidRDefault="00F974BA" w:rsidP="00F974BA">
            <w:pPr>
              <w:outlineLvl w:val="0"/>
            </w:pPr>
            <w:r w:rsidRPr="00DF1A7C">
              <w:t>Научить детей говорить «нет», если старший приятель попытался вовлечь его в опасную ситуацию.</w:t>
            </w:r>
          </w:p>
        </w:tc>
      </w:tr>
      <w:tr w:rsidR="00F974BA" w:rsidRPr="00DF1A7C" w:rsidTr="002B1817">
        <w:trPr>
          <w:trHeight w:val="838"/>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Рассказ</w:t>
            </w:r>
          </w:p>
          <w:p w:rsidR="00F974BA" w:rsidRPr="00DF1A7C" w:rsidRDefault="00F974BA" w:rsidP="00F974BA">
            <w:pPr>
              <w:outlineLvl w:val="0"/>
              <w:rPr>
                <w:b/>
              </w:rPr>
            </w:pPr>
            <w:r w:rsidRPr="00DF1A7C">
              <w:t>Игра</w:t>
            </w:r>
          </w:p>
        </w:tc>
        <w:tc>
          <w:tcPr>
            <w:tcW w:w="3650" w:type="dxa"/>
            <w:shd w:val="clear" w:color="auto" w:fill="auto"/>
          </w:tcPr>
          <w:p w:rsidR="00F974BA" w:rsidRPr="00DF1A7C" w:rsidRDefault="00F974BA" w:rsidP="00F974BA">
            <w:pPr>
              <w:outlineLvl w:val="0"/>
              <w:rPr>
                <w:b/>
              </w:rPr>
            </w:pPr>
            <w:r w:rsidRPr="00DF1A7C">
              <w:t xml:space="preserve">Одежда и здоровье </w:t>
            </w:r>
          </w:p>
        </w:tc>
        <w:tc>
          <w:tcPr>
            <w:tcW w:w="5953" w:type="dxa"/>
            <w:shd w:val="clear" w:color="auto" w:fill="auto"/>
          </w:tcPr>
          <w:p w:rsidR="00F974BA" w:rsidRPr="00DF1A7C" w:rsidRDefault="00F974BA" w:rsidP="00F974BA">
            <w:pPr>
              <w:tabs>
                <w:tab w:val="left" w:pos="3706"/>
              </w:tabs>
              <w:outlineLvl w:val="0"/>
              <w:rPr>
                <w:b/>
              </w:rPr>
            </w:pPr>
            <w:r w:rsidRPr="00DF1A7C">
              <w:t>Ребенок должен узнать, что одежда защищает человека от жары и холода ,дождя и ветра. Чтобы сохранить здоровье и не болеть, надо правильно одеваться.</w:t>
            </w:r>
            <w:r w:rsidRPr="00DF1A7C">
              <w:rPr>
                <w:b/>
              </w:rPr>
              <w:tab/>
            </w:r>
          </w:p>
        </w:tc>
      </w:tr>
      <w:tr w:rsidR="00F974BA" w:rsidRPr="00DF1A7C" w:rsidTr="002B1817">
        <w:trPr>
          <w:trHeight w:val="1152"/>
        </w:trPr>
        <w:tc>
          <w:tcPr>
            <w:tcW w:w="828"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июль</w:t>
            </w:r>
          </w:p>
        </w:tc>
        <w:tc>
          <w:tcPr>
            <w:tcW w:w="1152"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 xml:space="preserve">Беседа </w:t>
            </w:r>
          </w:p>
        </w:tc>
        <w:tc>
          <w:tcPr>
            <w:tcW w:w="3650" w:type="dxa"/>
            <w:shd w:val="clear" w:color="auto" w:fill="auto"/>
          </w:tcPr>
          <w:p w:rsidR="00F974BA" w:rsidRPr="00DF1A7C" w:rsidRDefault="00F974BA" w:rsidP="00F974BA">
            <w:pPr>
              <w:outlineLvl w:val="0"/>
            </w:pPr>
            <w:r w:rsidRPr="00DF1A7C">
              <w:t xml:space="preserve">Знаешь ли ты свой адрес, телефон,  и можешь ли объяснить, где живешь? </w:t>
            </w:r>
          </w:p>
        </w:tc>
        <w:tc>
          <w:tcPr>
            <w:tcW w:w="5953" w:type="dxa"/>
            <w:shd w:val="clear" w:color="auto" w:fill="auto"/>
          </w:tcPr>
          <w:p w:rsidR="00F974BA" w:rsidRPr="00DF1A7C" w:rsidRDefault="00F974BA" w:rsidP="00F974BA">
            <w:pPr>
              <w:outlineLvl w:val="0"/>
            </w:pPr>
            <w:r w:rsidRPr="00DF1A7C">
              <w:t>Дети должны запомнить и твердо знать свой адрес или хотя бы уметь обозначить ориентиры, которые помогут найти их место жительства (где находится и как выглядит дом, что расположен поблизости).</w:t>
            </w:r>
          </w:p>
        </w:tc>
      </w:tr>
      <w:tr w:rsidR="00F974BA" w:rsidRPr="00DF1A7C" w:rsidTr="002B1817">
        <w:trPr>
          <w:trHeight w:val="752"/>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rPr>
                <w:b/>
              </w:rPr>
            </w:pPr>
            <w:r w:rsidRPr="00DF1A7C">
              <w:t xml:space="preserve">Беседа </w:t>
            </w:r>
          </w:p>
        </w:tc>
        <w:tc>
          <w:tcPr>
            <w:tcW w:w="3650" w:type="dxa"/>
            <w:shd w:val="clear" w:color="auto" w:fill="auto"/>
          </w:tcPr>
          <w:p w:rsidR="00F974BA" w:rsidRPr="00DF1A7C" w:rsidRDefault="00F974BA" w:rsidP="00F974BA">
            <w:pPr>
              <w:outlineLvl w:val="0"/>
              <w:rPr>
                <w:b/>
              </w:rPr>
            </w:pPr>
            <w:r w:rsidRPr="00DF1A7C">
              <w:t xml:space="preserve">Витамины и здоровый организм </w:t>
            </w:r>
          </w:p>
        </w:tc>
        <w:tc>
          <w:tcPr>
            <w:tcW w:w="5953" w:type="dxa"/>
            <w:shd w:val="clear" w:color="auto" w:fill="auto"/>
          </w:tcPr>
          <w:p w:rsidR="00F974BA" w:rsidRPr="00DF1A7C" w:rsidRDefault="00F974BA" w:rsidP="00F974BA">
            <w:pPr>
              <w:outlineLvl w:val="0"/>
              <w:rPr>
                <w:b/>
              </w:rPr>
            </w:pPr>
            <w:r w:rsidRPr="00DF1A7C">
              <w:t>Объяснить детям, как витамины влияют на организм человека.</w:t>
            </w:r>
          </w:p>
        </w:tc>
      </w:tr>
      <w:tr w:rsidR="00F974BA" w:rsidRPr="00DF1A7C" w:rsidTr="002B1817">
        <w:trPr>
          <w:trHeight w:val="1122"/>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rPr>
                <w:b/>
              </w:rPr>
            </w:pPr>
            <w:r w:rsidRPr="00DF1A7C">
              <w:t>с/</w:t>
            </w:r>
            <w:proofErr w:type="spellStart"/>
            <w:r w:rsidRPr="00DF1A7C">
              <w:t>р</w:t>
            </w:r>
            <w:proofErr w:type="spellEnd"/>
            <w:r w:rsidRPr="00DF1A7C">
              <w:t xml:space="preserve"> игра</w:t>
            </w:r>
          </w:p>
        </w:tc>
        <w:tc>
          <w:tcPr>
            <w:tcW w:w="3650" w:type="dxa"/>
            <w:shd w:val="clear" w:color="auto" w:fill="auto"/>
          </w:tcPr>
          <w:p w:rsidR="00F974BA" w:rsidRPr="00DF1A7C" w:rsidRDefault="00F974BA" w:rsidP="00F974BA">
            <w:pPr>
              <w:outlineLvl w:val="0"/>
              <w:rPr>
                <w:b/>
              </w:rPr>
            </w:pPr>
            <w:r w:rsidRPr="00DF1A7C">
              <w:t>«О чем говорят дорожные знаки»</w:t>
            </w:r>
          </w:p>
        </w:tc>
        <w:tc>
          <w:tcPr>
            <w:tcW w:w="5953" w:type="dxa"/>
            <w:shd w:val="clear" w:color="auto" w:fill="auto"/>
          </w:tcPr>
          <w:p w:rsidR="00F974BA" w:rsidRPr="00DF1A7C" w:rsidRDefault="00F974BA" w:rsidP="00F974BA">
            <w:pPr>
              <w:outlineLvl w:val="0"/>
              <w:rPr>
                <w:b/>
              </w:rPr>
            </w:pPr>
            <w:r w:rsidRPr="00DF1A7C">
              <w:t>Познакомить детей с предупреждающими и указательными дорожными знаками, учить различать их («дети», «пешеходный переход», «поземный пешеходный переход»)</w:t>
            </w:r>
          </w:p>
        </w:tc>
      </w:tr>
      <w:tr w:rsidR="00F974BA" w:rsidRPr="00DF1A7C" w:rsidTr="002B1817">
        <w:trPr>
          <w:trHeight w:val="756"/>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rPr>
                <w:b/>
              </w:rPr>
            </w:pPr>
            <w:r w:rsidRPr="00DF1A7C">
              <w:t>Беседа, игра</w:t>
            </w:r>
          </w:p>
        </w:tc>
        <w:tc>
          <w:tcPr>
            <w:tcW w:w="3650" w:type="dxa"/>
            <w:shd w:val="clear" w:color="auto" w:fill="auto"/>
          </w:tcPr>
          <w:p w:rsidR="00F974BA" w:rsidRPr="00DF1A7C" w:rsidRDefault="00F974BA" w:rsidP="00F974BA">
            <w:pPr>
              <w:outlineLvl w:val="0"/>
            </w:pPr>
            <w:r w:rsidRPr="00DF1A7C">
              <w:t xml:space="preserve">Съедобные и несъедобные грибы. </w:t>
            </w:r>
          </w:p>
        </w:tc>
        <w:tc>
          <w:tcPr>
            <w:tcW w:w="5953" w:type="dxa"/>
            <w:shd w:val="clear" w:color="auto" w:fill="auto"/>
          </w:tcPr>
          <w:p w:rsidR="00F974BA" w:rsidRPr="00DF1A7C" w:rsidRDefault="00F974BA" w:rsidP="00F974BA">
            <w:pPr>
              <w:outlineLvl w:val="0"/>
            </w:pPr>
            <w:r w:rsidRPr="00DF1A7C">
              <w:t>Научить детей различать грибы (съедобные, несъедобные по внешнему признаку).</w:t>
            </w:r>
          </w:p>
        </w:tc>
      </w:tr>
      <w:tr w:rsidR="00F974BA" w:rsidRPr="00DF1A7C" w:rsidTr="002B1817">
        <w:trPr>
          <w:trHeight w:val="636"/>
        </w:trPr>
        <w:tc>
          <w:tcPr>
            <w:tcW w:w="828"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Август</w:t>
            </w:r>
          </w:p>
        </w:tc>
        <w:tc>
          <w:tcPr>
            <w:tcW w:w="1152"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Беседа, наблюдения</w:t>
            </w:r>
          </w:p>
        </w:tc>
        <w:tc>
          <w:tcPr>
            <w:tcW w:w="3650" w:type="dxa"/>
            <w:shd w:val="clear" w:color="auto" w:fill="auto"/>
          </w:tcPr>
          <w:p w:rsidR="00F974BA" w:rsidRPr="00DF1A7C" w:rsidRDefault="00F974BA" w:rsidP="00F974BA">
            <w:pPr>
              <w:outlineLvl w:val="0"/>
            </w:pPr>
            <w:r w:rsidRPr="00DF1A7C">
              <w:t xml:space="preserve">Лекарственные и ядовитые растения  </w:t>
            </w:r>
          </w:p>
        </w:tc>
        <w:tc>
          <w:tcPr>
            <w:tcW w:w="5953" w:type="dxa"/>
            <w:shd w:val="clear" w:color="auto" w:fill="auto"/>
          </w:tcPr>
          <w:p w:rsidR="00F974BA" w:rsidRPr="00DF1A7C" w:rsidRDefault="00F974BA" w:rsidP="00F974BA">
            <w:pPr>
              <w:outlineLvl w:val="0"/>
            </w:pPr>
            <w:r w:rsidRPr="00DF1A7C">
              <w:t>Познакомить детей с понятиями «лекарственными» и «ядовитыми» растениями, а так же научить различать их и правильно называть.</w:t>
            </w:r>
          </w:p>
        </w:tc>
      </w:tr>
      <w:tr w:rsidR="00F974BA" w:rsidRPr="00DF1A7C" w:rsidTr="002B1817">
        <w:trPr>
          <w:trHeight w:val="977"/>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2             </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Рассматривание картин</w:t>
            </w:r>
          </w:p>
          <w:p w:rsidR="00F974BA" w:rsidRPr="00DF1A7C" w:rsidRDefault="00F974BA" w:rsidP="00F974BA">
            <w:pPr>
              <w:outlineLvl w:val="0"/>
              <w:rPr>
                <w:b/>
              </w:rPr>
            </w:pPr>
            <w:r w:rsidRPr="00DF1A7C">
              <w:t>Наблюдения</w:t>
            </w:r>
          </w:p>
        </w:tc>
        <w:tc>
          <w:tcPr>
            <w:tcW w:w="3650" w:type="dxa"/>
            <w:shd w:val="clear" w:color="auto" w:fill="auto"/>
          </w:tcPr>
          <w:p w:rsidR="00F974BA" w:rsidRPr="00DF1A7C" w:rsidRDefault="00F974BA" w:rsidP="00F974BA">
            <w:pPr>
              <w:outlineLvl w:val="0"/>
              <w:rPr>
                <w:b/>
              </w:rPr>
            </w:pPr>
            <w:r w:rsidRPr="00DF1A7C">
              <w:t>«Осторожно, транспорт!»</w:t>
            </w:r>
          </w:p>
        </w:tc>
        <w:tc>
          <w:tcPr>
            <w:tcW w:w="5953" w:type="dxa"/>
            <w:shd w:val="clear" w:color="auto" w:fill="auto"/>
          </w:tcPr>
          <w:p w:rsidR="00F974BA" w:rsidRPr="00DF1A7C" w:rsidRDefault="00F974BA" w:rsidP="00F974BA">
            <w:pPr>
              <w:outlineLvl w:val="0"/>
            </w:pPr>
            <w:r w:rsidRPr="00DF1A7C">
              <w:t>Продолжать знакомить с опасными ситуациями, которые могут возникнуть на дороге, учить предвидеть и избегать их.</w:t>
            </w:r>
          </w:p>
        </w:tc>
      </w:tr>
      <w:tr w:rsidR="00F974BA" w:rsidRPr="00DF1A7C" w:rsidTr="002B1817">
        <w:trPr>
          <w:trHeight w:val="645"/>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3-4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rPr>
                <w:b/>
              </w:rPr>
            </w:pPr>
            <w:r w:rsidRPr="00DF1A7C">
              <w:t>Детское творчество</w:t>
            </w:r>
          </w:p>
        </w:tc>
        <w:tc>
          <w:tcPr>
            <w:tcW w:w="3650" w:type="dxa"/>
            <w:shd w:val="clear" w:color="auto" w:fill="auto"/>
          </w:tcPr>
          <w:p w:rsidR="00F974BA" w:rsidRPr="00DF1A7C" w:rsidRDefault="00F974BA" w:rsidP="00F974BA">
            <w:pPr>
              <w:outlineLvl w:val="0"/>
              <w:rPr>
                <w:b/>
              </w:rPr>
            </w:pPr>
            <w:r w:rsidRPr="00DF1A7C">
              <w:t xml:space="preserve">Здоровая пища </w:t>
            </w:r>
          </w:p>
        </w:tc>
        <w:tc>
          <w:tcPr>
            <w:tcW w:w="5953" w:type="dxa"/>
            <w:shd w:val="clear" w:color="auto" w:fill="auto"/>
          </w:tcPr>
          <w:p w:rsidR="00F974BA" w:rsidRPr="00DF1A7C" w:rsidRDefault="00F974BA" w:rsidP="00F974BA">
            <w:pPr>
              <w:outlineLvl w:val="0"/>
              <w:rPr>
                <w:b/>
              </w:rPr>
            </w:pPr>
            <w:r w:rsidRPr="00DF1A7C">
              <w:t>Помочь детям понять, что здоровье зависит от правильного питания – еда должна быть не только вкусной, но и полезной.</w:t>
            </w:r>
          </w:p>
        </w:tc>
      </w:tr>
    </w:tbl>
    <w:p w:rsidR="00F974BA" w:rsidRPr="00DF1A7C" w:rsidRDefault="00F974BA" w:rsidP="00F974BA">
      <w:pPr>
        <w:jc w:val="both"/>
      </w:pPr>
    </w:p>
    <w:p w:rsidR="007D3FD6" w:rsidRPr="00DF1A7C" w:rsidRDefault="007D3FD6" w:rsidP="00C06E83">
      <w:pPr>
        <w:ind w:firstLine="426"/>
        <w:jc w:val="center"/>
        <w:rPr>
          <w:i/>
        </w:rPr>
      </w:pPr>
      <w:r w:rsidRPr="00DF1A7C">
        <w:rPr>
          <w:i/>
        </w:rPr>
        <w:t>(для детей от 5 до 6 лет)</w:t>
      </w:r>
    </w:p>
    <w:p w:rsidR="007D3FD6" w:rsidRPr="00DF1A7C" w:rsidRDefault="007D3FD6" w:rsidP="007D3FD6">
      <w:pPr>
        <w:pStyle w:val="Default"/>
        <w:jc w:val="right"/>
        <w:rPr>
          <w:color w:val="auto"/>
        </w:rPr>
      </w:pPr>
      <w:r w:rsidRPr="00DF1A7C">
        <w:rPr>
          <w:color w:val="auto"/>
        </w:rPr>
        <w:t xml:space="preserve"> Таблица 19</w:t>
      </w: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1076"/>
        <w:gridCol w:w="2700"/>
        <w:gridCol w:w="3650"/>
        <w:gridCol w:w="5953"/>
      </w:tblGrid>
      <w:tr w:rsidR="00F974BA" w:rsidRPr="00DF1A7C" w:rsidTr="002B1817">
        <w:trPr>
          <w:trHeight w:val="353"/>
        </w:trPr>
        <w:tc>
          <w:tcPr>
            <w:tcW w:w="904" w:type="dxa"/>
            <w:shd w:val="clear" w:color="auto" w:fill="auto"/>
          </w:tcPr>
          <w:p w:rsidR="00F974BA" w:rsidRPr="00DF1A7C" w:rsidRDefault="00F974BA" w:rsidP="00F974BA">
            <w:pPr>
              <w:outlineLvl w:val="0"/>
              <w:rPr>
                <w:i/>
              </w:rPr>
            </w:pPr>
            <w:r w:rsidRPr="00DF1A7C">
              <w:rPr>
                <w:i/>
              </w:rPr>
              <w:t>Месяц</w:t>
            </w:r>
          </w:p>
        </w:tc>
        <w:tc>
          <w:tcPr>
            <w:tcW w:w="1076"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Неделя</w:t>
            </w:r>
          </w:p>
        </w:tc>
        <w:tc>
          <w:tcPr>
            <w:tcW w:w="2700" w:type="dxa"/>
            <w:shd w:val="clear" w:color="auto" w:fill="auto"/>
          </w:tcPr>
          <w:p w:rsidR="00F974BA" w:rsidRPr="00DF1A7C" w:rsidRDefault="00F974BA" w:rsidP="00F974BA">
            <w:pPr>
              <w:outlineLvl w:val="0"/>
              <w:rPr>
                <w:i/>
              </w:rPr>
            </w:pPr>
          </w:p>
          <w:p w:rsidR="00F974BA" w:rsidRPr="00DF1A7C" w:rsidRDefault="00F974BA" w:rsidP="00F974BA">
            <w:pPr>
              <w:outlineLvl w:val="0"/>
              <w:rPr>
                <w:b/>
              </w:rPr>
            </w:pPr>
            <w:r w:rsidRPr="00DF1A7C">
              <w:rPr>
                <w:i/>
              </w:rPr>
              <w:t>Вид деятельности</w:t>
            </w:r>
          </w:p>
        </w:tc>
        <w:tc>
          <w:tcPr>
            <w:tcW w:w="3650"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 xml:space="preserve">                              Название</w:t>
            </w:r>
          </w:p>
        </w:tc>
        <w:tc>
          <w:tcPr>
            <w:tcW w:w="5953" w:type="dxa"/>
            <w:shd w:val="clear" w:color="auto" w:fill="auto"/>
          </w:tcPr>
          <w:p w:rsidR="00F974BA" w:rsidRPr="00DF1A7C" w:rsidRDefault="00F974BA" w:rsidP="00F974BA">
            <w:pPr>
              <w:jc w:val="center"/>
              <w:outlineLvl w:val="0"/>
              <w:rPr>
                <w:i/>
              </w:rPr>
            </w:pPr>
          </w:p>
          <w:p w:rsidR="00F974BA" w:rsidRPr="00DF1A7C" w:rsidRDefault="00F974BA" w:rsidP="00F974BA">
            <w:pPr>
              <w:jc w:val="center"/>
              <w:outlineLvl w:val="0"/>
              <w:rPr>
                <w:i/>
              </w:rPr>
            </w:pPr>
            <w:r w:rsidRPr="00DF1A7C">
              <w:rPr>
                <w:i/>
              </w:rPr>
              <w:t>Цель</w:t>
            </w:r>
          </w:p>
        </w:tc>
      </w:tr>
      <w:tr w:rsidR="00F974BA" w:rsidRPr="00DF1A7C" w:rsidTr="002B1817">
        <w:trPr>
          <w:trHeight w:val="289"/>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сентябрь</w:t>
            </w:r>
          </w:p>
        </w:tc>
        <w:tc>
          <w:tcPr>
            <w:tcW w:w="1076" w:type="dxa"/>
            <w:shd w:val="clear" w:color="auto" w:fill="auto"/>
          </w:tcPr>
          <w:p w:rsidR="00F974BA" w:rsidRPr="00DF1A7C" w:rsidRDefault="00F974BA" w:rsidP="00F974BA">
            <w:pPr>
              <w:outlineLvl w:val="0"/>
            </w:pPr>
            <w:r w:rsidRPr="00DF1A7C">
              <w:t>1-2</w:t>
            </w:r>
          </w:p>
        </w:tc>
        <w:tc>
          <w:tcPr>
            <w:tcW w:w="2700" w:type="dxa"/>
            <w:shd w:val="clear" w:color="auto" w:fill="auto"/>
          </w:tcPr>
          <w:p w:rsidR="00F974BA" w:rsidRPr="00DF1A7C" w:rsidRDefault="00F974BA" w:rsidP="00F974BA">
            <w:pPr>
              <w:pStyle w:val="af8"/>
              <w:rPr>
                <w:sz w:val="24"/>
                <w:szCs w:val="24"/>
              </w:rPr>
            </w:pPr>
            <w:r w:rsidRPr="00DF1A7C">
              <w:rPr>
                <w:sz w:val="24"/>
                <w:szCs w:val="24"/>
              </w:rPr>
              <w:t>Совместное мероприятие с родителями</w:t>
            </w:r>
          </w:p>
        </w:tc>
        <w:tc>
          <w:tcPr>
            <w:tcW w:w="3650" w:type="dxa"/>
            <w:shd w:val="clear" w:color="auto" w:fill="auto"/>
          </w:tcPr>
          <w:p w:rsidR="00F974BA" w:rsidRPr="00DF1A7C" w:rsidRDefault="00F974BA" w:rsidP="00F974BA">
            <w:pPr>
              <w:outlineLvl w:val="0"/>
            </w:pPr>
            <w:r w:rsidRPr="00DF1A7C">
              <w:t>Здоровые дети в здоровой семье</w:t>
            </w:r>
          </w:p>
        </w:tc>
        <w:tc>
          <w:tcPr>
            <w:tcW w:w="5953" w:type="dxa"/>
            <w:shd w:val="clear" w:color="auto" w:fill="auto"/>
          </w:tcPr>
          <w:p w:rsidR="00F974BA" w:rsidRPr="00DF1A7C" w:rsidRDefault="00F974BA" w:rsidP="00F974BA">
            <w:pPr>
              <w:shd w:val="clear" w:color="auto" w:fill="FFFFFF"/>
              <w:spacing w:line="197" w:lineRule="exact"/>
            </w:pPr>
            <w:r w:rsidRPr="00DF1A7C">
              <w:t xml:space="preserve">Продолжать формировать у детей потребность в здоровом образе жизни, учить думать о своем здоровье, знать свое тело, научиться заботится о нем, не вредить своему организму, объяснить что здоровье-это одна из главных ценностей в жизни. </w:t>
            </w:r>
          </w:p>
        </w:tc>
      </w:tr>
      <w:tr w:rsidR="00F974BA" w:rsidRPr="00DF1A7C" w:rsidTr="002B1817">
        <w:trPr>
          <w:trHeight w:val="925"/>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pPr>
            <w:r w:rsidRPr="00DF1A7C">
              <w:t xml:space="preserve">  </w:t>
            </w:r>
            <w:r w:rsidRPr="00DF1A7C">
              <w:rPr>
                <w:b/>
              </w:rPr>
              <w:t>3</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 наблюдение</w:t>
            </w:r>
          </w:p>
          <w:p w:rsidR="00F974BA" w:rsidRPr="00DF1A7C" w:rsidRDefault="00F974BA" w:rsidP="00F974BA">
            <w:r w:rsidRPr="00DF1A7C">
              <w:t>Работа с рабочей тетрадью</w:t>
            </w:r>
          </w:p>
        </w:tc>
        <w:tc>
          <w:tcPr>
            <w:tcW w:w="3650" w:type="dxa"/>
            <w:shd w:val="clear" w:color="auto" w:fill="auto"/>
          </w:tcPr>
          <w:p w:rsidR="00F974BA" w:rsidRPr="00DF1A7C" w:rsidRDefault="00F974BA" w:rsidP="00F974BA">
            <w:pPr>
              <w:outlineLvl w:val="0"/>
            </w:pPr>
            <w:r w:rsidRPr="00DF1A7C">
              <w:t>Внешность человека может быть обманчива стр.40-42</w:t>
            </w:r>
          </w:p>
        </w:tc>
        <w:tc>
          <w:tcPr>
            <w:tcW w:w="5953" w:type="dxa"/>
            <w:shd w:val="clear" w:color="auto" w:fill="auto"/>
          </w:tcPr>
          <w:p w:rsidR="00F974BA" w:rsidRPr="00DF1A7C" w:rsidRDefault="00F974BA" w:rsidP="00F974BA">
            <w:pPr>
              <w:outlineLvl w:val="0"/>
              <w:rPr>
                <w:b/>
              </w:rPr>
            </w:pPr>
            <w:r w:rsidRPr="00DF1A7C">
              <w:t xml:space="preserve">Объяснить ребенку, что внешность незнакомого человека не всегда означает его добрые намерения. </w:t>
            </w:r>
          </w:p>
        </w:tc>
      </w:tr>
      <w:tr w:rsidR="00F974BA" w:rsidRPr="00DF1A7C" w:rsidTr="002B1817">
        <w:trPr>
          <w:trHeight w:val="272"/>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рабочей тетрадью</w:t>
            </w:r>
          </w:p>
          <w:p w:rsidR="00F974BA" w:rsidRPr="00DF1A7C" w:rsidRDefault="00F974BA" w:rsidP="00F974BA">
            <w:pPr>
              <w:outlineLvl w:val="0"/>
              <w:rPr>
                <w:b/>
              </w:rPr>
            </w:pPr>
            <w:r w:rsidRPr="00DF1A7C">
              <w:t>обсуждение</w:t>
            </w:r>
          </w:p>
        </w:tc>
        <w:tc>
          <w:tcPr>
            <w:tcW w:w="3650" w:type="dxa"/>
            <w:shd w:val="clear" w:color="auto" w:fill="auto"/>
          </w:tcPr>
          <w:p w:rsidR="00F974BA" w:rsidRPr="00DF1A7C" w:rsidRDefault="00F974BA" w:rsidP="00F974BA">
            <w:pPr>
              <w:outlineLvl w:val="0"/>
              <w:rPr>
                <w:b/>
              </w:rPr>
            </w:pPr>
            <w:r w:rsidRPr="00DF1A7C">
              <w:t>Пожароопасные предметы стр.54-56</w:t>
            </w:r>
          </w:p>
        </w:tc>
        <w:tc>
          <w:tcPr>
            <w:tcW w:w="5953" w:type="dxa"/>
            <w:shd w:val="clear" w:color="auto" w:fill="auto"/>
          </w:tcPr>
          <w:p w:rsidR="00F974BA" w:rsidRPr="00DF1A7C" w:rsidRDefault="00F974BA" w:rsidP="00F974BA">
            <w:pPr>
              <w:tabs>
                <w:tab w:val="left" w:pos="3706"/>
              </w:tabs>
              <w:outlineLvl w:val="0"/>
              <w:rPr>
                <w:b/>
              </w:rPr>
            </w:pPr>
            <w:r w:rsidRPr="00DF1A7C">
              <w:t xml:space="preserve">Помочь детям хорошо запомнить основную группу пожароопасных предметов, которыми нельзя самостоятельно пользоваться как в городе, так и в сельской местности. </w:t>
            </w:r>
            <w:r w:rsidRPr="00DF1A7C">
              <w:rPr>
                <w:b/>
              </w:rPr>
              <w:tab/>
            </w:r>
          </w:p>
        </w:tc>
      </w:tr>
      <w:tr w:rsidR="00F974BA" w:rsidRPr="00DF1A7C" w:rsidTr="002B1817">
        <w:trPr>
          <w:trHeight w:val="1410"/>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октябрь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Рассказ</w:t>
            </w:r>
          </w:p>
          <w:p w:rsidR="00F974BA" w:rsidRPr="00DF1A7C" w:rsidRDefault="00F974BA" w:rsidP="00F974BA">
            <w:pPr>
              <w:outlineLvl w:val="0"/>
              <w:rPr>
                <w:b/>
              </w:rPr>
            </w:pPr>
            <w:r w:rsidRPr="00DF1A7C">
              <w:t>Работа с рабочей тетрадью</w:t>
            </w:r>
          </w:p>
          <w:p w:rsidR="00F974BA" w:rsidRPr="00DF1A7C" w:rsidRDefault="00F974BA" w:rsidP="00F974BA">
            <w:r w:rsidRPr="00DF1A7C">
              <w:t>беседа</w:t>
            </w:r>
          </w:p>
        </w:tc>
        <w:tc>
          <w:tcPr>
            <w:tcW w:w="3650" w:type="dxa"/>
            <w:shd w:val="clear" w:color="auto" w:fill="auto"/>
          </w:tcPr>
          <w:p w:rsidR="00F974BA" w:rsidRPr="00DF1A7C" w:rsidRDefault="00F974BA" w:rsidP="00F974BA">
            <w:pPr>
              <w:outlineLvl w:val="0"/>
            </w:pPr>
            <w:r w:rsidRPr="00DF1A7C">
              <w:t>Взаимосвязь и взаимодействие в природе стр.70-73</w:t>
            </w:r>
          </w:p>
        </w:tc>
        <w:tc>
          <w:tcPr>
            <w:tcW w:w="5953" w:type="dxa"/>
            <w:shd w:val="clear" w:color="auto" w:fill="auto"/>
          </w:tcPr>
          <w:p w:rsidR="00F974BA" w:rsidRPr="00DF1A7C" w:rsidRDefault="00F974BA" w:rsidP="00F974BA">
            <w:pPr>
              <w:outlineLvl w:val="0"/>
              <w:rPr>
                <w:b/>
              </w:rPr>
            </w:pPr>
            <w:r w:rsidRPr="00DF1A7C">
              <w:t xml:space="preserve">Развить у детей понимания того, что планета Земля - наш общий дом, в котором живут звери, птицы, рыбы, насекомые, а человек-часть природы; что на жизнь человека и животных влияют чистота водоемов, почвы и воздушной среды.    </w:t>
            </w:r>
          </w:p>
        </w:tc>
      </w:tr>
      <w:tr w:rsidR="00F974BA" w:rsidRPr="00DF1A7C" w:rsidTr="002B1817">
        <w:trPr>
          <w:trHeight w:val="565"/>
        </w:trPr>
        <w:tc>
          <w:tcPr>
            <w:tcW w:w="904" w:type="dxa"/>
            <w:vMerge/>
            <w:shd w:val="clear" w:color="auto" w:fill="auto"/>
            <w:textDirection w:val="btLr"/>
          </w:tcPr>
          <w:p w:rsidR="00F974BA" w:rsidRPr="00DF1A7C" w:rsidRDefault="00F974BA" w:rsidP="00F974BA">
            <w:pPr>
              <w:ind w:left="113" w:right="113"/>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rPr>
                <w:b/>
              </w:rPr>
            </w:pPr>
            <w:r w:rsidRPr="00DF1A7C">
              <w:t>Беседа, игра</w:t>
            </w:r>
          </w:p>
        </w:tc>
        <w:tc>
          <w:tcPr>
            <w:tcW w:w="3650" w:type="dxa"/>
            <w:shd w:val="clear" w:color="auto" w:fill="auto"/>
          </w:tcPr>
          <w:p w:rsidR="00F974BA" w:rsidRPr="00DF1A7C" w:rsidRDefault="00F974BA" w:rsidP="00F974BA">
            <w:pPr>
              <w:outlineLvl w:val="0"/>
              <w:rPr>
                <w:b/>
              </w:rPr>
            </w:pPr>
            <w:r w:rsidRPr="00DF1A7C">
              <w:t>Сбор грибов и ягод (настольная игра) стр.81-83</w:t>
            </w:r>
          </w:p>
        </w:tc>
        <w:tc>
          <w:tcPr>
            <w:tcW w:w="5953" w:type="dxa"/>
            <w:shd w:val="clear" w:color="auto" w:fill="auto"/>
          </w:tcPr>
          <w:p w:rsidR="00F974BA" w:rsidRPr="00DF1A7C" w:rsidRDefault="00F974BA" w:rsidP="00F974BA">
            <w:pPr>
              <w:outlineLvl w:val="0"/>
              <w:rPr>
                <w:b/>
              </w:rPr>
            </w:pPr>
            <w:r w:rsidRPr="00DF1A7C">
              <w:t>Закрепить знания о съедобных и несъедобных грибах и ягодах.</w:t>
            </w:r>
          </w:p>
        </w:tc>
      </w:tr>
      <w:tr w:rsidR="00F974BA" w:rsidRPr="00DF1A7C" w:rsidTr="002B1817">
        <w:trPr>
          <w:trHeight w:val="55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Беседа, творческое задание, игра</w:t>
            </w:r>
          </w:p>
          <w:p w:rsidR="00F974BA" w:rsidRPr="00DF1A7C" w:rsidRDefault="00F974BA" w:rsidP="00F974BA">
            <w:r w:rsidRPr="00DF1A7C">
              <w:t>Спектакль   «Опасные ситуации»</w:t>
            </w:r>
          </w:p>
          <w:p w:rsidR="00F974BA" w:rsidRPr="00DF1A7C" w:rsidRDefault="00F974BA" w:rsidP="00F974BA">
            <w:pPr>
              <w:shd w:val="clear" w:color="auto" w:fill="FFFFFF"/>
              <w:spacing w:line="197" w:lineRule="exact"/>
              <w:ind w:right="96" w:hanging="5"/>
            </w:pPr>
            <w:r w:rsidRPr="00DF1A7C">
              <w:t>Изготовление плакатов «Моя безопасность»</w:t>
            </w:r>
          </w:p>
        </w:tc>
        <w:tc>
          <w:tcPr>
            <w:tcW w:w="3650" w:type="dxa"/>
            <w:shd w:val="clear" w:color="auto" w:fill="auto"/>
          </w:tcPr>
          <w:p w:rsidR="00F974BA" w:rsidRPr="00DF1A7C" w:rsidRDefault="00F974BA" w:rsidP="00F974BA">
            <w:pPr>
              <w:outlineLvl w:val="0"/>
              <w:rPr>
                <w:b/>
              </w:rPr>
            </w:pPr>
            <w:r w:rsidRPr="00DF1A7C">
              <w:t>Опасные ситуации: контакты с незнакомыми людьми на улице и дома.  стр. 42-46</w:t>
            </w:r>
          </w:p>
        </w:tc>
        <w:tc>
          <w:tcPr>
            <w:tcW w:w="5953" w:type="dxa"/>
            <w:shd w:val="clear" w:color="auto" w:fill="auto"/>
          </w:tcPr>
          <w:p w:rsidR="00F974BA" w:rsidRPr="00DF1A7C" w:rsidRDefault="00F974BA" w:rsidP="00F974BA">
            <w:pPr>
              <w:outlineLvl w:val="0"/>
              <w:rPr>
                <w:b/>
              </w:rPr>
            </w:pPr>
            <w:r w:rsidRPr="00DF1A7C">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Закреплять умение называть свою фамилию и имя; родителей, домашний адрес и телефон.</w:t>
            </w:r>
          </w:p>
        </w:tc>
      </w:tr>
      <w:tr w:rsidR="00F974BA" w:rsidRPr="00DF1A7C" w:rsidTr="002B1817">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shd w:val="clear" w:color="auto" w:fill="FFFFFF"/>
              <w:spacing w:line="197" w:lineRule="exact"/>
              <w:ind w:right="96"/>
            </w:pPr>
            <w:r w:rsidRPr="00DF1A7C">
              <w:t>НОД</w:t>
            </w:r>
          </w:p>
          <w:p w:rsidR="00F974BA" w:rsidRPr="00DF1A7C" w:rsidRDefault="00F974BA" w:rsidP="00F974BA">
            <w:pPr>
              <w:shd w:val="clear" w:color="auto" w:fill="FFFFFF"/>
              <w:spacing w:line="197" w:lineRule="exact"/>
              <w:ind w:right="96"/>
            </w:pPr>
            <w:r w:rsidRPr="00DF1A7C">
              <w:t>Беседа, игра, работа с рабочей тетрадью.</w:t>
            </w:r>
          </w:p>
          <w:p w:rsidR="00F974BA" w:rsidRPr="00DF1A7C" w:rsidRDefault="00F974BA" w:rsidP="00F974BA">
            <w:pPr>
              <w:shd w:val="clear" w:color="auto" w:fill="FFFFFF"/>
              <w:spacing w:line="197" w:lineRule="exact"/>
              <w:ind w:right="96"/>
            </w:pPr>
            <w:r w:rsidRPr="00DF1A7C">
              <w:t>Коллаж « Я вырасту здоровым»</w:t>
            </w:r>
          </w:p>
        </w:tc>
        <w:tc>
          <w:tcPr>
            <w:tcW w:w="3650" w:type="dxa"/>
            <w:shd w:val="clear" w:color="auto" w:fill="auto"/>
          </w:tcPr>
          <w:p w:rsidR="00F974BA" w:rsidRPr="00DF1A7C" w:rsidRDefault="00F974BA" w:rsidP="00F974BA">
            <w:pPr>
              <w:outlineLvl w:val="0"/>
              <w:rPr>
                <w:b/>
              </w:rPr>
            </w:pPr>
            <w:r w:rsidRPr="00DF1A7C">
              <w:t>Я и мое здоровье: Как устроено тело человека стр. 84-86</w:t>
            </w:r>
          </w:p>
        </w:tc>
        <w:tc>
          <w:tcPr>
            <w:tcW w:w="5953" w:type="dxa"/>
            <w:shd w:val="clear" w:color="auto" w:fill="auto"/>
          </w:tcPr>
          <w:p w:rsidR="00F974BA" w:rsidRPr="00DF1A7C" w:rsidRDefault="00F974BA" w:rsidP="00F974BA">
            <w:pPr>
              <w:shd w:val="clear" w:color="auto" w:fill="FFFFFF"/>
              <w:spacing w:line="197" w:lineRule="exact"/>
            </w:pPr>
            <w:r w:rsidRPr="00DF1A7C">
              <w:t>Продолжать знакомить детей с тем, как устроено тело человека.  Расширять представления о здоровье и здоровом образе жизни. Воспитывать стремление вести    здоровый образ жизни. Формировать положительную самооценку. Расширять знания детей в области гигиены, здоровья и его сохранения. Воспитывать в детях терпимость, сочувствие к  больному человеку, желание и умение оказать помощь и поддержку.</w:t>
            </w:r>
          </w:p>
        </w:tc>
      </w:tr>
      <w:tr w:rsidR="00F974BA" w:rsidRPr="00DF1A7C" w:rsidTr="002B1817">
        <w:trPr>
          <w:trHeight w:val="68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ноябрь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shd w:val="clear" w:color="auto" w:fill="FFFFFF"/>
              <w:spacing w:line="197" w:lineRule="exact"/>
              <w:ind w:right="96"/>
            </w:pPr>
            <w:r w:rsidRPr="00DF1A7C">
              <w:t>Музыкально-художественное развлечение «Баба Яга в городе»</w:t>
            </w:r>
          </w:p>
        </w:tc>
        <w:tc>
          <w:tcPr>
            <w:tcW w:w="3650" w:type="dxa"/>
            <w:shd w:val="clear" w:color="auto" w:fill="auto"/>
          </w:tcPr>
          <w:p w:rsidR="00F974BA" w:rsidRPr="00DF1A7C" w:rsidRDefault="00F974BA" w:rsidP="00F974BA">
            <w:pPr>
              <w:outlineLvl w:val="0"/>
              <w:rPr>
                <w:b/>
              </w:rPr>
            </w:pPr>
            <w:r w:rsidRPr="00DF1A7C">
              <w:t xml:space="preserve">Азбука дорожного движения: В городском транспорте стр. 114-117 </w:t>
            </w:r>
          </w:p>
        </w:tc>
        <w:tc>
          <w:tcPr>
            <w:tcW w:w="5953" w:type="dxa"/>
            <w:shd w:val="clear" w:color="auto" w:fill="auto"/>
          </w:tcPr>
          <w:p w:rsidR="00F974BA" w:rsidRPr="00DF1A7C" w:rsidRDefault="00F974BA" w:rsidP="00F974BA">
            <w:pPr>
              <w:outlineLvl w:val="0"/>
              <w:rPr>
                <w:b/>
              </w:rPr>
            </w:pPr>
            <w:r w:rsidRPr="00DF1A7C">
              <w:t>Познакомить детей с правилами этичного и безопасного поведения в городском транспорте.</w:t>
            </w:r>
          </w:p>
        </w:tc>
      </w:tr>
      <w:tr w:rsidR="00F974BA" w:rsidRPr="00DF1A7C" w:rsidTr="002B1817">
        <w:trPr>
          <w:trHeight w:val="977"/>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rPr>
                <w:b/>
              </w:rPr>
            </w:pPr>
            <w:r w:rsidRPr="00DF1A7C">
              <w:t>Беседа, игра, работа с рабочей тетрадью</w:t>
            </w:r>
          </w:p>
        </w:tc>
        <w:tc>
          <w:tcPr>
            <w:tcW w:w="3650" w:type="dxa"/>
            <w:shd w:val="clear" w:color="auto" w:fill="auto"/>
          </w:tcPr>
          <w:p w:rsidR="00F974BA" w:rsidRPr="00DF1A7C" w:rsidRDefault="00F974BA" w:rsidP="00F974BA">
            <w:pPr>
              <w:outlineLvl w:val="0"/>
            </w:pPr>
            <w:r w:rsidRPr="00DF1A7C">
              <w:t>Ребенок дома: Предметы, требующие осторожного обращения. Стр. 56, 58</w:t>
            </w:r>
          </w:p>
        </w:tc>
        <w:tc>
          <w:tcPr>
            <w:tcW w:w="5953" w:type="dxa"/>
            <w:shd w:val="clear" w:color="auto" w:fill="auto"/>
          </w:tcPr>
          <w:p w:rsidR="00F974BA" w:rsidRPr="00DF1A7C" w:rsidRDefault="00F974BA" w:rsidP="00F974BA">
            <w:pPr>
              <w:outlineLvl w:val="0"/>
            </w:pPr>
            <w:r w:rsidRPr="00DF1A7C">
              <w:t>Предложить детям хорошо запомнить основные предметы, опасные для жизни и здоровья, помочь им самостоятельно сделать выводы о последствиях неосторожного обращения с такими предметами.</w:t>
            </w:r>
          </w:p>
        </w:tc>
      </w:tr>
      <w:tr w:rsidR="00F974BA" w:rsidRPr="00DF1A7C" w:rsidTr="002B1817">
        <w:trPr>
          <w:trHeight w:val="41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 работа с тетрадью, моделирование</w:t>
            </w:r>
          </w:p>
          <w:p w:rsidR="00F974BA" w:rsidRPr="00DF1A7C" w:rsidRDefault="00F974BA" w:rsidP="00F974BA">
            <w:pPr>
              <w:shd w:val="clear" w:color="auto" w:fill="FFFFFF"/>
              <w:spacing w:line="197" w:lineRule="exact"/>
            </w:pPr>
            <w:r w:rsidRPr="00DF1A7C">
              <w:t>Рисование «Мой любимый вид транспорта», Игра «Машины в городе»</w:t>
            </w:r>
          </w:p>
        </w:tc>
        <w:tc>
          <w:tcPr>
            <w:tcW w:w="3650" w:type="dxa"/>
            <w:shd w:val="clear" w:color="auto" w:fill="auto"/>
          </w:tcPr>
          <w:p w:rsidR="00F974BA" w:rsidRPr="00DF1A7C" w:rsidRDefault="00F974BA" w:rsidP="00F974BA">
            <w:pPr>
              <w:outlineLvl w:val="0"/>
            </w:pPr>
            <w:r w:rsidRPr="00DF1A7C">
              <w:t>Дорожные знаки. Стр. 117</w:t>
            </w:r>
          </w:p>
        </w:tc>
        <w:tc>
          <w:tcPr>
            <w:tcW w:w="5953" w:type="dxa"/>
            <w:shd w:val="clear" w:color="auto" w:fill="auto"/>
          </w:tcPr>
          <w:p w:rsidR="00F974BA" w:rsidRPr="00DF1A7C" w:rsidRDefault="00F974BA" w:rsidP="00F974BA">
            <w:pPr>
              <w:outlineLvl w:val="0"/>
              <w:rPr>
                <w:b/>
              </w:rPr>
            </w:pPr>
            <w:r w:rsidRPr="00DF1A7C">
              <w:t>Научить детей различать и понимать, что обозначают некоторые дорожные знаки.</w:t>
            </w:r>
          </w:p>
        </w:tc>
      </w:tr>
      <w:tr w:rsidR="00F974BA" w:rsidRPr="00DF1A7C" w:rsidTr="002B1817">
        <w:trPr>
          <w:trHeight w:val="1129"/>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rPr>
                <w:b/>
              </w:rPr>
            </w:pPr>
            <w:r w:rsidRPr="00DF1A7C">
              <w:t>Занятия с рабочей тетрадью, обсуждение</w:t>
            </w:r>
          </w:p>
        </w:tc>
        <w:tc>
          <w:tcPr>
            <w:tcW w:w="3650" w:type="dxa"/>
            <w:shd w:val="clear" w:color="auto" w:fill="auto"/>
          </w:tcPr>
          <w:p w:rsidR="00F974BA" w:rsidRPr="00DF1A7C" w:rsidRDefault="00F974BA" w:rsidP="00F974BA">
            <w:pPr>
              <w:outlineLvl w:val="0"/>
            </w:pPr>
            <w:r w:rsidRPr="00DF1A7C">
              <w:t xml:space="preserve">К кому можно обратиться за помощью, если ты потерялся на улице стр.129-130 </w:t>
            </w:r>
          </w:p>
          <w:p w:rsidR="00F974BA" w:rsidRPr="00DF1A7C" w:rsidRDefault="00F974BA" w:rsidP="00F974BA">
            <w:pPr>
              <w:outlineLvl w:val="0"/>
              <w:rPr>
                <w:b/>
              </w:rPr>
            </w:pPr>
          </w:p>
        </w:tc>
        <w:tc>
          <w:tcPr>
            <w:tcW w:w="5953" w:type="dxa"/>
            <w:shd w:val="clear" w:color="auto" w:fill="auto"/>
          </w:tcPr>
          <w:p w:rsidR="00F974BA" w:rsidRPr="00DF1A7C" w:rsidRDefault="00F974BA" w:rsidP="00F974BA">
            <w:pPr>
              <w:outlineLvl w:val="0"/>
            </w:pPr>
            <w:r w:rsidRPr="00DF1A7C">
              <w:t>Дети должны усвоить, что если они потерялись на улице, то обращаться за помощью можно не к любому взрослому, а только к м</w:t>
            </w:r>
            <w:r w:rsidR="002B1817" w:rsidRPr="00DF1A7C">
              <w:t>илиционеру, военному, продавцу.</w:t>
            </w:r>
          </w:p>
        </w:tc>
      </w:tr>
      <w:tr w:rsidR="00F974BA" w:rsidRPr="00DF1A7C" w:rsidTr="002B1817">
        <w:trPr>
          <w:trHeight w:val="414"/>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декабрь</w:t>
            </w:r>
          </w:p>
        </w:tc>
        <w:tc>
          <w:tcPr>
            <w:tcW w:w="1076" w:type="dxa"/>
            <w:shd w:val="clear" w:color="auto" w:fill="auto"/>
          </w:tcPr>
          <w:p w:rsidR="00F974BA" w:rsidRPr="00DF1A7C" w:rsidRDefault="00F974BA" w:rsidP="00F974BA">
            <w:pPr>
              <w:jc w:val="center"/>
              <w:outlineLvl w:val="0"/>
            </w:pP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 игра</w:t>
            </w:r>
          </w:p>
          <w:p w:rsidR="00F974BA" w:rsidRPr="00DF1A7C" w:rsidRDefault="00F974BA" w:rsidP="00F974BA">
            <w:r w:rsidRPr="00DF1A7C">
              <w:t>Работа с раб. тетрадью</w:t>
            </w:r>
          </w:p>
        </w:tc>
        <w:tc>
          <w:tcPr>
            <w:tcW w:w="3650" w:type="dxa"/>
            <w:shd w:val="clear" w:color="auto" w:fill="auto"/>
          </w:tcPr>
          <w:p w:rsidR="00F974BA" w:rsidRPr="00DF1A7C" w:rsidRDefault="00F974BA" w:rsidP="00F974BA">
            <w:pPr>
              <w:outlineLvl w:val="0"/>
            </w:pPr>
            <w:r w:rsidRPr="00DF1A7C">
              <w:t xml:space="preserve"> Использование и хранение опасных предметов. </w:t>
            </w:r>
            <w:proofErr w:type="spellStart"/>
            <w:r w:rsidRPr="00DF1A7C">
              <w:t>Стр</w:t>
            </w:r>
            <w:proofErr w:type="spellEnd"/>
            <w:r w:rsidRPr="00DF1A7C">
              <w:t xml:space="preserve"> 58</w:t>
            </w:r>
          </w:p>
        </w:tc>
        <w:tc>
          <w:tcPr>
            <w:tcW w:w="5953" w:type="dxa"/>
            <w:shd w:val="clear" w:color="auto" w:fill="auto"/>
          </w:tcPr>
          <w:p w:rsidR="00F974BA" w:rsidRPr="00DF1A7C" w:rsidRDefault="00F974BA" w:rsidP="00F974BA">
            <w:pPr>
              <w:outlineLvl w:val="0"/>
              <w:rPr>
                <w:b/>
              </w:rPr>
            </w:pPr>
            <w:r w:rsidRPr="00DF1A7C">
              <w:t>Рассказать детям, что существует много предметов, которыми надо уметь пользоваться, и что они должны храниться в специально-отведенных местах</w:t>
            </w:r>
          </w:p>
        </w:tc>
      </w:tr>
      <w:tr w:rsidR="00F974BA" w:rsidRPr="00DF1A7C" w:rsidTr="002B1817">
        <w:trPr>
          <w:trHeight w:val="697"/>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 xml:space="preserve">Беседа, игра </w:t>
            </w:r>
          </w:p>
          <w:p w:rsidR="00F974BA" w:rsidRPr="00DF1A7C" w:rsidRDefault="00F974BA" w:rsidP="00F974BA">
            <w:pPr>
              <w:outlineLvl w:val="0"/>
              <w:rPr>
                <w:b/>
              </w:rPr>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Контакты с животными. </w:t>
            </w:r>
            <w:proofErr w:type="spellStart"/>
            <w:r w:rsidRPr="00DF1A7C">
              <w:t>Стр</w:t>
            </w:r>
            <w:proofErr w:type="spellEnd"/>
            <w:r w:rsidRPr="00DF1A7C">
              <w:t xml:space="preserve"> 83.</w:t>
            </w:r>
          </w:p>
        </w:tc>
        <w:tc>
          <w:tcPr>
            <w:tcW w:w="5953" w:type="dxa"/>
            <w:shd w:val="clear" w:color="auto" w:fill="auto"/>
          </w:tcPr>
          <w:p w:rsidR="00F974BA" w:rsidRPr="00DF1A7C" w:rsidRDefault="00F974BA" w:rsidP="00F974BA">
            <w:pPr>
              <w:tabs>
                <w:tab w:val="left" w:pos="3706"/>
              </w:tabs>
              <w:outlineLvl w:val="0"/>
              <w:rPr>
                <w:b/>
              </w:rPr>
            </w:pPr>
            <w:r w:rsidRPr="00DF1A7C">
              <w:t xml:space="preserve">Объяснить детям что контакты с животными иногда могут быть опасны. </w:t>
            </w:r>
            <w:r w:rsidRPr="00DF1A7C">
              <w:rPr>
                <w:b/>
              </w:rPr>
              <w:tab/>
            </w:r>
          </w:p>
        </w:tc>
      </w:tr>
      <w:tr w:rsidR="00F974BA" w:rsidRPr="00DF1A7C" w:rsidTr="002B1817">
        <w:trPr>
          <w:trHeight w:val="96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Детское творчество в рисунках детей</w:t>
            </w:r>
          </w:p>
        </w:tc>
        <w:tc>
          <w:tcPr>
            <w:tcW w:w="3650" w:type="dxa"/>
            <w:shd w:val="clear" w:color="auto" w:fill="auto"/>
          </w:tcPr>
          <w:p w:rsidR="00F974BA" w:rsidRPr="00DF1A7C" w:rsidRDefault="00F974BA" w:rsidP="00F974BA">
            <w:pPr>
              <w:outlineLvl w:val="0"/>
            </w:pPr>
            <w:r w:rsidRPr="00DF1A7C">
              <w:t>Опасные ситуации зимой.</w:t>
            </w:r>
          </w:p>
        </w:tc>
        <w:tc>
          <w:tcPr>
            <w:tcW w:w="5953" w:type="dxa"/>
            <w:shd w:val="clear" w:color="auto" w:fill="auto"/>
          </w:tcPr>
          <w:p w:rsidR="00F974BA" w:rsidRPr="00DF1A7C" w:rsidRDefault="00F974BA" w:rsidP="00F974BA">
            <w:pPr>
              <w:tabs>
                <w:tab w:val="left" w:pos="3706"/>
              </w:tabs>
              <w:outlineLvl w:val="0"/>
            </w:pPr>
            <w:r w:rsidRPr="00DF1A7C">
              <w:t>Закреплять правила безопасного поведения во время прогулок и игр в зимнее время.</w:t>
            </w:r>
          </w:p>
          <w:p w:rsidR="00F974BA" w:rsidRPr="00DF1A7C" w:rsidRDefault="00F974BA" w:rsidP="00F974BA">
            <w:pPr>
              <w:tabs>
                <w:tab w:val="left" w:pos="3706"/>
              </w:tabs>
              <w:outlineLvl w:val="0"/>
            </w:pPr>
          </w:p>
        </w:tc>
      </w:tr>
      <w:tr w:rsidR="00F974BA" w:rsidRPr="00DF1A7C" w:rsidTr="002B1817">
        <w:trPr>
          <w:trHeight w:val="64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Игровая ситуация</w:t>
            </w:r>
          </w:p>
        </w:tc>
        <w:tc>
          <w:tcPr>
            <w:tcW w:w="3650" w:type="dxa"/>
            <w:shd w:val="clear" w:color="auto" w:fill="auto"/>
          </w:tcPr>
          <w:p w:rsidR="00F974BA" w:rsidRPr="00DF1A7C" w:rsidRDefault="00F974BA" w:rsidP="00F974BA">
            <w:pPr>
              <w:outlineLvl w:val="0"/>
            </w:pPr>
            <w:r w:rsidRPr="00DF1A7C">
              <w:t>Пожар. Стр. 61</w:t>
            </w:r>
          </w:p>
        </w:tc>
        <w:tc>
          <w:tcPr>
            <w:tcW w:w="5953" w:type="dxa"/>
            <w:shd w:val="clear" w:color="auto" w:fill="auto"/>
          </w:tcPr>
          <w:p w:rsidR="00F974BA" w:rsidRPr="00DF1A7C" w:rsidRDefault="00F974BA" w:rsidP="00F974BA">
            <w:pPr>
              <w:tabs>
                <w:tab w:val="left" w:pos="3706"/>
              </w:tabs>
              <w:outlineLvl w:val="0"/>
            </w:pPr>
            <w:r w:rsidRPr="00DF1A7C">
              <w:t xml:space="preserve">Познакомить детей с номером телефона «01», по которому надо звонить в случае пожара. Сформировать у детей навыки </w:t>
            </w:r>
            <w:proofErr w:type="spellStart"/>
            <w:r w:rsidRPr="00DF1A7C">
              <w:t>пожаробезопасного</w:t>
            </w:r>
            <w:proofErr w:type="spellEnd"/>
            <w:r w:rsidRPr="00DF1A7C">
              <w:t xml:space="preserve"> поведения в период новогодних и рождественских праздников</w:t>
            </w:r>
          </w:p>
        </w:tc>
      </w:tr>
      <w:tr w:rsidR="00F974BA" w:rsidRPr="00DF1A7C" w:rsidTr="002B1817">
        <w:trPr>
          <w:trHeight w:val="890"/>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январь</w:t>
            </w:r>
          </w:p>
        </w:tc>
        <w:tc>
          <w:tcPr>
            <w:tcW w:w="1076" w:type="dxa"/>
            <w:shd w:val="clear" w:color="auto" w:fill="auto"/>
          </w:tcPr>
          <w:p w:rsidR="00F974BA" w:rsidRPr="00DF1A7C" w:rsidRDefault="00F974BA" w:rsidP="00F974BA">
            <w:pP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r w:rsidRPr="00DF1A7C">
              <w:t>Игра</w:t>
            </w:r>
          </w:p>
        </w:tc>
        <w:tc>
          <w:tcPr>
            <w:tcW w:w="3650" w:type="dxa"/>
            <w:shd w:val="clear" w:color="auto" w:fill="auto"/>
          </w:tcPr>
          <w:p w:rsidR="00F974BA" w:rsidRPr="00DF1A7C" w:rsidRDefault="00F974BA" w:rsidP="00F974BA">
            <w:pPr>
              <w:outlineLvl w:val="0"/>
            </w:pPr>
            <w:r w:rsidRPr="00DF1A7C">
              <w:t>Спорт. Стр. 109</w:t>
            </w:r>
          </w:p>
        </w:tc>
        <w:tc>
          <w:tcPr>
            <w:tcW w:w="5953" w:type="dxa"/>
            <w:shd w:val="clear" w:color="auto" w:fill="auto"/>
          </w:tcPr>
          <w:p w:rsidR="00F974BA" w:rsidRPr="00DF1A7C" w:rsidRDefault="00F974BA" w:rsidP="00F974BA">
            <w:pPr>
              <w:outlineLvl w:val="0"/>
            </w:pPr>
            <w:r w:rsidRPr="00DF1A7C">
              <w:t>Способствовать становлению у детей ценностей здорового образа жизни: занятия спортом очень полезны для здоровья человека</w:t>
            </w:r>
          </w:p>
        </w:tc>
      </w:tr>
      <w:tr w:rsidR="00F974BA" w:rsidRPr="00DF1A7C" w:rsidTr="002B1817">
        <w:trPr>
          <w:trHeight w:val="557"/>
        </w:trPr>
        <w:tc>
          <w:tcPr>
            <w:tcW w:w="904" w:type="dxa"/>
            <w:vMerge/>
            <w:shd w:val="clear" w:color="auto" w:fill="auto"/>
            <w:textDirection w:val="btLr"/>
          </w:tcPr>
          <w:p w:rsidR="00F974BA" w:rsidRPr="00DF1A7C" w:rsidRDefault="00F974BA" w:rsidP="00F974BA">
            <w:pPr>
              <w:ind w:left="113" w:right="113"/>
              <w:jc w:val="cente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pPr>
            <w:r w:rsidRPr="00DF1A7C">
              <w:t xml:space="preserve"> </w:t>
            </w:r>
            <w:r w:rsidR="002B1817" w:rsidRPr="00DF1A7C">
              <w:t xml:space="preserve"> Работа с тетрадью</w:t>
            </w:r>
          </w:p>
        </w:tc>
        <w:tc>
          <w:tcPr>
            <w:tcW w:w="3650" w:type="dxa"/>
            <w:shd w:val="clear" w:color="auto" w:fill="auto"/>
          </w:tcPr>
          <w:p w:rsidR="00F974BA" w:rsidRPr="00DF1A7C" w:rsidRDefault="00F974BA" w:rsidP="00F974BA">
            <w:pPr>
              <w:outlineLvl w:val="0"/>
            </w:pPr>
            <w:r w:rsidRPr="00DF1A7C">
              <w:t xml:space="preserve">Здоровье и болезнь стр. 97-98 </w:t>
            </w:r>
          </w:p>
        </w:tc>
        <w:tc>
          <w:tcPr>
            <w:tcW w:w="5953" w:type="dxa"/>
            <w:shd w:val="clear" w:color="auto" w:fill="auto"/>
          </w:tcPr>
          <w:p w:rsidR="00F974BA" w:rsidRPr="00DF1A7C" w:rsidRDefault="00F974BA" w:rsidP="00F974BA">
            <w:pPr>
              <w:outlineLvl w:val="0"/>
              <w:rPr>
                <w:b/>
              </w:rPr>
            </w:pPr>
            <w:r w:rsidRPr="00DF1A7C">
              <w:t>Научить детей заботится о своем здоровье, избегать ситуаций, приносящих вред здоровью.</w:t>
            </w:r>
          </w:p>
        </w:tc>
      </w:tr>
      <w:tr w:rsidR="00F974BA" w:rsidRPr="00DF1A7C" w:rsidTr="002B1817">
        <w:trPr>
          <w:trHeight w:val="84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Работа с тетрадью</w:t>
            </w:r>
          </w:p>
          <w:p w:rsidR="00F974BA" w:rsidRPr="00DF1A7C" w:rsidRDefault="00F974BA" w:rsidP="00F974BA">
            <w:pPr>
              <w:outlineLvl w:val="0"/>
              <w:rPr>
                <w:b/>
              </w:rPr>
            </w:pPr>
            <w:r w:rsidRPr="00DF1A7C">
              <w:t>Рисование</w:t>
            </w:r>
          </w:p>
        </w:tc>
        <w:tc>
          <w:tcPr>
            <w:tcW w:w="3650" w:type="dxa"/>
            <w:shd w:val="clear" w:color="auto" w:fill="auto"/>
          </w:tcPr>
          <w:p w:rsidR="00F974BA" w:rsidRPr="00DF1A7C" w:rsidRDefault="00F974BA" w:rsidP="00F974BA">
            <w:pPr>
              <w:outlineLvl w:val="0"/>
              <w:rPr>
                <w:b/>
              </w:rPr>
            </w:pPr>
            <w:r w:rsidRPr="00DF1A7C">
              <w:t>Детские страхи стр.110-111</w:t>
            </w:r>
          </w:p>
        </w:tc>
        <w:tc>
          <w:tcPr>
            <w:tcW w:w="5953" w:type="dxa"/>
            <w:shd w:val="clear" w:color="auto" w:fill="auto"/>
          </w:tcPr>
          <w:p w:rsidR="00F974BA" w:rsidRPr="00DF1A7C" w:rsidRDefault="00F974BA" w:rsidP="00F974BA">
            <w:pPr>
              <w:outlineLvl w:val="0"/>
              <w:rPr>
                <w:b/>
              </w:rPr>
            </w:pPr>
            <w:r w:rsidRPr="00DF1A7C">
              <w:t>Научить детей справляться со своими страхами.</w:t>
            </w:r>
          </w:p>
        </w:tc>
      </w:tr>
      <w:tr w:rsidR="00F974BA" w:rsidRPr="00DF1A7C" w:rsidTr="002B1817">
        <w:trPr>
          <w:trHeight w:val="68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февраль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Беседа,  Работа с тетрадью</w:t>
            </w:r>
          </w:p>
          <w:p w:rsidR="00F974BA" w:rsidRPr="00DF1A7C" w:rsidRDefault="00F974BA" w:rsidP="00F974BA">
            <w:pPr>
              <w:outlineLvl w:val="0"/>
            </w:pPr>
            <w:r w:rsidRPr="00DF1A7C">
              <w:t>Детское творчество</w:t>
            </w:r>
          </w:p>
        </w:tc>
        <w:tc>
          <w:tcPr>
            <w:tcW w:w="3650" w:type="dxa"/>
            <w:shd w:val="clear" w:color="auto" w:fill="auto"/>
          </w:tcPr>
          <w:p w:rsidR="00F974BA" w:rsidRPr="00DF1A7C" w:rsidRDefault="00F974BA" w:rsidP="00F974BA">
            <w:pPr>
              <w:outlineLvl w:val="0"/>
              <w:rPr>
                <w:b/>
              </w:rPr>
            </w:pPr>
            <w:r w:rsidRPr="00DF1A7C">
              <w:t>Будем беречь и охранять природу стр. 73-77</w:t>
            </w:r>
          </w:p>
        </w:tc>
        <w:tc>
          <w:tcPr>
            <w:tcW w:w="5953" w:type="dxa"/>
            <w:shd w:val="clear" w:color="auto" w:fill="auto"/>
          </w:tcPr>
          <w:p w:rsidR="00F974BA" w:rsidRPr="00DF1A7C" w:rsidRDefault="00F974BA" w:rsidP="00F974BA">
            <w:pPr>
              <w:outlineLvl w:val="0"/>
              <w:rPr>
                <w:b/>
              </w:rPr>
            </w:pPr>
            <w:r w:rsidRPr="00DF1A7C">
              <w:t>Воспитать у детей природоохранное поведение; развить представление о том, какие действия вредят природе, портят ее, а какие способствуют ее восстановлению.</w:t>
            </w:r>
          </w:p>
        </w:tc>
      </w:tr>
      <w:tr w:rsidR="00F974BA" w:rsidRPr="00DF1A7C" w:rsidTr="002B1817">
        <w:trPr>
          <w:trHeight w:val="61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Тренинг</w:t>
            </w:r>
          </w:p>
        </w:tc>
        <w:tc>
          <w:tcPr>
            <w:tcW w:w="3650" w:type="dxa"/>
            <w:shd w:val="clear" w:color="auto" w:fill="auto"/>
          </w:tcPr>
          <w:p w:rsidR="00F974BA" w:rsidRPr="00DF1A7C" w:rsidRDefault="00F974BA" w:rsidP="00F974BA">
            <w:pPr>
              <w:outlineLvl w:val="0"/>
              <w:rPr>
                <w:b/>
              </w:rPr>
            </w:pPr>
            <w:r w:rsidRPr="00DF1A7C">
              <w:t>Конфликты между детьми стр. 111-113</w:t>
            </w:r>
          </w:p>
        </w:tc>
        <w:tc>
          <w:tcPr>
            <w:tcW w:w="5953" w:type="dxa"/>
            <w:shd w:val="clear" w:color="auto" w:fill="auto"/>
          </w:tcPr>
          <w:p w:rsidR="00F974BA" w:rsidRPr="00DF1A7C" w:rsidRDefault="00F974BA" w:rsidP="00F974BA">
            <w:pPr>
              <w:outlineLvl w:val="0"/>
              <w:rPr>
                <w:b/>
              </w:rPr>
            </w:pPr>
            <w:r w:rsidRPr="00DF1A7C">
              <w:t>Научить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нормами-регуляторами (уступить, договориться, соблюсти очередность, извиниться).</w:t>
            </w:r>
          </w:p>
        </w:tc>
      </w:tr>
      <w:tr w:rsidR="00F974BA" w:rsidRPr="00DF1A7C" w:rsidTr="002B1817">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Как вызвать полицию. Стр. 63</w:t>
            </w:r>
          </w:p>
        </w:tc>
        <w:tc>
          <w:tcPr>
            <w:tcW w:w="5953" w:type="dxa"/>
            <w:shd w:val="clear" w:color="auto" w:fill="auto"/>
          </w:tcPr>
          <w:p w:rsidR="00F974BA" w:rsidRPr="00DF1A7C" w:rsidRDefault="00F974BA" w:rsidP="00F974BA">
            <w:pPr>
              <w:outlineLvl w:val="0"/>
            </w:pPr>
            <w:r w:rsidRPr="00DF1A7C">
              <w:t>Научить детей пользоваться телефоном для вызова полиции «02»</w:t>
            </w:r>
          </w:p>
        </w:tc>
      </w:tr>
      <w:tr w:rsidR="00F974BA" w:rsidRPr="00DF1A7C" w:rsidTr="002B1817">
        <w:trPr>
          <w:trHeight w:val="491"/>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2B1817" w:rsidP="00F974BA">
            <w:pPr>
              <w:outlineLvl w:val="0"/>
            </w:pPr>
            <w:r w:rsidRPr="00DF1A7C">
              <w:t>Работа с тетрадь</w:t>
            </w:r>
          </w:p>
        </w:tc>
        <w:tc>
          <w:tcPr>
            <w:tcW w:w="3650" w:type="dxa"/>
            <w:shd w:val="clear" w:color="auto" w:fill="auto"/>
          </w:tcPr>
          <w:p w:rsidR="00F974BA" w:rsidRPr="00DF1A7C" w:rsidRDefault="00F974BA" w:rsidP="00F974BA">
            <w:pPr>
              <w:outlineLvl w:val="0"/>
              <w:rPr>
                <w:b/>
              </w:rPr>
            </w:pPr>
            <w:r w:rsidRPr="00DF1A7C">
              <w:t>Как работает сердце человека стр. 86-89</w:t>
            </w:r>
          </w:p>
        </w:tc>
        <w:tc>
          <w:tcPr>
            <w:tcW w:w="5953" w:type="dxa"/>
            <w:shd w:val="clear" w:color="auto" w:fill="auto"/>
          </w:tcPr>
          <w:p w:rsidR="00F974BA" w:rsidRPr="00DF1A7C" w:rsidRDefault="00F974BA" w:rsidP="00F974BA">
            <w:pPr>
              <w:outlineLvl w:val="0"/>
              <w:rPr>
                <w:b/>
              </w:rPr>
            </w:pPr>
            <w:r w:rsidRPr="00DF1A7C">
              <w:t>Познакомить детей с назначением и работой сердца.</w:t>
            </w:r>
          </w:p>
        </w:tc>
      </w:tr>
    </w:tbl>
    <w:p w:rsidR="00F974BA" w:rsidRPr="00DF1A7C" w:rsidRDefault="00F974BA" w:rsidP="00F974BA"/>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1076"/>
        <w:gridCol w:w="2700"/>
        <w:gridCol w:w="3650"/>
        <w:gridCol w:w="5953"/>
      </w:tblGrid>
      <w:tr w:rsidR="00F974BA" w:rsidRPr="00DF1A7C" w:rsidTr="002B1817">
        <w:trPr>
          <w:trHeight w:val="593"/>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март</w:t>
            </w:r>
          </w:p>
        </w:tc>
        <w:tc>
          <w:tcPr>
            <w:tcW w:w="1076" w:type="dxa"/>
            <w:shd w:val="clear" w:color="auto" w:fill="auto"/>
          </w:tcPr>
          <w:p w:rsidR="00F974BA" w:rsidRPr="00DF1A7C" w:rsidRDefault="00F974BA" w:rsidP="00F974BA">
            <w:pPr>
              <w:jc w:val="center"/>
              <w:outlineLvl w:val="0"/>
            </w:pP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r w:rsidRPr="00DF1A7C">
              <w:t>Тренинг</w:t>
            </w:r>
          </w:p>
        </w:tc>
        <w:tc>
          <w:tcPr>
            <w:tcW w:w="3650" w:type="dxa"/>
            <w:shd w:val="clear" w:color="auto" w:fill="auto"/>
          </w:tcPr>
          <w:p w:rsidR="00F974BA" w:rsidRPr="00DF1A7C" w:rsidRDefault="00F974BA" w:rsidP="00F974BA">
            <w:pPr>
              <w:outlineLvl w:val="0"/>
            </w:pPr>
            <w:r w:rsidRPr="00DF1A7C">
              <w:t>Скорая помощь Стр. 64</w:t>
            </w:r>
          </w:p>
        </w:tc>
        <w:tc>
          <w:tcPr>
            <w:tcW w:w="5953" w:type="dxa"/>
            <w:shd w:val="clear" w:color="auto" w:fill="auto"/>
          </w:tcPr>
          <w:p w:rsidR="00F974BA" w:rsidRPr="00DF1A7C" w:rsidRDefault="00F974BA" w:rsidP="00F974BA">
            <w:pPr>
              <w:outlineLvl w:val="0"/>
            </w:pPr>
            <w:r w:rsidRPr="00DF1A7C">
              <w:t>Познакомить детей с номером телефона «03», научить вызывать скорую медицинскую помощь(запомнить свое имя, фамилию, домашний адрес).</w:t>
            </w:r>
          </w:p>
        </w:tc>
      </w:tr>
      <w:tr w:rsidR="00F974BA" w:rsidRPr="00DF1A7C" w:rsidTr="002B1817">
        <w:trPr>
          <w:trHeight w:val="509"/>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Беседа  Работа с тетрадью</w:t>
            </w:r>
          </w:p>
        </w:tc>
        <w:tc>
          <w:tcPr>
            <w:tcW w:w="3650" w:type="dxa"/>
            <w:shd w:val="clear" w:color="auto" w:fill="auto"/>
          </w:tcPr>
          <w:p w:rsidR="00F974BA" w:rsidRPr="00DF1A7C" w:rsidRDefault="00F974BA" w:rsidP="00F974BA">
            <w:pPr>
              <w:outlineLvl w:val="0"/>
              <w:rPr>
                <w:b/>
              </w:rPr>
            </w:pPr>
            <w:r w:rsidRPr="00DF1A7C">
              <w:t>Что мы делаем, когда едим стр.89-90</w:t>
            </w:r>
          </w:p>
        </w:tc>
        <w:tc>
          <w:tcPr>
            <w:tcW w:w="5953" w:type="dxa"/>
            <w:shd w:val="clear" w:color="auto" w:fill="auto"/>
          </w:tcPr>
          <w:p w:rsidR="00F974BA" w:rsidRPr="00DF1A7C" w:rsidRDefault="00F974BA" w:rsidP="00F974BA">
            <w:pPr>
              <w:tabs>
                <w:tab w:val="left" w:pos="3706"/>
              </w:tabs>
              <w:outlineLvl w:val="0"/>
              <w:rPr>
                <w:b/>
              </w:rPr>
            </w:pPr>
            <w:r w:rsidRPr="00DF1A7C">
              <w:t xml:space="preserve">Ознакомить детей с системой и работой пищеварения. </w:t>
            </w:r>
            <w:r w:rsidRPr="00DF1A7C">
              <w:rPr>
                <w:b/>
              </w:rPr>
              <w:tab/>
            </w:r>
          </w:p>
        </w:tc>
      </w:tr>
      <w:tr w:rsidR="00F974BA" w:rsidRPr="00DF1A7C" w:rsidTr="002B1817">
        <w:trPr>
          <w:trHeight w:val="843"/>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Обсуждение</w:t>
            </w:r>
          </w:p>
          <w:p w:rsidR="00F974BA" w:rsidRPr="00DF1A7C" w:rsidRDefault="00F974BA" w:rsidP="00F974BA">
            <w:pPr>
              <w:outlineLvl w:val="0"/>
            </w:pPr>
            <w:r w:rsidRPr="00DF1A7C">
              <w:t>Творческое задание</w:t>
            </w:r>
          </w:p>
          <w:p w:rsidR="00F974BA" w:rsidRPr="00DF1A7C" w:rsidRDefault="00F974BA" w:rsidP="00F974BA">
            <w:pPr>
              <w:outlineLvl w:val="0"/>
            </w:pPr>
            <w:r w:rsidRPr="00DF1A7C">
              <w:t>Работа с родителями</w:t>
            </w:r>
          </w:p>
        </w:tc>
        <w:tc>
          <w:tcPr>
            <w:tcW w:w="3650" w:type="dxa"/>
            <w:shd w:val="clear" w:color="auto" w:fill="auto"/>
          </w:tcPr>
          <w:p w:rsidR="00F974BA" w:rsidRPr="00DF1A7C" w:rsidRDefault="00F974BA" w:rsidP="00F974BA">
            <w:pPr>
              <w:outlineLvl w:val="0"/>
            </w:pPr>
            <w:r w:rsidRPr="00DF1A7C">
              <w:t>Балкон, открытое окно и другие бытовые опасности стр. 66-70</w:t>
            </w:r>
          </w:p>
        </w:tc>
        <w:tc>
          <w:tcPr>
            <w:tcW w:w="5953" w:type="dxa"/>
            <w:shd w:val="clear" w:color="auto" w:fill="auto"/>
          </w:tcPr>
          <w:p w:rsidR="00F974BA" w:rsidRPr="00DF1A7C" w:rsidRDefault="00F974BA" w:rsidP="00F974BA">
            <w:pPr>
              <w:outlineLvl w:val="0"/>
            </w:pPr>
            <w:r w:rsidRPr="00DF1A7C">
              <w:t xml:space="preserve">Расширить представление детей о предметах, которые могут служить источником опасности в доме.  Дети должны знать, что нельзя самим открывать окна и выглядывать из них, выходить на балкон и играть там. </w:t>
            </w:r>
          </w:p>
        </w:tc>
      </w:tr>
      <w:tr w:rsidR="00F974BA" w:rsidRPr="00DF1A7C" w:rsidTr="002B1817">
        <w:trPr>
          <w:trHeight w:val="46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 xml:space="preserve">Чтение худ. </w:t>
            </w:r>
            <w:proofErr w:type="spellStart"/>
            <w:r w:rsidRPr="00DF1A7C">
              <w:t>литерат</w:t>
            </w:r>
            <w:proofErr w:type="spellEnd"/>
            <w:r w:rsidRPr="00DF1A7C">
              <w:t>.</w:t>
            </w:r>
          </w:p>
          <w:p w:rsidR="00F974BA" w:rsidRPr="00DF1A7C" w:rsidRDefault="00F974BA" w:rsidP="00F974BA">
            <w:pPr>
              <w:outlineLvl w:val="0"/>
            </w:pPr>
            <w:r w:rsidRPr="00DF1A7C">
              <w:t>Беседа</w:t>
            </w:r>
          </w:p>
        </w:tc>
        <w:tc>
          <w:tcPr>
            <w:tcW w:w="3650" w:type="dxa"/>
            <w:shd w:val="clear" w:color="auto" w:fill="auto"/>
          </w:tcPr>
          <w:p w:rsidR="00F974BA" w:rsidRPr="00DF1A7C" w:rsidRDefault="00F974BA" w:rsidP="00F974BA">
            <w:pPr>
              <w:outlineLvl w:val="0"/>
            </w:pPr>
            <w:r w:rsidRPr="00DF1A7C">
              <w:t>Личная гигиена стр. 98-101</w:t>
            </w:r>
          </w:p>
        </w:tc>
        <w:tc>
          <w:tcPr>
            <w:tcW w:w="5953" w:type="dxa"/>
            <w:shd w:val="clear" w:color="auto" w:fill="auto"/>
          </w:tcPr>
          <w:p w:rsidR="00F974BA" w:rsidRPr="00DF1A7C" w:rsidRDefault="00F974BA" w:rsidP="00F974BA">
            <w:pPr>
              <w:tabs>
                <w:tab w:val="left" w:pos="3706"/>
              </w:tabs>
              <w:outlineLvl w:val="0"/>
            </w:pPr>
            <w:r w:rsidRPr="00DF1A7C">
              <w:t>Развить у детей понимание значение и необходимость гигиенических процедур.</w:t>
            </w:r>
          </w:p>
        </w:tc>
      </w:tr>
      <w:tr w:rsidR="00F974BA" w:rsidRPr="00DF1A7C" w:rsidTr="002B1817">
        <w:trPr>
          <w:trHeight w:val="297"/>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апрель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Игра-тренинг</w:t>
            </w:r>
          </w:p>
          <w:p w:rsidR="00F974BA" w:rsidRPr="00DF1A7C" w:rsidRDefault="00F974BA" w:rsidP="00F974BA">
            <w:pPr>
              <w:outlineLvl w:val="0"/>
              <w:rPr>
                <w:b/>
              </w:rPr>
            </w:pPr>
            <w:r w:rsidRPr="00DF1A7C">
              <w:t>Работа с родителями</w:t>
            </w:r>
          </w:p>
        </w:tc>
        <w:tc>
          <w:tcPr>
            <w:tcW w:w="3650" w:type="dxa"/>
            <w:shd w:val="clear" w:color="auto" w:fill="auto"/>
          </w:tcPr>
          <w:p w:rsidR="00F974BA" w:rsidRPr="00DF1A7C" w:rsidRDefault="00F974BA" w:rsidP="00F974BA">
            <w:pPr>
              <w:outlineLvl w:val="0"/>
            </w:pPr>
            <w:r w:rsidRPr="00DF1A7C">
              <w:t>Игры во дворе стр.122-124</w:t>
            </w:r>
          </w:p>
        </w:tc>
        <w:tc>
          <w:tcPr>
            <w:tcW w:w="5953" w:type="dxa"/>
            <w:shd w:val="clear" w:color="auto" w:fill="auto"/>
          </w:tcPr>
          <w:p w:rsidR="00F974BA" w:rsidRPr="00DF1A7C" w:rsidRDefault="00F974BA" w:rsidP="00F974BA">
            <w:pPr>
              <w:outlineLvl w:val="0"/>
              <w:rPr>
                <w:b/>
              </w:rPr>
            </w:pPr>
            <w:r w:rsidRPr="00DF1A7C">
              <w:t>Обсудить с детьми различные опасные ситуации, которые могут возникнуть при играх во дворе дома, научить их необходимым мерам предосторожности.</w:t>
            </w:r>
          </w:p>
        </w:tc>
      </w:tr>
      <w:tr w:rsidR="00F974BA" w:rsidRPr="00DF1A7C" w:rsidTr="002B1817">
        <w:trPr>
          <w:trHeight w:val="296"/>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Творческое задание</w:t>
            </w:r>
          </w:p>
          <w:p w:rsidR="00F974BA" w:rsidRPr="00DF1A7C" w:rsidRDefault="00F974BA" w:rsidP="00F974BA">
            <w:pPr>
              <w:outlineLvl w:val="0"/>
            </w:pPr>
            <w:r w:rsidRPr="00DF1A7C">
              <w:t xml:space="preserve">Тренинг </w:t>
            </w:r>
          </w:p>
        </w:tc>
        <w:tc>
          <w:tcPr>
            <w:tcW w:w="3650" w:type="dxa"/>
            <w:shd w:val="clear" w:color="auto" w:fill="auto"/>
          </w:tcPr>
          <w:p w:rsidR="00F974BA" w:rsidRPr="00DF1A7C" w:rsidRDefault="00F974BA" w:rsidP="00F974BA">
            <w:pPr>
              <w:outlineLvl w:val="0"/>
            </w:pPr>
            <w:r w:rsidRPr="00DF1A7C">
              <w:t>Насильственные действия незнакомого взрослого  на улице стр.49-52</w:t>
            </w:r>
          </w:p>
        </w:tc>
        <w:tc>
          <w:tcPr>
            <w:tcW w:w="5953" w:type="dxa"/>
            <w:shd w:val="clear" w:color="auto" w:fill="auto"/>
          </w:tcPr>
          <w:p w:rsidR="00F974BA" w:rsidRPr="00DF1A7C" w:rsidRDefault="00F974BA" w:rsidP="00F974BA">
            <w:pPr>
              <w:outlineLvl w:val="0"/>
            </w:pPr>
            <w:r w:rsidRPr="00DF1A7C">
              <w:t>Рассмотреть и обсудить с детьми ситуации насильственных действий со стороны взрослого на улице, научить их соответствующим правилам поведения.</w:t>
            </w:r>
          </w:p>
        </w:tc>
      </w:tr>
      <w:tr w:rsidR="00F974BA" w:rsidRPr="00DF1A7C" w:rsidTr="002B1817">
        <w:trPr>
          <w:trHeight w:val="296"/>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shd w:val="clear" w:color="auto" w:fill="FFFFFF"/>
            </w:pPr>
            <w:r w:rsidRPr="00DF1A7C">
              <w:t>Беседа</w:t>
            </w:r>
          </w:p>
          <w:p w:rsidR="00F974BA" w:rsidRPr="00DF1A7C" w:rsidRDefault="00F974BA" w:rsidP="00F974BA">
            <w:pPr>
              <w:shd w:val="clear" w:color="auto" w:fill="FFFFFF"/>
            </w:pPr>
            <w:r w:rsidRPr="00DF1A7C">
              <w:t>Работа с тетрадью</w:t>
            </w:r>
          </w:p>
          <w:p w:rsidR="00F974BA" w:rsidRPr="00DF1A7C" w:rsidRDefault="00F974BA" w:rsidP="00F974BA">
            <w:pPr>
              <w:shd w:val="clear" w:color="auto" w:fill="FFFFFF"/>
            </w:pPr>
            <w:r w:rsidRPr="00DF1A7C">
              <w:t>Викторина «Будем здоровы»</w:t>
            </w:r>
          </w:p>
        </w:tc>
        <w:tc>
          <w:tcPr>
            <w:tcW w:w="3650" w:type="dxa"/>
            <w:shd w:val="clear" w:color="auto" w:fill="auto"/>
          </w:tcPr>
          <w:p w:rsidR="00F974BA" w:rsidRPr="00DF1A7C" w:rsidRDefault="00F974BA" w:rsidP="00F974BA">
            <w:pPr>
              <w:outlineLvl w:val="0"/>
            </w:pPr>
            <w:r w:rsidRPr="00DF1A7C">
              <w:t>Хочу быть здоровым: Режим дня стр.106-108</w:t>
            </w:r>
          </w:p>
          <w:p w:rsidR="00F974BA" w:rsidRPr="00DF1A7C" w:rsidRDefault="00F974BA" w:rsidP="00F974BA">
            <w:pPr>
              <w:outlineLvl w:val="0"/>
            </w:pPr>
          </w:p>
        </w:tc>
        <w:tc>
          <w:tcPr>
            <w:tcW w:w="5953" w:type="dxa"/>
            <w:shd w:val="clear" w:color="auto" w:fill="auto"/>
          </w:tcPr>
          <w:p w:rsidR="00F974BA" w:rsidRPr="00DF1A7C" w:rsidRDefault="00F974BA" w:rsidP="00F974BA">
            <w:pPr>
              <w:outlineLvl w:val="0"/>
            </w:pPr>
            <w:r w:rsidRPr="00DF1A7C">
              <w:t>Сформулировать у детей представления о правильном режиме дня и пользе его соблюдения для здоровья.</w:t>
            </w:r>
          </w:p>
          <w:p w:rsidR="00F974BA" w:rsidRPr="00DF1A7C" w:rsidRDefault="00F974BA" w:rsidP="00F974BA">
            <w:pPr>
              <w:outlineLvl w:val="0"/>
            </w:pPr>
          </w:p>
        </w:tc>
      </w:tr>
      <w:tr w:rsidR="00F974BA" w:rsidRPr="00DF1A7C" w:rsidTr="002B1817">
        <w:trPr>
          <w:trHeight w:val="55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Беседа,  Работа с тетрадью</w:t>
            </w:r>
          </w:p>
        </w:tc>
        <w:tc>
          <w:tcPr>
            <w:tcW w:w="3650" w:type="dxa"/>
            <w:shd w:val="clear" w:color="auto" w:fill="auto"/>
          </w:tcPr>
          <w:p w:rsidR="00F974BA" w:rsidRPr="00DF1A7C" w:rsidRDefault="00F974BA" w:rsidP="00F974BA">
            <w:pPr>
              <w:outlineLvl w:val="0"/>
              <w:rPr>
                <w:b/>
              </w:rPr>
            </w:pPr>
            <w:r w:rsidRPr="00DF1A7C">
              <w:t>Как мы дышим стр.90-93</w:t>
            </w:r>
          </w:p>
        </w:tc>
        <w:tc>
          <w:tcPr>
            <w:tcW w:w="5953" w:type="dxa"/>
            <w:shd w:val="clear" w:color="auto" w:fill="auto"/>
          </w:tcPr>
          <w:p w:rsidR="00F974BA" w:rsidRPr="00DF1A7C" w:rsidRDefault="00F974BA" w:rsidP="00F974BA">
            <w:pPr>
              <w:outlineLvl w:val="0"/>
              <w:rPr>
                <w:b/>
              </w:rPr>
            </w:pPr>
            <w:r w:rsidRPr="00DF1A7C">
              <w:t>Ознакомить детей с органами дыхания.</w:t>
            </w:r>
          </w:p>
        </w:tc>
      </w:tr>
      <w:tr w:rsidR="00F974BA" w:rsidRPr="00DF1A7C" w:rsidTr="002B1817">
        <w:trPr>
          <w:trHeight w:val="822"/>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май</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Рассказ</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 xml:space="preserve">Тренинг </w:t>
            </w:r>
          </w:p>
        </w:tc>
        <w:tc>
          <w:tcPr>
            <w:tcW w:w="3650" w:type="dxa"/>
            <w:shd w:val="clear" w:color="auto" w:fill="auto"/>
          </w:tcPr>
          <w:p w:rsidR="00F974BA" w:rsidRPr="00DF1A7C" w:rsidRDefault="00F974BA" w:rsidP="00F974BA">
            <w:pPr>
              <w:outlineLvl w:val="0"/>
              <w:rPr>
                <w:b/>
              </w:rPr>
            </w:pPr>
            <w:r w:rsidRPr="00DF1A7C">
              <w:t>Как движутся части тела стр.93-95</w:t>
            </w:r>
          </w:p>
        </w:tc>
        <w:tc>
          <w:tcPr>
            <w:tcW w:w="5953" w:type="dxa"/>
            <w:shd w:val="clear" w:color="auto" w:fill="auto"/>
          </w:tcPr>
          <w:p w:rsidR="00F974BA" w:rsidRPr="00DF1A7C" w:rsidRDefault="00F974BA" w:rsidP="00F974BA">
            <w:pPr>
              <w:outlineLvl w:val="0"/>
              <w:rPr>
                <w:b/>
              </w:rPr>
            </w:pPr>
            <w:r w:rsidRPr="00DF1A7C">
              <w:t xml:space="preserve">Ознакомить детей с назначением мышц, костей, суставов, их роль в строении тела человека, а также с возможностями движения различных частей тела.    </w:t>
            </w:r>
          </w:p>
        </w:tc>
      </w:tr>
      <w:tr w:rsidR="00F974BA" w:rsidRPr="00DF1A7C" w:rsidTr="002B1817">
        <w:trPr>
          <w:trHeight w:val="96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p w:rsidR="00F974BA" w:rsidRPr="00DF1A7C" w:rsidRDefault="00F974BA" w:rsidP="00F974BA">
            <w:pPr>
              <w:outlineLvl w:val="0"/>
              <w:rPr>
                <w:b/>
              </w:rPr>
            </w:pPr>
            <w:r w:rsidRPr="00DF1A7C">
              <w:rPr>
                <w:b/>
              </w:rPr>
              <w:t xml:space="preserve"> </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Обсуждение</w:t>
            </w:r>
          </w:p>
        </w:tc>
        <w:tc>
          <w:tcPr>
            <w:tcW w:w="3650" w:type="dxa"/>
            <w:shd w:val="clear" w:color="auto" w:fill="auto"/>
          </w:tcPr>
          <w:p w:rsidR="00F974BA" w:rsidRPr="00DF1A7C" w:rsidRDefault="00F974BA" w:rsidP="00F974BA">
            <w:pPr>
              <w:outlineLvl w:val="0"/>
              <w:rPr>
                <w:b/>
              </w:rPr>
            </w:pPr>
            <w:r w:rsidRPr="00DF1A7C">
              <w:t>Безопасное поведение на улице стр. 127-129</w:t>
            </w:r>
          </w:p>
        </w:tc>
        <w:tc>
          <w:tcPr>
            <w:tcW w:w="5953" w:type="dxa"/>
            <w:shd w:val="clear" w:color="auto" w:fill="auto"/>
          </w:tcPr>
          <w:p w:rsidR="00F974BA" w:rsidRPr="00DF1A7C" w:rsidRDefault="00F974BA" w:rsidP="00F974BA">
            <w:pPr>
              <w:outlineLvl w:val="0"/>
              <w:rPr>
                <w:b/>
              </w:rPr>
            </w:pPr>
            <w:r w:rsidRPr="00DF1A7C">
              <w:t>Научить детей правилам поведения на улице, где можно и нельзя играть.</w:t>
            </w:r>
          </w:p>
        </w:tc>
      </w:tr>
      <w:tr w:rsidR="00F974BA" w:rsidRPr="00DF1A7C" w:rsidTr="002B1817">
        <w:trPr>
          <w:trHeight w:val="704"/>
        </w:trPr>
        <w:tc>
          <w:tcPr>
            <w:tcW w:w="904" w:type="dxa"/>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Беседа, чтение худ. лит.</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Витамины и полезные продукты </w:t>
            </w:r>
            <w:proofErr w:type="spellStart"/>
            <w:r w:rsidRPr="00DF1A7C">
              <w:t>стр</w:t>
            </w:r>
            <w:proofErr w:type="spellEnd"/>
            <w:r w:rsidRPr="00DF1A7C">
              <w:t xml:space="preserve"> 101</w:t>
            </w:r>
          </w:p>
        </w:tc>
        <w:tc>
          <w:tcPr>
            <w:tcW w:w="5953" w:type="dxa"/>
            <w:shd w:val="clear" w:color="auto" w:fill="auto"/>
          </w:tcPr>
          <w:p w:rsidR="00F974BA" w:rsidRPr="00DF1A7C" w:rsidRDefault="00F974BA" w:rsidP="00F974BA">
            <w:pPr>
              <w:outlineLvl w:val="0"/>
            </w:pPr>
            <w:r w:rsidRPr="00DF1A7C">
              <w:t>Рассказать детям о пользе витаминов и их назначении для здоровья человека.</w:t>
            </w:r>
          </w:p>
        </w:tc>
      </w:tr>
      <w:tr w:rsidR="00F974BA" w:rsidRPr="00DF1A7C" w:rsidTr="002B1817">
        <w:trPr>
          <w:trHeight w:val="828"/>
        </w:trPr>
        <w:tc>
          <w:tcPr>
            <w:tcW w:w="904" w:type="dxa"/>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Рассказ</w:t>
            </w:r>
          </w:p>
          <w:p w:rsidR="00F974BA" w:rsidRPr="00DF1A7C" w:rsidRDefault="00F974BA" w:rsidP="00F974BA">
            <w:pPr>
              <w:outlineLvl w:val="0"/>
            </w:pPr>
            <w:r w:rsidRPr="00DF1A7C">
              <w:t>Эксперимент</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Микробы и вирусы </w:t>
            </w:r>
            <w:proofErr w:type="spellStart"/>
            <w:r w:rsidRPr="00DF1A7C">
              <w:t>стр</w:t>
            </w:r>
            <w:proofErr w:type="spellEnd"/>
            <w:r w:rsidRPr="00DF1A7C">
              <w:t xml:space="preserve"> 96</w:t>
            </w:r>
          </w:p>
        </w:tc>
        <w:tc>
          <w:tcPr>
            <w:tcW w:w="5953" w:type="dxa"/>
            <w:shd w:val="clear" w:color="auto" w:fill="auto"/>
          </w:tcPr>
          <w:p w:rsidR="00F974BA" w:rsidRPr="00DF1A7C" w:rsidRDefault="00F974BA" w:rsidP="00F974BA">
            <w:pPr>
              <w:outlineLvl w:val="0"/>
            </w:pPr>
            <w:r w:rsidRPr="00DF1A7C">
              <w:t>Дать детям элементарное представление об инфекционных болезнях и их возбудителях (микробах, вирусах).</w:t>
            </w:r>
          </w:p>
        </w:tc>
      </w:tr>
    </w:tbl>
    <w:p w:rsidR="00F974BA" w:rsidRPr="00DF1A7C" w:rsidRDefault="00F974BA" w:rsidP="00F974BA">
      <w:pPr>
        <w:outlineLvl w:val="0"/>
      </w:pP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1152"/>
        <w:gridCol w:w="2700"/>
        <w:gridCol w:w="3650"/>
        <w:gridCol w:w="5953"/>
      </w:tblGrid>
      <w:tr w:rsidR="00F974BA" w:rsidRPr="00DF1A7C" w:rsidTr="002B1817">
        <w:trPr>
          <w:trHeight w:val="276"/>
        </w:trPr>
        <w:tc>
          <w:tcPr>
            <w:tcW w:w="828"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июнь</w:t>
            </w:r>
          </w:p>
        </w:tc>
        <w:tc>
          <w:tcPr>
            <w:tcW w:w="1152" w:type="dxa"/>
            <w:shd w:val="clear" w:color="auto" w:fill="auto"/>
          </w:tcPr>
          <w:p w:rsidR="00F974BA" w:rsidRPr="00DF1A7C" w:rsidRDefault="00F974BA" w:rsidP="00F974BA">
            <w:pPr>
              <w:outlineLvl w:val="0"/>
            </w:pPr>
            <w:r w:rsidRPr="00DF1A7C">
              <w:t xml:space="preserve">  </w:t>
            </w: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p>
        </w:tc>
        <w:tc>
          <w:tcPr>
            <w:tcW w:w="3650" w:type="dxa"/>
            <w:shd w:val="clear" w:color="auto" w:fill="auto"/>
          </w:tcPr>
          <w:p w:rsidR="00F974BA" w:rsidRPr="00DF1A7C" w:rsidRDefault="00F974BA" w:rsidP="00F974BA">
            <w:pPr>
              <w:outlineLvl w:val="0"/>
            </w:pPr>
            <w:r w:rsidRPr="00DF1A7C">
              <w:t xml:space="preserve">Катание на велосипеде (самокате, роликах) в черте города </w:t>
            </w:r>
            <w:proofErr w:type="spellStart"/>
            <w:r w:rsidRPr="00DF1A7C">
              <w:t>стр</w:t>
            </w:r>
            <w:proofErr w:type="spellEnd"/>
            <w:r w:rsidRPr="00DF1A7C">
              <w:t xml:space="preserve"> 124  </w:t>
            </w:r>
          </w:p>
          <w:p w:rsidR="00F974BA" w:rsidRPr="00DF1A7C" w:rsidRDefault="00F974BA" w:rsidP="00F974BA">
            <w:pPr>
              <w:outlineLvl w:val="0"/>
            </w:pPr>
          </w:p>
        </w:tc>
        <w:tc>
          <w:tcPr>
            <w:tcW w:w="5953" w:type="dxa"/>
            <w:shd w:val="clear" w:color="auto" w:fill="auto"/>
          </w:tcPr>
          <w:p w:rsidR="00F974BA" w:rsidRPr="00DF1A7C" w:rsidRDefault="00F974BA" w:rsidP="00F974BA">
            <w:pPr>
              <w:outlineLvl w:val="0"/>
              <w:rPr>
                <w:b/>
              </w:rPr>
            </w:pPr>
            <w:r w:rsidRPr="00DF1A7C">
              <w:t xml:space="preserve">Рассмотреть различные опасные ситуации, которые могут возникнуть в городских условиях при катании детей на велосипеде (самокате, роликовых коньках); научить детей правилам поведения в таких ситуациях. </w:t>
            </w:r>
          </w:p>
        </w:tc>
      </w:tr>
      <w:tr w:rsidR="00F974BA" w:rsidRPr="00DF1A7C" w:rsidTr="002B1817">
        <w:trPr>
          <w:trHeight w:val="275"/>
        </w:trPr>
        <w:tc>
          <w:tcPr>
            <w:tcW w:w="828" w:type="dxa"/>
            <w:vMerge/>
            <w:shd w:val="clear" w:color="auto" w:fill="auto"/>
            <w:textDirection w:val="btLr"/>
          </w:tcPr>
          <w:p w:rsidR="00F974BA" w:rsidRPr="00DF1A7C" w:rsidRDefault="00F974BA" w:rsidP="00F974BA">
            <w:pPr>
              <w:ind w:left="113" w:right="113"/>
              <w:jc w:val="center"/>
              <w:outlineLvl w:val="0"/>
              <w:rPr>
                <w:i/>
              </w:rPr>
            </w:pPr>
          </w:p>
        </w:tc>
        <w:tc>
          <w:tcPr>
            <w:tcW w:w="1152" w:type="dxa"/>
            <w:shd w:val="clear" w:color="auto" w:fill="auto"/>
          </w:tcPr>
          <w:p w:rsidR="00F974BA" w:rsidRPr="00DF1A7C" w:rsidRDefault="00F974BA" w:rsidP="00F974BA">
            <w:pPr>
              <w:outlineLvl w:val="0"/>
            </w:pPr>
            <w:r w:rsidRPr="00DF1A7C">
              <w:rPr>
                <w:b/>
              </w:rPr>
              <w:t xml:space="preserve">  2</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p>
        </w:tc>
        <w:tc>
          <w:tcPr>
            <w:tcW w:w="3650" w:type="dxa"/>
            <w:shd w:val="clear" w:color="auto" w:fill="auto"/>
          </w:tcPr>
          <w:p w:rsidR="00F974BA" w:rsidRPr="00DF1A7C" w:rsidRDefault="00F974BA" w:rsidP="00F974BA">
            <w:pPr>
              <w:outlineLvl w:val="0"/>
            </w:pPr>
            <w:r w:rsidRPr="00DF1A7C">
              <w:t>На воде на солнце стр.108-109</w:t>
            </w:r>
          </w:p>
        </w:tc>
        <w:tc>
          <w:tcPr>
            <w:tcW w:w="5953" w:type="dxa"/>
            <w:shd w:val="clear" w:color="auto" w:fill="auto"/>
          </w:tcPr>
          <w:p w:rsidR="00F974BA" w:rsidRPr="00DF1A7C" w:rsidRDefault="00F974BA" w:rsidP="00F974BA">
            <w:pPr>
              <w:outlineLvl w:val="0"/>
            </w:pPr>
            <w:r w:rsidRPr="00DF1A7C">
              <w:t>Объяснить детям, что купаться, плавать, загорать полезно для здоровья только в том случае, если соблюдать определенные правила безопасности.</w:t>
            </w:r>
          </w:p>
        </w:tc>
      </w:tr>
      <w:tr w:rsidR="00F974BA" w:rsidRPr="00DF1A7C" w:rsidTr="002B1817">
        <w:trPr>
          <w:trHeight w:val="275"/>
        </w:trPr>
        <w:tc>
          <w:tcPr>
            <w:tcW w:w="828" w:type="dxa"/>
            <w:vMerge/>
            <w:shd w:val="clear" w:color="auto" w:fill="auto"/>
            <w:textDirection w:val="btLr"/>
          </w:tcPr>
          <w:p w:rsidR="00F974BA" w:rsidRPr="00DF1A7C" w:rsidRDefault="00F974BA" w:rsidP="00F974BA">
            <w:pPr>
              <w:ind w:left="113" w:right="113"/>
              <w:jc w:val="center"/>
              <w:outlineLvl w:val="0"/>
              <w:rPr>
                <w:i/>
              </w:rPr>
            </w:pPr>
          </w:p>
        </w:tc>
        <w:tc>
          <w:tcPr>
            <w:tcW w:w="1152" w:type="dxa"/>
            <w:shd w:val="clear" w:color="auto" w:fill="auto"/>
          </w:tcPr>
          <w:p w:rsidR="00F974BA" w:rsidRPr="00DF1A7C" w:rsidRDefault="00F974BA" w:rsidP="00F974BA">
            <w:pPr>
              <w:outlineLvl w:val="0"/>
            </w:pPr>
            <w:r w:rsidRPr="00DF1A7C">
              <w:rPr>
                <w:b/>
              </w:rPr>
              <w:t xml:space="preserve">  3</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r w:rsidRPr="00DF1A7C">
              <w:rPr>
                <w:sz w:val="24"/>
                <w:szCs w:val="24"/>
              </w:rPr>
              <w:t>Работа с родителями</w:t>
            </w:r>
          </w:p>
        </w:tc>
        <w:tc>
          <w:tcPr>
            <w:tcW w:w="3650" w:type="dxa"/>
            <w:shd w:val="clear" w:color="auto" w:fill="auto"/>
          </w:tcPr>
          <w:p w:rsidR="00F974BA" w:rsidRPr="00DF1A7C" w:rsidRDefault="00F974BA" w:rsidP="00F974BA">
            <w:pPr>
              <w:outlineLvl w:val="0"/>
            </w:pPr>
            <w:r w:rsidRPr="00DF1A7C">
              <w:t>Ребенок и его старшие приятели стр. 52-54</w:t>
            </w:r>
          </w:p>
        </w:tc>
        <w:tc>
          <w:tcPr>
            <w:tcW w:w="5953" w:type="dxa"/>
            <w:shd w:val="clear" w:color="auto" w:fill="auto"/>
          </w:tcPr>
          <w:p w:rsidR="00F974BA" w:rsidRPr="00DF1A7C" w:rsidRDefault="00F974BA" w:rsidP="00F974BA">
            <w:pPr>
              <w:outlineLvl w:val="0"/>
            </w:pPr>
            <w:r w:rsidRPr="00DF1A7C">
              <w:t>Научить детей говорить «нет», если старший приятель попытался вовлечь его в опасную ситуацию.</w:t>
            </w:r>
          </w:p>
        </w:tc>
      </w:tr>
      <w:tr w:rsidR="00F974BA" w:rsidRPr="00DF1A7C" w:rsidTr="002B1817">
        <w:trPr>
          <w:trHeight w:val="838"/>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 xml:space="preserve">Обсуждение, </w:t>
            </w:r>
          </w:p>
          <w:p w:rsidR="00F974BA" w:rsidRPr="00DF1A7C" w:rsidRDefault="00F974BA" w:rsidP="00F974BA">
            <w:pPr>
              <w:outlineLvl w:val="0"/>
            </w:pPr>
            <w:r w:rsidRPr="00DF1A7C">
              <w:t>Игра</w:t>
            </w:r>
          </w:p>
        </w:tc>
        <w:tc>
          <w:tcPr>
            <w:tcW w:w="3650" w:type="dxa"/>
            <w:shd w:val="clear" w:color="auto" w:fill="auto"/>
          </w:tcPr>
          <w:p w:rsidR="00F974BA" w:rsidRPr="00DF1A7C" w:rsidRDefault="00F974BA" w:rsidP="00F974BA">
            <w:pPr>
              <w:outlineLvl w:val="0"/>
              <w:rPr>
                <w:b/>
              </w:rPr>
            </w:pPr>
            <w:r w:rsidRPr="00DF1A7C">
              <w:t>Одежда и здоровье стр.113-114</w:t>
            </w:r>
          </w:p>
        </w:tc>
        <w:tc>
          <w:tcPr>
            <w:tcW w:w="5953" w:type="dxa"/>
            <w:shd w:val="clear" w:color="auto" w:fill="auto"/>
          </w:tcPr>
          <w:p w:rsidR="00F974BA" w:rsidRPr="00DF1A7C" w:rsidRDefault="00F974BA" w:rsidP="00F974BA">
            <w:pPr>
              <w:tabs>
                <w:tab w:val="left" w:pos="3706"/>
              </w:tabs>
              <w:outlineLvl w:val="0"/>
              <w:rPr>
                <w:b/>
              </w:rPr>
            </w:pPr>
            <w:r w:rsidRPr="00DF1A7C">
              <w:t>Ребенок должен узнать, что одежда защищает человека от жары и холода ,дождя и ветра. Чтобы сохранить здоровье и не болеть, надо правильно одеваться.</w:t>
            </w:r>
            <w:r w:rsidRPr="00DF1A7C">
              <w:rPr>
                <w:b/>
              </w:rPr>
              <w:tab/>
            </w:r>
          </w:p>
        </w:tc>
      </w:tr>
      <w:tr w:rsidR="00F974BA" w:rsidRPr="00DF1A7C" w:rsidTr="002B1817">
        <w:trPr>
          <w:trHeight w:val="1152"/>
        </w:trPr>
        <w:tc>
          <w:tcPr>
            <w:tcW w:w="828"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июль</w:t>
            </w:r>
          </w:p>
        </w:tc>
        <w:tc>
          <w:tcPr>
            <w:tcW w:w="1152"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r w:rsidRPr="00DF1A7C">
              <w:t>Работа с родителями</w:t>
            </w:r>
          </w:p>
        </w:tc>
        <w:tc>
          <w:tcPr>
            <w:tcW w:w="3650" w:type="dxa"/>
            <w:shd w:val="clear" w:color="auto" w:fill="auto"/>
          </w:tcPr>
          <w:p w:rsidR="00F974BA" w:rsidRPr="00DF1A7C" w:rsidRDefault="00F974BA" w:rsidP="00F974BA">
            <w:pPr>
              <w:outlineLvl w:val="0"/>
            </w:pPr>
            <w:r w:rsidRPr="00DF1A7C">
              <w:t>Знаешь ли ты свой адрес, телефон,  и можешь ли объяснить, где живешь? Стр. 130</w:t>
            </w:r>
          </w:p>
        </w:tc>
        <w:tc>
          <w:tcPr>
            <w:tcW w:w="5953" w:type="dxa"/>
            <w:shd w:val="clear" w:color="auto" w:fill="auto"/>
          </w:tcPr>
          <w:p w:rsidR="00F974BA" w:rsidRPr="00DF1A7C" w:rsidRDefault="00F974BA" w:rsidP="00F974BA">
            <w:pPr>
              <w:outlineLvl w:val="0"/>
            </w:pPr>
            <w:r w:rsidRPr="00DF1A7C">
              <w:t>Дети должны запомнить и твердо знать свой адрес или хотя бы уметь обозначить ориентиры, которые помогут найти их место жительства (где находится и как выглядит дом, что расположен поблизости).</w:t>
            </w:r>
          </w:p>
        </w:tc>
      </w:tr>
      <w:tr w:rsidR="00F974BA" w:rsidRPr="00DF1A7C" w:rsidTr="002B1817">
        <w:trPr>
          <w:trHeight w:val="730"/>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Чтение худ. литературы</w:t>
            </w:r>
          </w:p>
          <w:p w:rsidR="00F974BA" w:rsidRPr="00DF1A7C" w:rsidRDefault="00F974BA" w:rsidP="00F974BA">
            <w:pPr>
              <w:outlineLvl w:val="0"/>
            </w:pPr>
            <w:r w:rsidRPr="00DF1A7C">
              <w:t xml:space="preserve"> Работа с тетрадью</w:t>
            </w:r>
          </w:p>
        </w:tc>
        <w:tc>
          <w:tcPr>
            <w:tcW w:w="3650" w:type="dxa"/>
            <w:shd w:val="clear" w:color="auto" w:fill="auto"/>
          </w:tcPr>
          <w:p w:rsidR="00F974BA" w:rsidRPr="00DF1A7C" w:rsidRDefault="00F974BA" w:rsidP="00F974BA">
            <w:pPr>
              <w:outlineLvl w:val="0"/>
              <w:rPr>
                <w:b/>
              </w:rPr>
            </w:pPr>
            <w:r w:rsidRPr="00DF1A7C">
              <w:t>Витамины и здоровый организм стр. 102-104</w:t>
            </w:r>
          </w:p>
        </w:tc>
        <w:tc>
          <w:tcPr>
            <w:tcW w:w="5953" w:type="dxa"/>
            <w:shd w:val="clear" w:color="auto" w:fill="auto"/>
          </w:tcPr>
          <w:p w:rsidR="00F974BA" w:rsidRPr="00DF1A7C" w:rsidRDefault="00F974BA" w:rsidP="00F974BA">
            <w:pPr>
              <w:outlineLvl w:val="0"/>
              <w:rPr>
                <w:b/>
              </w:rPr>
            </w:pPr>
            <w:r w:rsidRPr="00DF1A7C">
              <w:t>Объяснить детям, как витамины влияют на организм человека.</w:t>
            </w:r>
          </w:p>
        </w:tc>
      </w:tr>
      <w:tr w:rsidR="00F974BA" w:rsidRPr="00DF1A7C" w:rsidTr="002B1817">
        <w:trPr>
          <w:trHeight w:val="1392"/>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pPr>
              <w:outlineLvl w:val="0"/>
              <w:rPr>
                <w:b/>
              </w:rPr>
            </w:pPr>
          </w:p>
        </w:tc>
        <w:tc>
          <w:tcPr>
            <w:tcW w:w="3650" w:type="dxa"/>
            <w:shd w:val="clear" w:color="auto" w:fill="auto"/>
          </w:tcPr>
          <w:p w:rsidR="00F974BA" w:rsidRPr="00DF1A7C" w:rsidRDefault="00F974BA" w:rsidP="00F974BA">
            <w:pPr>
              <w:outlineLvl w:val="0"/>
              <w:rPr>
                <w:b/>
              </w:rPr>
            </w:pPr>
            <w:r w:rsidRPr="00DF1A7C">
              <w:t xml:space="preserve">Опасные участки на пешеходной части улицы стр.125-127 </w:t>
            </w:r>
          </w:p>
        </w:tc>
        <w:tc>
          <w:tcPr>
            <w:tcW w:w="5953" w:type="dxa"/>
            <w:shd w:val="clear" w:color="auto" w:fill="auto"/>
          </w:tcPr>
          <w:p w:rsidR="00F974BA" w:rsidRPr="00DF1A7C" w:rsidRDefault="00F974BA" w:rsidP="00F974BA">
            <w:pPr>
              <w:outlineLvl w:val="0"/>
              <w:rPr>
                <w:b/>
              </w:rPr>
            </w:pPr>
            <w:r w:rsidRPr="00DF1A7C">
              <w:t>Познакомить детей с опасными ситуациями, которые могут возникнуть на отдельных участках пешеходной части улицы, и соответствующими мерами предосторожности; различными способами ограждения опасных зон тротуара.</w:t>
            </w:r>
          </w:p>
        </w:tc>
      </w:tr>
      <w:tr w:rsidR="00F974BA" w:rsidRPr="00DF1A7C" w:rsidTr="002B1817">
        <w:trPr>
          <w:trHeight w:val="740"/>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Чтение худ. лит.</w:t>
            </w:r>
          </w:p>
        </w:tc>
        <w:tc>
          <w:tcPr>
            <w:tcW w:w="3650" w:type="dxa"/>
            <w:shd w:val="clear" w:color="auto" w:fill="auto"/>
          </w:tcPr>
          <w:p w:rsidR="00F974BA" w:rsidRPr="00DF1A7C" w:rsidRDefault="00F974BA" w:rsidP="00F974BA">
            <w:pPr>
              <w:outlineLvl w:val="0"/>
            </w:pPr>
            <w:r w:rsidRPr="00DF1A7C">
              <w:t>Съедобные и несъедобные грибы. Стр. 77</w:t>
            </w:r>
          </w:p>
        </w:tc>
        <w:tc>
          <w:tcPr>
            <w:tcW w:w="5953" w:type="dxa"/>
            <w:shd w:val="clear" w:color="auto" w:fill="auto"/>
          </w:tcPr>
          <w:p w:rsidR="00F974BA" w:rsidRPr="00DF1A7C" w:rsidRDefault="00F974BA" w:rsidP="00F974BA">
            <w:pPr>
              <w:outlineLvl w:val="0"/>
            </w:pPr>
            <w:r w:rsidRPr="00DF1A7C">
              <w:t>Научить детей различать грибы (съедобные, несъедобные по внешнему признаку.</w:t>
            </w:r>
          </w:p>
        </w:tc>
      </w:tr>
      <w:tr w:rsidR="00F974BA" w:rsidRPr="00DF1A7C" w:rsidTr="002B1817">
        <w:trPr>
          <w:trHeight w:val="636"/>
        </w:trPr>
        <w:tc>
          <w:tcPr>
            <w:tcW w:w="828"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Август</w:t>
            </w:r>
          </w:p>
        </w:tc>
        <w:tc>
          <w:tcPr>
            <w:tcW w:w="1152"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Игра</w:t>
            </w:r>
          </w:p>
        </w:tc>
        <w:tc>
          <w:tcPr>
            <w:tcW w:w="3650" w:type="dxa"/>
            <w:shd w:val="clear" w:color="auto" w:fill="auto"/>
          </w:tcPr>
          <w:p w:rsidR="00F974BA" w:rsidRPr="00DF1A7C" w:rsidRDefault="00F974BA" w:rsidP="00F974BA">
            <w:pPr>
              <w:outlineLvl w:val="0"/>
            </w:pPr>
            <w:r w:rsidRPr="00DF1A7C">
              <w:t>Съедобные ягоды и ядовитые растения  Стр. 79</w:t>
            </w:r>
          </w:p>
        </w:tc>
        <w:tc>
          <w:tcPr>
            <w:tcW w:w="5953" w:type="dxa"/>
            <w:shd w:val="clear" w:color="auto" w:fill="auto"/>
          </w:tcPr>
          <w:p w:rsidR="00F974BA" w:rsidRPr="00DF1A7C" w:rsidRDefault="00F974BA" w:rsidP="00F974BA">
            <w:pPr>
              <w:outlineLvl w:val="0"/>
            </w:pPr>
            <w:r w:rsidRPr="00DF1A7C">
              <w:t>Познакомить детей со съедобными ягодами и ядовитыми растениями, а так же научить различать их и правильно называть.</w:t>
            </w:r>
          </w:p>
        </w:tc>
      </w:tr>
      <w:tr w:rsidR="00F974BA" w:rsidRPr="00DF1A7C" w:rsidTr="002B1817">
        <w:trPr>
          <w:trHeight w:val="977"/>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2             </w:t>
            </w:r>
          </w:p>
        </w:tc>
        <w:tc>
          <w:tcPr>
            <w:tcW w:w="2700" w:type="dxa"/>
            <w:shd w:val="clear" w:color="auto" w:fill="auto"/>
          </w:tcPr>
          <w:p w:rsidR="00F974BA" w:rsidRPr="00DF1A7C" w:rsidRDefault="00F974BA" w:rsidP="00F974BA">
            <w:pPr>
              <w:outlineLvl w:val="0"/>
            </w:pPr>
            <w:r w:rsidRPr="00DF1A7C">
              <w:t>Тренинг</w:t>
            </w:r>
          </w:p>
          <w:p w:rsidR="00F974BA" w:rsidRPr="00DF1A7C" w:rsidRDefault="00F974BA" w:rsidP="00F974BA">
            <w:pPr>
              <w:outlineLvl w:val="0"/>
            </w:pPr>
            <w:r w:rsidRPr="00DF1A7C">
              <w:t>Работа с тетрадью</w:t>
            </w:r>
          </w:p>
          <w:p w:rsidR="00F974BA" w:rsidRPr="00DF1A7C" w:rsidRDefault="00F974BA" w:rsidP="00F974BA">
            <w:pPr>
              <w:outlineLvl w:val="0"/>
              <w:rPr>
                <w:b/>
              </w:rPr>
            </w:pPr>
          </w:p>
        </w:tc>
        <w:tc>
          <w:tcPr>
            <w:tcW w:w="3650" w:type="dxa"/>
            <w:shd w:val="clear" w:color="auto" w:fill="auto"/>
          </w:tcPr>
          <w:p w:rsidR="00F974BA" w:rsidRPr="00DF1A7C" w:rsidRDefault="00F974BA" w:rsidP="00F974BA">
            <w:pPr>
              <w:outlineLvl w:val="0"/>
              <w:rPr>
                <w:b/>
              </w:rPr>
            </w:pPr>
            <w:r w:rsidRPr="00DF1A7C">
              <w:t>Отношение к больному человеку стр. 95-96</w:t>
            </w:r>
          </w:p>
        </w:tc>
        <w:tc>
          <w:tcPr>
            <w:tcW w:w="5953" w:type="dxa"/>
            <w:shd w:val="clear" w:color="auto" w:fill="auto"/>
          </w:tcPr>
          <w:p w:rsidR="00F974BA" w:rsidRPr="00DF1A7C" w:rsidRDefault="00F974BA" w:rsidP="00F974BA">
            <w:pPr>
              <w:outlineLvl w:val="0"/>
              <w:rPr>
                <w:b/>
              </w:rPr>
            </w:pPr>
            <w:r w:rsidRPr="00DF1A7C">
              <w:t>по возможности не оберегать детей от знаний о тяжелых, хронических заболеваниях, инвалидности. Стараться пробудить в них чувство сострадания, стремление помочь больным, одиноким, пожилым людям</w:t>
            </w:r>
          </w:p>
        </w:tc>
      </w:tr>
      <w:tr w:rsidR="00F974BA" w:rsidRPr="00DF1A7C" w:rsidTr="002B1817">
        <w:trPr>
          <w:trHeight w:val="645"/>
        </w:trPr>
        <w:tc>
          <w:tcPr>
            <w:tcW w:w="828" w:type="dxa"/>
            <w:vMerge/>
            <w:shd w:val="clear" w:color="auto" w:fill="auto"/>
          </w:tcPr>
          <w:p w:rsidR="00F974BA" w:rsidRPr="00DF1A7C" w:rsidRDefault="00F974BA" w:rsidP="00F974BA">
            <w:pPr>
              <w:outlineLvl w:val="0"/>
              <w:rPr>
                <w:b/>
              </w:rPr>
            </w:pPr>
          </w:p>
        </w:tc>
        <w:tc>
          <w:tcPr>
            <w:tcW w:w="1152" w:type="dxa"/>
            <w:shd w:val="clear" w:color="auto" w:fill="auto"/>
          </w:tcPr>
          <w:p w:rsidR="00F974BA" w:rsidRPr="00DF1A7C" w:rsidRDefault="00F974BA" w:rsidP="00F974BA">
            <w:pPr>
              <w:outlineLvl w:val="0"/>
              <w:rPr>
                <w:b/>
              </w:rPr>
            </w:pPr>
            <w:r w:rsidRPr="00DF1A7C">
              <w:rPr>
                <w:b/>
              </w:rPr>
              <w:t xml:space="preserve">  3-4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Чтение худ. лит</w:t>
            </w:r>
          </w:p>
        </w:tc>
        <w:tc>
          <w:tcPr>
            <w:tcW w:w="3650" w:type="dxa"/>
            <w:shd w:val="clear" w:color="auto" w:fill="auto"/>
          </w:tcPr>
          <w:p w:rsidR="00F974BA" w:rsidRPr="00DF1A7C" w:rsidRDefault="00F974BA" w:rsidP="00F974BA">
            <w:pPr>
              <w:outlineLvl w:val="0"/>
              <w:rPr>
                <w:b/>
              </w:rPr>
            </w:pPr>
            <w:r w:rsidRPr="00DF1A7C">
              <w:t>Здоровая пища стр. 104</w:t>
            </w:r>
          </w:p>
        </w:tc>
        <w:tc>
          <w:tcPr>
            <w:tcW w:w="5953" w:type="dxa"/>
            <w:shd w:val="clear" w:color="auto" w:fill="auto"/>
          </w:tcPr>
          <w:p w:rsidR="00F974BA" w:rsidRPr="00DF1A7C" w:rsidRDefault="00F974BA" w:rsidP="00F974BA">
            <w:pPr>
              <w:outlineLvl w:val="0"/>
              <w:rPr>
                <w:b/>
              </w:rPr>
            </w:pPr>
            <w:r w:rsidRPr="00DF1A7C">
              <w:t>Помочь детям понять, что здоровье зависит от правильного питания – еда должна быть не только вкусной, но и полезной.</w:t>
            </w:r>
          </w:p>
        </w:tc>
      </w:tr>
    </w:tbl>
    <w:p w:rsidR="00F974BA" w:rsidRPr="00DF1A7C" w:rsidRDefault="00F974BA" w:rsidP="00F974BA"/>
    <w:p w:rsidR="007D3FD6" w:rsidRPr="00DF1A7C" w:rsidRDefault="007D3FD6" w:rsidP="00C06E83">
      <w:pPr>
        <w:ind w:firstLine="426"/>
        <w:jc w:val="center"/>
        <w:rPr>
          <w:i/>
        </w:rPr>
      </w:pPr>
      <w:r w:rsidRPr="00DF1A7C">
        <w:rPr>
          <w:i/>
        </w:rPr>
        <w:t>(для детей от 6 до 7 лет)</w:t>
      </w:r>
    </w:p>
    <w:p w:rsidR="007D3FD6" w:rsidRPr="00DF1A7C" w:rsidRDefault="007D3FD6" w:rsidP="007D3FD6">
      <w:pPr>
        <w:pStyle w:val="Default"/>
        <w:jc w:val="right"/>
        <w:rPr>
          <w:color w:val="auto"/>
          <w:highlight w:val="yellow"/>
        </w:rPr>
      </w:pPr>
      <w:r w:rsidRPr="00DF1A7C">
        <w:rPr>
          <w:color w:val="auto"/>
        </w:rPr>
        <w:t>Таблица 19</w:t>
      </w: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1076"/>
        <w:gridCol w:w="2700"/>
        <w:gridCol w:w="3650"/>
        <w:gridCol w:w="5953"/>
      </w:tblGrid>
      <w:tr w:rsidR="00F974BA" w:rsidRPr="00DF1A7C" w:rsidTr="002B1817">
        <w:trPr>
          <w:trHeight w:val="353"/>
        </w:trPr>
        <w:tc>
          <w:tcPr>
            <w:tcW w:w="904" w:type="dxa"/>
            <w:shd w:val="clear" w:color="auto" w:fill="auto"/>
          </w:tcPr>
          <w:p w:rsidR="00F974BA" w:rsidRPr="00DF1A7C" w:rsidRDefault="00F974BA" w:rsidP="00F974BA">
            <w:pPr>
              <w:outlineLvl w:val="0"/>
              <w:rPr>
                <w:i/>
              </w:rPr>
            </w:pPr>
            <w:r w:rsidRPr="00DF1A7C">
              <w:rPr>
                <w:i/>
              </w:rPr>
              <w:t>Месяц</w:t>
            </w:r>
          </w:p>
        </w:tc>
        <w:tc>
          <w:tcPr>
            <w:tcW w:w="1076"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Неделя</w:t>
            </w:r>
          </w:p>
        </w:tc>
        <w:tc>
          <w:tcPr>
            <w:tcW w:w="2700" w:type="dxa"/>
            <w:shd w:val="clear" w:color="auto" w:fill="auto"/>
          </w:tcPr>
          <w:p w:rsidR="00F974BA" w:rsidRPr="00DF1A7C" w:rsidRDefault="00F974BA" w:rsidP="00F974BA">
            <w:pPr>
              <w:outlineLvl w:val="0"/>
              <w:rPr>
                <w:i/>
              </w:rPr>
            </w:pPr>
          </w:p>
          <w:p w:rsidR="00F974BA" w:rsidRPr="00DF1A7C" w:rsidRDefault="00F974BA" w:rsidP="00F974BA">
            <w:pPr>
              <w:outlineLvl w:val="0"/>
              <w:rPr>
                <w:b/>
              </w:rPr>
            </w:pPr>
            <w:r w:rsidRPr="00DF1A7C">
              <w:rPr>
                <w:i/>
              </w:rPr>
              <w:t>Вид деятельности</w:t>
            </w:r>
          </w:p>
        </w:tc>
        <w:tc>
          <w:tcPr>
            <w:tcW w:w="3650" w:type="dxa"/>
            <w:shd w:val="clear" w:color="auto" w:fill="auto"/>
          </w:tcPr>
          <w:p w:rsidR="00F974BA" w:rsidRPr="00DF1A7C" w:rsidRDefault="00F974BA" w:rsidP="00F974BA">
            <w:pPr>
              <w:outlineLvl w:val="0"/>
              <w:rPr>
                <w:i/>
              </w:rPr>
            </w:pPr>
            <w:r w:rsidRPr="00DF1A7C">
              <w:rPr>
                <w:i/>
              </w:rPr>
              <w:t xml:space="preserve">          </w:t>
            </w:r>
          </w:p>
          <w:p w:rsidR="00F974BA" w:rsidRPr="00DF1A7C" w:rsidRDefault="00F974BA" w:rsidP="00F974BA">
            <w:pPr>
              <w:outlineLvl w:val="0"/>
              <w:rPr>
                <w:b/>
              </w:rPr>
            </w:pPr>
            <w:r w:rsidRPr="00DF1A7C">
              <w:rPr>
                <w:i/>
              </w:rPr>
              <w:t xml:space="preserve">                              Название</w:t>
            </w:r>
          </w:p>
        </w:tc>
        <w:tc>
          <w:tcPr>
            <w:tcW w:w="5953" w:type="dxa"/>
            <w:shd w:val="clear" w:color="auto" w:fill="auto"/>
          </w:tcPr>
          <w:p w:rsidR="00F974BA" w:rsidRPr="00DF1A7C" w:rsidRDefault="00F974BA" w:rsidP="00F974BA">
            <w:pPr>
              <w:jc w:val="center"/>
              <w:outlineLvl w:val="0"/>
              <w:rPr>
                <w:i/>
              </w:rPr>
            </w:pPr>
          </w:p>
          <w:p w:rsidR="00F974BA" w:rsidRPr="00DF1A7C" w:rsidRDefault="00F974BA" w:rsidP="00F974BA">
            <w:pPr>
              <w:jc w:val="center"/>
              <w:outlineLvl w:val="0"/>
              <w:rPr>
                <w:i/>
              </w:rPr>
            </w:pPr>
            <w:r w:rsidRPr="00DF1A7C">
              <w:rPr>
                <w:i/>
              </w:rPr>
              <w:t>Цель</w:t>
            </w:r>
          </w:p>
        </w:tc>
      </w:tr>
      <w:tr w:rsidR="00F974BA" w:rsidRPr="00DF1A7C" w:rsidTr="002B1817">
        <w:trPr>
          <w:trHeight w:val="289"/>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сентябрь</w:t>
            </w:r>
          </w:p>
        </w:tc>
        <w:tc>
          <w:tcPr>
            <w:tcW w:w="1076" w:type="dxa"/>
            <w:shd w:val="clear" w:color="auto" w:fill="auto"/>
          </w:tcPr>
          <w:p w:rsidR="00F974BA" w:rsidRPr="00DF1A7C" w:rsidRDefault="00F974BA" w:rsidP="00F974BA">
            <w:pPr>
              <w:outlineLvl w:val="0"/>
            </w:pPr>
            <w:r w:rsidRPr="00DF1A7C">
              <w:t>1-2</w:t>
            </w:r>
          </w:p>
        </w:tc>
        <w:tc>
          <w:tcPr>
            <w:tcW w:w="2700" w:type="dxa"/>
            <w:shd w:val="clear" w:color="auto" w:fill="auto"/>
          </w:tcPr>
          <w:p w:rsidR="00F974BA" w:rsidRPr="00DF1A7C" w:rsidRDefault="00F974BA" w:rsidP="00F974BA">
            <w:pPr>
              <w:pStyle w:val="af8"/>
              <w:rPr>
                <w:sz w:val="24"/>
                <w:szCs w:val="24"/>
              </w:rPr>
            </w:pPr>
            <w:r w:rsidRPr="00DF1A7C">
              <w:rPr>
                <w:sz w:val="24"/>
                <w:szCs w:val="24"/>
              </w:rPr>
              <w:t>Совместное мероприятие с родителями</w:t>
            </w:r>
          </w:p>
        </w:tc>
        <w:tc>
          <w:tcPr>
            <w:tcW w:w="3650" w:type="dxa"/>
            <w:shd w:val="clear" w:color="auto" w:fill="auto"/>
          </w:tcPr>
          <w:p w:rsidR="00F974BA" w:rsidRPr="00DF1A7C" w:rsidRDefault="00F974BA" w:rsidP="00F974BA">
            <w:pPr>
              <w:outlineLvl w:val="0"/>
            </w:pPr>
            <w:r w:rsidRPr="00DF1A7C">
              <w:t>Здоровые дети в здоровой семье</w:t>
            </w:r>
          </w:p>
        </w:tc>
        <w:tc>
          <w:tcPr>
            <w:tcW w:w="5953" w:type="dxa"/>
            <w:shd w:val="clear" w:color="auto" w:fill="auto"/>
          </w:tcPr>
          <w:p w:rsidR="00F974BA" w:rsidRPr="00DF1A7C" w:rsidRDefault="00F974BA" w:rsidP="00F974BA">
            <w:pPr>
              <w:shd w:val="clear" w:color="auto" w:fill="FFFFFF"/>
              <w:spacing w:line="197" w:lineRule="exact"/>
            </w:pPr>
            <w:r w:rsidRPr="00DF1A7C">
              <w:t xml:space="preserve">Продолжать формировать у детей потребность в здоровом образе жизни, учить думать о своем здоровье, знать свое тело, научиться заботится о нем, не вредить своему организму, объяснить что здоровье-это одна из главных ценностей в жизни. </w:t>
            </w:r>
          </w:p>
        </w:tc>
      </w:tr>
      <w:tr w:rsidR="00F974BA" w:rsidRPr="00DF1A7C" w:rsidTr="002B1817">
        <w:trPr>
          <w:trHeight w:val="289"/>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pPr>
            <w:r w:rsidRPr="00DF1A7C">
              <w:t xml:space="preserve">  </w:t>
            </w:r>
            <w:r w:rsidRPr="00DF1A7C">
              <w:rPr>
                <w:b/>
              </w:rPr>
              <w:t>3</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 наблюдение</w:t>
            </w:r>
          </w:p>
          <w:p w:rsidR="00F974BA" w:rsidRPr="00DF1A7C" w:rsidRDefault="00F974BA" w:rsidP="00F974BA">
            <w:pPr>
              <w:outlineLvl w:val="0"/>
            </w:pPr>
            <w:r w:rsidRPr="00DF1A7C">
              <w:t>Работа с тетрадью</w:t>
            </w:r>
          </w:p>
          <w:p w:rsidR="00F974BA" w:rsidRPr="00DF1A7C" w:rsidRDefault="00F974BA" w:rsidP="00F974BA">
            <w:r w:rsidRPr="00DF1A7C">
              <w:t>обсуждение</w:t>
            </w:r>
          </w:p>
        </w:tc>
        <w:tc>
          <w:tcPr>
            <w:tcW w:w="3650" w:type="dxa"/>
            <w:shd w:val="clear" w:color="auto" w:fill="auto"/>
          </w:tcPr>
          <w:p w:rsidR="00F974BA" w:rsidRPr="00DF1A7C" w:rsidRDefault="00F974BA" w:rsidP="00F974BA">
            <w:pPr>
              <w:outlineLvl w:val="0"/>
            </w:pPr>
            <w:r w:rsidRPr="00DF1A7C">
              <w:t>Внешность человека может быть обманчива стр.40-42</w:t>
            </w:r>
          </w:p>
        </w:tc>
        <w:tc>
          <w:tcPr>
            <w:tcW w:w="5953" w:type="dxa"/>
            <w:shd w:val="clear" w:color="auto" w:fill="auto"/>
          </w:tcPr>
          <w:p w:rsidR="00F974BA" w:rsidRPr="00DF1A7C" w:rsidRDefault="00F974BA" w:rsidP="00F974BA">
            <w:pPr>
              <w:outlineLvl w:val="0"/>
              <w:rPr>
                <w:b/>
              </w:rPr>
            </w:pPr>
            <w:r w:rsidRPr="00DF1A7C">
              <w:t xml:space="preserve">Объяснить ребенку, что внешность незнакомого человека не всегда означает его добрые намерения. </w:t>
            </w:r>
          </w:p>
        </w:tc>
      </w:tr>
      <w:tr w:rsidR="00F974BA" w:rsidRPr="00DF1A7C" w:rsidTr="002B1817">
        <w:trPr>
          <w:trHeight w:val="83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Чтение худ. лит.</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Работа с родителями</w:t>
            </w:r>
          </w:p>
        </w:tc>
        <w:tc>
          <w:tcPr>
            <w:tcW w:w="3650" w:type="dxa"/>
            <w:shd w:val="clear" w:color="auto" w:fill="auto"/>
          </w:tcPr>
          <w:p w:rsidR="00F974BA" w:rsidRPr="00DF1A7C" w:rsidRDefault="00F974BA" w:rsidP="00F974BA">
            <w:pPr>
              <w:outlineLvl w:val="0"/>
              <w:rPr>
                <w:b/>
              </w:rPr>
            </w:pPr>
            <w:r w:rsidRPr="00DF1A7C">
              <w:t>Пожароопасные предметы стр.54-56</w:t>
            </w:r>
          </w:p>
        </w:tc>
        <w:tc>
          <w:tcPr>
            <w:tcW w:w="5953" w:type="dxa"/>
            <w:shd w:val="clear" w:color="auto" w:fill="auto"/>
          </w:tcPr>
          <w:p w:rsidR="00F974BA" w:rsidRPr="00DF1A7C" w:rsidRDefault="00F974BA" w:rsidP="00F974BA">
            <w:pPr>
              <w:tabs>
                <w:tab w:val="left" w:pos="3706"/>
              </w:tabs>
              <w:outlineLvl w:val="0"/>
              <w:rPr>
                <w:b/>
              </w:rPr>
            </w:pPr>
            <w:r w:rsidRPr="00DF1A7C">
              <w:t>Закреплять правила безопасного обращения с бытовыми предметами.</w:t>
            </w:r>
          </w:p>
        </w:tc>
      </w:tr>
      <w:tr w:rsidR="00F974BA" w:rsidRPr="00DF1A7C" w:rsidTr="002B1817">
        <w:trPr>
          <w:trHeight w:val="1692"/>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октябрь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Рассказ</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Беседа</w:t>
            </w:r>
          </w:p>
          <w:p w:rsidR="00F974BA" w:rsidRPr="00DF1A7C" w:rsidRDefault="00F974BA" w:rsidP="00F974BA">
            <w:pPr>
              <w:outlineLvl w:val="0"/>
              <w:rPr>
                <w:b/>
              </w:rPr>
            </w:pPr>
            <w:r w:rsidRPr="00DF1A7C">
              <w:t>Чтение худ. лит.</w:t>
            </w:r>
          </w:p>
        </w:tc>
        <w:tc>
          <w:tcPr>
            <w:tcW w:w="3650" w:type="dxa"/>
            <w:shd w:val="clear" w:color="auto" w:fill="auto"/>
          </w:tcPr>
          <w:p w:rsidR="00F974BA" w:rsidRPr="00DF1A7C" w:rsidRDefault="00F974BA" w:rsidP="00F974BA">
            <w:pPr>
              <w:outlineLvl w:val="0"/>
            </w:pPr>
            <w:r w:rsidRPr="00DF1A7C">
              <w:t>Взаимосвязь и взаимодействие в природе стр.70-73</w:t>
            </w:r>
          </w:p>
        </w:tc>
        <w:tc>
          <w:tcPr>
            <w:tcW w:w="5953" w:type="dxa"/>
            <w:shd w:val="clear" w:color="auto" w:fill="auto"/>
          </w:tcPr>
          <w:p w:rsidR="00F974BA" w:rsidRPr="00DF1A7C" w:rsidRDefault="00F974BA" w:rsidP="00F974BA">
            <w:pPr>
              <w:outlineLvl w:val="0"/>
              <w:rPr>
                <w:b/>
              </w:rPr>
            </w:pPr>
            <w:r w:rsidRPr="00DF1A7C">
              <w:t xml:space="preserve">Формировать основы экологической культуры. Развить у детей понимания того, что планета Земля - наш общий дом, в котором живут звери, птицы, рыбы, насекомые, а человек-часть природы; что на жизнь человека и животных влияют чистота водоемов, почвы и воздушной среды.    </w:t>
            </w:r>
          </w:p>
        </w:tc>
      </w:tr>
      <w:tr w:rsidR="00F974BA" w:rsidRPr="00DF1A7C" w:rsidTr="002B1817">
        <w:trPr>
          <w:trHeight w:val="989"/>
        </w:trPr>
        <w:tc>
          <w:tcPr>
            <w:tcW w:w="904" w:type="dxa"/>
            <w:vMerge/>
            <w:shd w:val="clear" w:color="auto" w:fill="auto"/>
            <w:textDirection w:val="btLr"/>
          </w:tcPr>
          <w:p w:rsidR="00F974BA" w:rsidRPr="00DF1A7C" w:rsidRDefault="00F974BA" w:rsidP="00F974BA">
            <w:pPr>
              <w:ind w:left="113" w:right="113"/>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Беседа, игра</w:t>
            </w:r>
          </w:p>
          <w:p w:rsidR="00F974BA" w:rsidRPr="00DF1A7C" w:rsidRDefault="00F974BA" w:rsidP="00F974BA">
            <w:pPr>
              <w:outlineLvl w:val="0"/>
            </w:pPr>
            <w:r w:rsidRPr="00DF1A7C">
              <w:t>Работа с тетрадью</w:t>
            </w:r>
          </w:p>
          <w:p w:rsidR="00F974BA" w:rsidRPr="00DF1A7C" w:rsidRDefault="00F974BA" w:rsidP="00F974BA">
            <w:pPr>
              <w:outlineLvl w:val="0"/>
              <w:rPr>
                <w:b/>
              </w:rPr>
            </w:pPr>
          </w:p>
        </w:tc>
        <w:tc>
          <w:tcPr>
            <w:tcW w:w="3650" w:type="dxa"/>
            <w:shd w:val="clear" w:color="auto" w:fill="auto"/>
          </w:tcPr>
          <w:p w:rsidR="00F974BA" w:rsidRPr="00DF1A7C" w:rsidRDefault="00F974BA" w:rsidP="00F974BA">
            <w:pPr>
              <w:outlineLvl w:val="0"/>
              <w:rPr>
                <w:b/>
              </w:rPr>
            </w:pPr>
            <w:r w:rsidRPr="00DF1A7C">
              <w:t>Сбор грибов и ягод (настольная игра) стр.81-83</w:t>
            </w:r>
          </w:p>
        </w:tc>
        <w:tc>
          <w:tcPr>
            <w:tcW w:w="5953" w:type="dxa"/>
            <w:shd w:val="clear" w:color="auto" w:fill="auto"/>
          </w:tcPr>
          <w:p w:rsidR="00F974BA" w:rsidRPr="00DF1A7C" w:rsidRDefault="00F974BA" w:rsidP="00F974BA">
            <w:pPr>
              <w:outlineLvl w:val="0"/>
              <w:rPr>
                <w:b/>
              </w:rPr>
            </w:pPr>
            <w:r w:rsidRPr="00DF1A7C">
              <w:t>Продолжать знакомить с правилами поведения в природе. Закрепить знания о съедобных и несъедобных грибах и ягодах.</w:t>
            </w:r>
          </w:p>
        </w:tc>
      </w:tr>
      <w:tr w:rsidR="00F974BA" w:rsidRPr="00DF1A7C" w:rsidTr="002B1817">
        <w:trPr>
          <w:trHeight w:val="41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Беседа, игра, творческое задание</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Чтение худ. лит.</w:t>
            </w:r>
          </w:p>
        </w:tc>
        <w:tc>
          <w:tcPr>
            <w:tcW w:w="3650" w:type="dxa"/>
            <w:shd w:val="clear" w:color="auto" w:fill="auto"/>
          </w:tcPr>
          <w:p w:rsidR="00F974BA" w:rsidRPr="00DF1A7C" w:rsidRDefault="00F974BA" w:rsidP="00F974BA">
            <w:pPr>
              <w:outlineLvl w:val="0"/>
              <w:rPr>
                <w:b/>
              </w:rPr>
            </w:pPr>
            <w:r w:rsidRPr="00DF1A7C">
              <w:t>Опасные ситуации: контакты с незнакомыми людьми на улице и дома.  стр. 42-46</w:t>
            </w:r>
          </w:p>
        </w:tc>
        <w:tc>
          <w:tcPr>
            <w:tcW w:w="5953" w:type="dxa"/>
            <w:shd w:val="clear" w:color="auto" w:fill="auto"/>
          </w:tcPr>
          <w:p w:rsidR="00F974BA" w:rsidRPr="00DF1A7C" w:rsidRDefault="00F974BA" w:rsidP="00F974BA">
            <w:pPr>
              <w:outlineLvl w:val="0"/>
              <w:rPr>
                <w:b/>
              </w:rPr>
            </w:pPr>
            <w:r w:rsidRPr="00DF1A7C">
              <w:t>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Закреплять умение называть свою фамилию и имя; родителей, домашний адрес и телефон.</w:t>
            </w:r>
          </w:p>
        </w:tc>
      </w:tr>
      <w:tr w:rsidR="00F974BA" w:rsidRPr="00DF1A7C" w:rsidTr="002B1817">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Игра</w:t>
            </w:r>
          </w:p>
          <w:p w:rsidR="00F974BA" w:rsidRPr="00DF1A7C" w:rsidRDefault="00F974BA" w:rsidP="00F974BA">
            <w:pPr>
              <w:shd w:val="clear" w:color="auto" w:fill="FFFFFF"/>
              <w:spacing w:line="197" w:lineRule="exact"/>
              <w:ind w:right="96"/>
            </w:pPr>
            <w:r w:rsidRPr="00DF1A7C">
              <w:t>Коллаж « Я вырасту здоровым»</w:t>
            </w:r>
          </w:p>
          <w:p w:rsidR="00F974BA" w:rsidRPr="00DF1A7C" w:rsidRDefault="00F974BA" w:rsidP="00F974BA">
            <w:pPr>
              <w:outlineLvl w:val="0"/>
              <w:rPr>
                <w:b/>
              </w:rPr>
            </w:pPr>
          </w:p>
        </w:tc>
        <w:tc>
          <w:tcPr>
            <w:tcW w:w="3650" w:type="dxa"/>
            <w:shd w:val="clear" w:color="auto" w:fill="auto"/>
          </w:tcPr>
          <w:p w:rsidR="00F974BA" w:rsidRPr="00DF1A7C" w:rsidRDefault="00F974BA" w:rsidP="00F974BA">
            <w:pPr>
              <w:outlineLvl w:val="0"/>
              <w:rPr>
                <w:b/>
              </w:rPr>
            </w:pPr>
            <w:r w:rsidRPr="00DF1A7C">
              <w:t>Я и мое здоровье: Как устроено тело человека стр. 84-86</w:t>
            </w:r>
          </w:p>
        </w:tc>
        <w:tc>
          <w:tcPr>
            <w:tcW w:w="5953" w:type="dxa"/>
            <w:shd w:val="clear" w:color="auto" w:fill="auto"/>
          </w:tcPr>
          <w:p w:rsidR="00F974BA" w:rsidRPr="00DF1A7C" w:rsidRDefault="00F974BA" w:rsidP="00F974BA">
            <w:pPr>
              <w:shd w:val="clear" w:color="auto" w:fill="FFFFFF"/>
              <w:spacing w:line="197" w:lineRule="exact"/>
            </w:pPr>
            <w:r w:rsidRPr="00DF1A7C">
              <w:t>Продолжать знакомить детей с тем, как устроено тело человека.  Расширять представления о здоровье и здоровом образе жизни. Воспитывать стремление вести    здоровый образ жизни. Формировать положительную самооценку. Расширять знания детей в области гигиены, здоровья и его сохранения. Воспитывать в детях терпимость, сочувствие к  больному человеку, желание и умение оказать помощь и поддержку.</w:t>
            </w:r>
          </w:p>
        </w:tc>
      </w:tr>
      <w:tr w:rsidR="00F974BA" w:rsidRPr="00DF1A7C" w:rsidTr="002B1817">
        <w:trPr>
          <w:trHeight w:val="1621"/>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ноябрь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Обсуждение</w:t>
            </w:r>
          </w:p>
          <w:p w:rsidR="00F974BA" w:rsidRPr="00DF1A7C" w:rsidRDefault="00F974BA" w:rsidP="00F974BA">
            <w:pPr>
              <w:shd w:val="clear" w:color="auto" w:fill="FFFFFF"/>
              <w:spacing w:line="197" w:lineRule="exact"/>
              <w:ind w:right="96"/>
            </w:pPr>
            <w:r w:rsidRPr="00DF1A7C">
              <w:t>Музыкально-художественное развлечение «Баба Яга в городе»</w:t>
            </w:r>
          </w:p>
        </w:tc>
        <w:tc>
          <w:tcPr>
            <w:tcW w:w="3650" w:type="dxa"/>
            <w:shd w:val="clear" w:color="auto" w:fill="auto"/>
          </w:tcPr>
          <w:p w:rsidR="00F974BA" w:rsidRPr="00DF1A7C" w:rsidRDefault="00F974BA" w:rsidP="00F974BA">
            <w:pPr>
              <w:outlineLvl w:val="0"/>
              <w:rPr>
                <w:b/>
              </w:rPr>
            </w:pPr>
            <w:r w:rsidRPr="00DF1A7C">
              <w:t xml:space="preserve">Азбука дорожного движения: В городском транспорте стр. 114-117 </w:t>
            </w:r>
          </w:p>
        </w:tc>
        <w:tc>
          <w:tcPr>
            <w:tcW w:w="5953" w:type="dxa"/>
            <w:shd w:val="clear" w:color="auto" w:fill="auto"/>
          </w:tcPr>
          <w:p w:rsidR="00F974BA" w:rsidRPr="00DF1A7C" w:rsidRDefault="00F974BA" w:rsidP="00F974BA">
            <w:pPr>
              <w:outlineLvl w:val="0"/>
              <w:rPr>
                <w:b/>
              </w:rPr>
            </w:pPr>
            <w:r w:rsidRPr="00DF1A7C">
              <w:t xml:space="preserve">Воспитывать культуру поведения на улице и в общественном транспорте. </w:t>
            </w:r>
          </w:p>
        </w:tc>
      </w:tr>
      <w:tr w:rsidR="00F974BA" w:rsidRPr="00DF1A7C" w:rsidTr="002B1817">
        <w:trPr>
          <w:trHeight w:val="977"/>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Игра</w:t>
            </w:r>
          </w:p>
          <w:p w:rsidR="00F974BA" w:rsidRPr="00DF1A7C" w:rsidRDefault="00F974BA" w:rsidP="00F974BA">
            <w:pPr>
              <w:outlineLvl w:val="0"/>
            </w:pPr>
            <w:r w:rsidRPr="00DF1A7C">
              <w:t xml:space="preserve"> Работа с тетрадью</w:t>
            </w:r>
          </w:p>
          <w:p w:rsidR="00F974BA" w:rsidRPr="00DF1A7C" w:rsidRDefault="00F974BA" w:rsidP="00F974BA">
            <w:pPr>
              <w:outlineLvl w:val="0"/>
              <w:rPr>
                <w:b/>
              </w:rPr>
            </w:pPr>
          </w:p>
        </w:tc>
        <w:tc>
          <w:tcPr>
            <w:tcW w:w="3650" w:type="dxa"/>
            <w:shd w:val="clear" w:color="auto" w:fill="auto"/>
          </w:tcPr>
          <w:p w:rsidR="00F974BA" w:rsidRPr="00DF1A7C" w:rsidRDefault="00F974BA" w:rsidP="00F974BA">
            <w:pPr>
              <w:outlineLvl w:val="0"/>
            </w:pPr>
            <w:r w:rsidRPr="00DF1A7C">
              <w:t>Ребенок дома: Предметы, требующие осторожного обращения. Стр. 56</w:t>
            </w:r>
          </w:p>
        </w:tc>
        <w:tc>
          <w:tcPr>
            <w:tcW w:w="5953" w:type="dxa"/>
            <w:shd w:val="clear" w:color="auto" w:fill="auto"/>
          </w:tcPr>
          <w:p w:rsidR="00F974BA" w:rsidRPr="00DF1A7C" w:rsidRDefault="00F974BA" w:rsidP="00F974BA">
            <w:pPr>
              <w:outlineLvl w:val="0"/>
            </w:pPr>
            <w:r w:rsidRPr="00DF1A7C">
              <w:t>Формировать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 Закреплять правила безопасного обращения с бытовыми предметами.</w:t>
            </w:r>
          </w:p>
        </w:tc>
      </w:tr>
      <w:tr w:rsidR="00F974BA" w:rsidRPr="00DF1A7C" w:rsidTr="002B1817">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Работа с тетрадью.</w:t>
            </w:r>
          </w:p>
          <w:p w:rsidR="00F974BA" w:rsidRPr="00DF1A7C" w:rsidRDefault="00F974BA" w:rsidP="00F974BA">
            <w:pPr>
              <w:shd w:val="clear" w:color="auto" w:fill="FFFFFF"/>
              <w:spacing w:line="197" w:lineRule="exact"/>
            </w:pPr>
            <w:r w:rsidRPr="00DF1A7C">
              <w:t>Рисование «Мой любимый вид транспорта»</w:t>
            </w:r>
          </w:p>
          <w:p w:rsidR="00F974BA" w:rsidRPr="00DF1A7C" w:rsidRDefault="00F974BA" w:rsidP="00F974BA">
            <w:pPr>
              <w:outlineLvl w:val="0"/>
              <w:rPr>
                <w:b/>
              </w:rPr>
            </w:pPr>
            <w:r w:rsidRPr="00DF1A7C">
              <w:t>Игра «Машины в городе»</w:t>
            </w:r>
          </w:p>
        </w:tc>
        <w:tc>
          <w:tcPr>
            <w:tcW w:w="3650" w:type="dxa"/>
            <w:shd w:val="clear" w:color="auto" w:fill="auto"/>
          </w:tcPr>
          <w:p w:rsidR="00F974BA" w:rsidRPr="00DF1A7C" w:rsidRDefault="00F974BA" w:rsidP="00F974BA">
            <w:pPr>
              <w:outlineLvl w:val="0"/>
            </w:pPr>
            <w:r w:rsidRPr="00DF1A7C">
              <w:t>Дорожные знаки. Стр. 117</w:t>
            </w:r>
          </w:p>
        </w:tc>
        <w:tc>
          <w:tcPr>
            <w:tcW w:w="5953" w:type="dxa"/>
            <w:shd w:val="clear" w:color="auto" w:fill="auto"/>
          </w:tcPr>
          <w:p w:rsidR="00F974BA" w:rsidRPr="00DF1A7C" w:rsidRDefault="00F974BA" w:rsidP="00F974BA">
            <w:pPr>
              <w:outlineLvl w:val="0"/>
              <w:rPr>
                <w:b/>
              </w:rPr>
            </w:pPr>
            <w:r w:rsidRPr="00DF1A7C">
              <w:t>Продолжать знакомить с дорожными знаками -предупреждающими, запрещающими и информационно-указательными.</w:t>
            </w:r>
          </w:p>
        </w:tc>
      </w:tr>
      <w:tr w:rsidR="00F974BA" w:rsidRPr="00DF1A7C" w:rsidTr="002B1817">
        <w:trPr>
          <w:trHeight w:val="88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tc>
        <w:tc>
          <w:tcPr>
            <w:tcW w:w="3650" w:type="dxa"/>
            <w:shd w:val="clear" w:color="auto" w:fill="auto"/>
          </w:tcPr>
          <w:p w:rsidR="00F974BA" w:rsidRPr="00DF1A7C" w:rsidRDefault="00F974BA" w:rsidP="00F974BA">
            <w:pPr>
              <w:outlineLvl w:val="0"/>
            </w:pPr>
            <w:r w:rsidRPr="00DF1A7C">
              <w:t xml:space="preserve">К кому можно обратиться за помощью, если ты потерялся на улице стр.129-130 </w:t>
            </w:r>
          </w:p>
          <w:p w:rsidR="00F974BA" w:rsidRPr="00DF1A7C" w:rsidRDefault="00F974BA" w:rsidP="00F974BA">
            <w:pPr>
              <w:outlineLvl w:val="0"/>
              <w:rPr>
                <w:b/>
              </w:rPr>
            </w:pPr>
          </w:p>
        </w:tc>
        <w:tc>
          <w:tcPr>
            <w:tcW w:w="5953" w:type="dxa"/>
            <w:shd w:val="clear" w:color="auto" w:fill="auto"/>
          </w:tcPr>
          <w:p w:rsidR="00F974BA" w:rsidRPr="00DF1A7C" w:rsidRDefault="00F974BA" w:rsidP="00F974BA">
            <w:pPr>
              <w:outlineLvl w:val="0"/>
            </w:pPr>
            <w:r w:rsidRPr="00DF1A7C">
              <w:t xml:space="preserve"> Закреплять умение называть свое имя, фамилию, возраст, домашний адрес, телефон. Дети должны усвоить, что если они потерялись на улице, то обращаться за помощью можно не к любому взрослому, а только к по</w:t>
            </w:r>
            <w:r w:rsidR="002B1817" w:rsidRPr="00DF1A7C">
              <w:t>лицейскому, военному, продавцу.</w:t>
            </w:r>
          </w:p>
        </w:tc>
      </w:tr>
      <w:tr w:rsidR="00F974BA" w:rsidRPr="00DF1A7C" w:rsidTr="002B1817">
        <w:trPr>
          <w:trHeight w:val="774"/>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декабрь</w:t>
            </w:r>
          </w:p>
        </w:tc>
        <w:tc>
          <w:tcPr>
            <w:tcW w:w="1076" w:type="dxa"/>
            <w:shd w:val="clear" w:color="auto" w:fill="auto"/>
          </w:tcPr>
          <w:p w:rsidR="00F974BA" w:rsidRPr="00DF1A7C" w:rsidRDefault="00F974BA" w:rsidP="00F974BA">
            <w:pPr>
              <w:jc w:val="center"/>
              <w:outlineLvl w:val="0"/>
            </w:pP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Чтение худ. лит.</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r w:rsidRPr="00DF1A7C">
              <w:rPr>
                <w:sz w:val="24"/>
                <w:szCs w:val="24"/>
              </w:rPr>
              <w:t>Работа с родителями</w:t>
            </w:r>
          </w:p>
        </w:tc>
        <w:tc>
          <w:tcPr>
            <w:tcW w:w="3650" w:type="dxa"/>
            <w:shd w:val="clear" w:color="auto" w:fill="auto"/>
          </w:tcPr>
          <w:p w:rsidR="00F974BA" w:rsidRPr="00DF1A7C" w:rsidRDefault="00F974BA" w:rsidP="00F974BA">
            <w:pPr>
              <w:outlineLvl w:val="0"/>
            </w:pPr>
            <w:r w:rsidRPr="00DF1A7C">
              <w:t xml:space="preserve"> Использование и хранение опасных предметов. </w:t>
            </w:r>
            <w:proofErr w:type="spellStart"/>
            <w:r w:rsidRPr="00DF1A7C">
              <w:t>Стр</w:t>
            </w:r>
            <w:proofErr w:type="spellEnd"/>
            <w:r w:rsidRPr="00DF1A7C">
              <w:t xml:space="preserve"> 58</w:t>
            </w:r>
          </w:p>
        </w:tc>
        <w:tc>
          <w:tcPr>
            <w:tcW w:w="5953" w:type="dxa"/>
            <w:shd w:val="clear" w:color="auto" w:fill="auto"/>
          </w:tcPr>
          <w:p w:rsidR="00F974BA" w:rsidRPr="00DF1A7C" w:rsidRDefault="00F974BA" w:rsidP="00F974BA">
            <w:pPr>
              <w:outlineLvl w:val="0"/>
              <w:rPr>
                <w:b/>
              </w:rPr>
            </w:pPr>
            <w:r w:rsidRPr="00DF1A7C">
              <w:t>Рассказать детям, что существует много предметов, которыми надо уметь пользоваться, и что они должны храниться в специально-отведенных местах</w:t>
            </w:r>
          </w:p>
        </w:tc>
      </w:tr>
      <w:tr w:rsidR="00F974BA" w:rsidRPr="00DF1A7C" w:rsidTr="002B1817">
        <w:trPr>
          <w:trHeight w:val="697"/>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Контакты с животными. </w:t>
            </w:r>
            <w:proofErr w:type="spellStart"/>
            <w:r w:rsidRPr="00DF1A7C">
              <w:t>Стр</w:t>
            </w:r>
            <w:proofErr w:type="spellEnd"/>
            <w:r w:rsidRPr="00DF1A7C">
              <w:t xml:space="preserve"> 83.</w:t>
            </w:r>
          </w:p>
        </w:tc>
        <w:tc>
          <w:tcPr>
            <w:tcW w:w="5953" w:type="dxa"/>
            <w:shd w:val="clear" w:color="auto" w:fill="auto"/>
          </w:tcPr>
          <w:p w:rsidR="00F974BA" w:rsidRPr="00DF1A7C" w:rsidRDefault="00F974BA" w:rsidP="00F974BA">
            <w:pPr>
              <w:tabs>
                <w:tab w:val="left" w:pos="3706"/>
              </w:tabs>
              <w:outlineLvl w:val="0"/>
              <w:rPr>
                <w:b/>
              </w:rPr>
            </w:pPr>
            <w:r w:rsidRPr="00DF1A7C">
              <w:t xml:space="preserve"> Объяснить детям что контакты с животными иногда могут быть опасны. </w:t>
            </w:r>
            <w:r w:rsidRPr="00DF1A7C">
              <w:rPr>
                <w:b/>
              </w:rPr>
              <w:tab/>
            </w:r>
          </w:p>
        </w:tc>
      </w:tr>
      <w:tr w:rsidR="00F974BA" w:rsidRPr="00DF1A7C" w:rsidTr="002B1817">
        <w:trPr>
          <w:trHeight w:val="96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Детское творчество в рисунках детей</w:t>
            </w:r>
          </w:p>
        </w:tc>
        <w:tc>
          <w:tcPr>
            <w:tcW w:w="3650" w:type="dxa"/>
            <w:shd w:val="clear" w:color="auto" w:fill="auto"/>
          </w:tcPr>
          <w:p w:rsidR="00F974BA" w:rsidRPr="00DF1A7C" w:rsidRDefault="00F974BA" w:rsidP="00F974BA">
            <w:pPr>
              <w:outlineLvl w:val="0"/>
            </w:pPr>
            <w:r w:rsidRPr="00DF1A7C">
              <w:t>Опасные ситуации зимой.</w:t>
            </w:r>
          </w:p>
        </w:tc>
        <w:tc>
          <w:tcPr>
            <w:tcW w:w="5953" w:type="dxa"/>
            <w:shd w:val="clear" w:color="auto" w:fill="auto"/>
          </w:tcPr>
          <w:p w:rsidR="00F974BA" w:rsidRPr="00DF1A7C" w:rsidRDefault="00F974BA" w:rsidP="00F974BA">
            <w:pPr>
              <w:tabs>
                <w:tab w:val="left" w:pos="3706"/>
              </w:tabs>
              <w:outlineLvl w:val="0"/>
            </w:pPr>
            <w:r w:rsidRPr="00DF1A7C">
              <w:t>Закреплять правила безопасного поведения во время прогулок и игр в зимнее время. (ката</w:t>
            </w:r>
            <w:r w:rsidR="002B1817" w:rsidRPr="00DF1A7C">
              <w:t>ние на санках, лыжах, коньках).</w:t>
            </w:r>
          </w:p>
        </w:tc>
      </w:tr>
      <w:tr w:rsidR="00F974BA" w:rsidRPr="00DF1A7C" w:rsidTr="002B1817">
        <w:trPr>
          <w:trHeight w:val="64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Игровая ситуация</w:t>
            </w:r>
          </w:p>
        </w:tc>
        <w:tc>
          <w:tcPr>
            <w:tcW w:w="3650" w:type="dxa"/>
            <w:shd w:val="clear" w:color="auto" w:fill="auto"/>
          </w:tcPr>
          <w:p w:rsidR="00F974BA" w:rsidRPr="00DF1A7C" w:rsidRDefault="00F974BA" w:rsidP="00F974BA">
            <w:pPr>
              <w:outlineLvl w:val="0"/>
            </w:pPr>
            <w:r w:rsidRPr="00DF1A7C">
              <w:t>Пожар. Стр. 61</w:t>
            </w:r>
          </w:p>
        </w:tc>
        <w:tc>
          <w:tcPr>
            <w:tcW w:w="5953" w:type="dxa"/>
            <w:shd w:val="clear" w:color="auto" w:fill="auto"/>
          </w:tcPr>
          <w:p w:rsidR="00F974BA" w:rsidRPr="00DF1A7C" w:rsidRDefault="00F974BA" w:rsidP="00F974BA">
            <w:pPr>
              <w:tabs>
                <w:tab w:val="left" w:pos="3706"/>
              </w:tabs>
              <w:outlineLvl w:val="0"/>
            </w:pPr>
            <w:r w:rsidRPr="00DF1A7C">
              <w:t xml:space="preserve">Расширять знания детей о работе МЧС, пожарной службы. Уточнять знания о работе пожарных, правилах поведения при пожаре. Сформировать у детей навыки </w:t>
            </w:r>
            <w:proofErr w:type="spellStart"/>
            <w:r w:rsidRPr="00DF1A7C">
              <w:t>пожаробезопасного</w:t>
            </w:r>
            <w:proofErr w:type="spellEnd"/>
            <w:r w:rsidRPr="00DF1A7C">
              <w:t xml:space="preserve"> поведения в период новогодних и рождественских праздников</w:t>
            </w:r>
          </w:p>
        </w:tc>
      </w:tr>
      <w:tr w:rsidR="00F974BA" w:rsidRPr="00DF1A7C" w:rsidTr="002B1817">
        <w:trPr>
          <w:trHeight w:val="890"/>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январь</w:t>
            </w:r>
          </w:p>
        </w:tc>
        <w:tc>
          <w:tcPr>
            <w:tcW w:w="1076" w:type="dxa"/>
            <w:shd w:val="clear" w:color="auto" w:fill="auto"/>
          </w:tcPr>
          <w:p w:rsidR="00F974BA" w:rsidRPr="00DF1A7C" w:rsidRDefault="00F974BA" w:rsidP="00F974BA">
            <w:pP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Игра</w:t>
            </w:r>
          </w:p>
        </w:tc>
        <w:tc>
          <w:tcPr>
            <w:tcW w:w="3650" w:type="dxa"/>
            <w:shd w:val="clear" w:color="auto" w:fill="auto"/>
          </w:tcPr>
          <w:p w:rsidR="00F974BA" w:rsidRPr="00DF1A7C" w:rsidRDefault="00F974BA" w:rsidP="00F974BA">
            <w:pPr>
              <w:outlineLvl w:val="0"/>
            </w:pPr>
            <w:r w:rsidRPr="00DF1A7C">
              <w:t>Спорт. Стр. 109</w:t>
            </w:r>
          </w:p>
        </w:tc>
        <w:tc>
          <w:tcPr>
            <w:tcW w:w="5953" w:type="dxa"/>
            <w:shd w:val="clear" w:color="auto" w:fill="auto"/>
          </w:tcPr>
          <w:p w:rsidR="00F974BA" w:rsidRPr="00DF1A7C" w:rsidRDefault="00F974BA" w:rsidP="00F974BA">
            <w:pPr>
              <w:outlineLvl w:val="0"/>
            </w:pPr>
            <w:r w:rsidRPr="00DF1A7C">
              <w:t>Способствовать становлению у детей ценностей здорового образа жизни: занятия спортом очень полезны для здоровья человека</w:t>
            </w:r>
          </w:p>
        </w:tc>
      </w:tr>
      <w:tr w:rsidR="00F974BA" w:rsidRPr="00DF1A7C" w:rsidTr="002B1817">
        <w:trPr>
          <w:trHeight w:val="544"/>
        </w:trPr>
        <w:tc>
          <w:tcPr>
            <w:tcW w:w="904" w:type="dxa"/>
            <w:vMerge/>
            <w:shd w:val="clear" w:color="auto" w:fill="auto"/>
            <w:textDirection w:val="btLr"/>
          </w:tcPr>
          <w:p w:rsidR="00F974BA" w:rsidRPr="00DF1A7C" w:rsidRDefault="00F974BA" w:rsidP="00F974BA">
            <w:pPr>
              <w:ind w:left="113" w:right="113"/>
              <w:jc w:val="cente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Здоровье и болезнь стр. 97-98 </w:t>
            </w:r>
          </w:p>
        </w:tc>
        <w:tc>
          <w:tcPr>
            <w:tcW w:w="5953" w:type="dxa"/>
            <w:shd w:val="clear" w:color="auto" w:fill="auto"/>
          </w:tcPr>
          <w:p w:rsidR="00F974BA" w:rsidRPr="00DF1A7C" w:rsidRDefault="00F974BA" w:rsidP="00F974BA">
            <w:pPr>
              <w:outlineLvl w:val="0"/>
              <w:rPr>
                <w:b/>
              </w:rPr>
            </w:pPr>
            <w:r w:rsidRPr="00DF1A7C">
              <w:t>Научить детей заботится о своем здоровье, избегать ситуаций, приносящих вред здоровью.</w:t>
            </w:r>
          </w:p>
        </w:tc>
      </w:tr>
      <w:tr w:rsidR="00F974BA" w:rsidRPr="00DF1A7C" w:rsidTr="002B1817">
        <w:trPr>
          <w:trHeight w:val="25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2B1817"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rPr>
                <w:b/>
              </w:rPr>
            </w:pPr>
            <w:r w:rsidRPr="00DF1A7C">
              <w:t>Детские страхи стр.110-111</w:t>
            </w:r>
          </w:p>
        </w:tc>
        <w:tc>
          <w:tcPr>
            <w:tcW w:w="5953" w:type="dxa"/>
            <w:shd w:val="clear" w:color="auto" w:fill="auto"/>
          </w:tcPr>
          <w:p w:rsidR="00F974BA" w:rsidRPr="00DF1A7C" w:rsidRDefault="00F974BA" w:rsidP="00F974BA">
            <w:pPr>
              <w:outlineLvl w:val="0"/>
              <w:rPr>
                <w:b/>
              </w:rPr>
            </w:pPr>
            <w:r w:rsidRPr="00DF1A7C">
              <w:t>Научить детей справляться со своими страхами.</w:t>
            </w:r>
          </w:p>
        </w:tc>
      </w:tr>
      <w:tr w:rsidR="00F974BA" w:rsidRPr="00DF1A7C" w:rsidTr="002B1817">
        <w:trPr>
          <w:trHeight w:val="682"/>
        </w:trPr>
        <w:tc>
          <w:tcPr>
            <w:tcW w:w="904" w:type="dxa"/>
            <w:vMerge w:val="restart"/>
            <w:shd w:val="clear" w:color="auto" w:fill="auto"/>
            <w:textDirection w:val="btLr"/>
          </w:tcPr>
          <w:p w:rsidR="00F974BA" w:rsidRPr="00DF1A7C" w:rsidRDefault="00F974BA" w:rsidP="00F974BA">
            <w:pPr>
              <w:ind w:left="113" w:right="113"/>
              <w:jc w:val="center"/>
              <w:outlineLvl w:val="0"/>
              <w:rPr>
                <w:b/>
              </w:rPr>
            </w:pPr>
            <w:r w:rsidRPr="00DF1A7C">
              <w:rPr>
                <w:i/>
              </w:rPr>
              <w:t>февраль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Совместная трудовая деятельность</w:t>
            </w:r>
          </w:p>
          <w:p w:rsidR="00F974BA" w:rsidRPr="00DF1A7C" w:rsidRDefault="00F974BA" w:rsidP="00F974BA">
            <w:pPr>
              <w:outlineLvl w:val="0"/>
            </w:pPr>
            <w:r w:rsidRPr="00DF1A7C">
              <w:t>Работа с родителями</w:t>
            </w:r>
          </w:p>
        </w:tc>
        <w:tc>
          <w:tcPr>
            <w:tcW w:w="3650" w:type="dxa"/>
            <w:shd w:val="clear" w:color="auto" w:fill="auto"/>
          </w:tcPr>
          <w:p w:rsidR="00F974BA" w:rsidRPr="00DF1A7C" w:rsidRDefault="00F974BA" w:rsidP="00F974BA">
            <w:pPr>
              <w:outlineLvl w:val="0"/>
              <w:rPr>
                <w:b/>
              </w:rPr>
            </w:pPr>
            <w:r w:rsidRPr="00DF1A7C">
              <w:t>Будем беречь и охранять природу стр. 73-77</w:t>
            </w:r>
          </w:p>
        </w:tc>
        <w:tc>
          <w:tcPr>
            <w:tcW w:w="5953" w:type="dxa"/>
            <w:shd w:val="clear" w:color="auto" w:fill="auto"/>
          </w:tcPr>
          <w:p w:rsidR="00F974BA" w:rsidRPr="00DF1A7C" w:rsidRDefault="00F974BA" w:rsidP="00F974BA">
            <w:pPr>
              <w:outlineLvl w:val="0"/>
              <w:rPr>
                <w:b/>
              </w:rPr>
            </w:pPr>
            <w:r w:rsidRPr="00DF1A7C">
              <w:t>Воспитать у детей природоохранное поведение; развить представление о том, какие действия вредят природе, портят ее, а какие способствуют ее восстановлению. Знакомить с Красной книгой, с отдельными представителями животного и растительного мира, занесенными в неё.</w:t>
            </w:r>
          </w:p>
        </w:tc>
      </w:tr>
      <w:tr w:rsidR="00F974BA" w:rsidRPr="00DF1A7C" w:rsidTr="002B1817">
        <w:trPr>
          <w:trHeight w:val="61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Тренинг</w:t>
            </w:r>
          </w:p>
        </w:tc>
        <w:tc>
          <w:tcPr>
            <w:tcW w:w="3650" w:type="dxa"/>
            <w:shd w:val="clear" w:color="auto" w:fill="auto"/>
          </w:tcPr>
          <w:p w:rsidR="00F974BA" w:rsidRPr="00DF1A7C" w:rsidRDefault="00F974BA" w:rsidP="00F974BA">
            <w:pPr>
              <w:outlineLvl w:val="0"/>
              <w:rPr>
                <w:b/>
              </w:rPr>
            </w:pPr>
            <w:r w:rsidRPr="00DF1A7C">
              <w:t>Конфликты между детьми стр. 111-113</w:t>
            </w:r>
          </w:p>
        </w:tc>
        <w:tc>
          <w:tcPr>
            <w:tcW w:w="5953" w:type="dxa"/>
            <w:shd w:val="clear" w:color="auto" w:fill="auto"/>
          </w:tcPr>
          <w:p w:rsidR="00F974BA" w:rsidRPr="00DF1A7C" w:rsidRDefault="00F974BA" w:rsidP="00F974BA">
            <w:pPr>
              <w:outlineLvl w:val="0"/>
              <w:rPr>
                <w:b/>
              </w:rPr>
            </w:pPr>
            <w:r w:rsidRPr="00DF1A7C">
              <w:t>Научить детей самостоятельно разрешать межличностные конфликты, учитывая при этом состояние и настроение другого человека, а также пользоваться нормами-регуляторами (уступить, договориться, соблюсти очередность, извиниться).</w:t>
            </w:r>
          </w:p>
        </w:tc>
      </w:tr>
      <w:tr w:rsidR="00F974BA" w:rsidRPr="00DF1A7C" w:rsidTr="002B1817">
        <w:trPr>
          <w:trHeight w:val="64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Чтение худ. лит.</w:t>
            </w:r>
          </w:p>
        </w:tc>
        <w:tc>
          <w:tcPr>
            <w:tcW w:w="3650" w:type="dxa"/>
            <w:shd w:val="clear" w:color="auto" w:fill="auto"/>
          </w:tcPr>
          <w:p w:rsidR="00F974BA" w:rsidRPr="00DF1A7C" w:rsidRDefault="00F974BA" w:rsidP="00F974BA">
            <w:pPr>
              <w:outlineLvl w:val="0"/>
            </w:pPr>
            <w:r w:rsidRPr="00DF1A7C">
              <w:t>Как вызвать полицию. Стр. 63</w:t>
            </w:r>
          </w:p>
        </w:tc>
        <w:tc>
          <w:tcPr>
            <w:tcW w:w="5953" w:type="dxa"/>
            <w:shd w:val="clear" w:color="auto" w:fill="auto"/>
          </w:tcPr>
          <w:p w:rsidR="00F974BA" w:rsidRPr="00DF1A7C" w:rsidRDefault="00F974BA" w:rsidP="00F974BA">
            <w:pPr>
              <w:outlineLvl w:val="0"/>
            </w:pPr>
            <w:r w:rsidRPr="00DF1A7C">
              <w:t>Закреплять знания о том, что в случае необходимости необходимо звонить по телефону «02».</w:t>
            </w:r>
          </w:p>
        </w:tc>
      </w:tr>
      <w:tr w:rsidR="00F974BA" w:rsidRPr="00DF1A7C" w:rsidTr="002B1817">
        <w:trPr>
          <w:trHeight w:val="606"/>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rPr>
                <w:b/>
              </w:rPr>
            </w:pPr>
            <w:r w:rsidRPr="00DF1A7C">
              <w:t>Как работает сердце человека стр. 86-89</w:t>
            </w:r>
          </w:p>
        </w:tc>
        <w:tc>
          <w:tcPr>
            <w:tcW w:w="5953" w:type="dxa"/>
            <w:shd w:val="clear" w:color="auto" w:fill="auto"/>
          </w:tcPr>
          <w:p w:rsidR="00F974BA" w:rsidRPr="00DF1A7C" w:rsidRDefault="00F974BA" w:rsidP="00F974BA">
            <w:pPr>
              <w:outlineLvl w:val="0"/>
              <w:rPr>
                <w:b/>
              </w:rPr>
            </w:pPr>
            <w:r w:rsidRPr="00DF1A7C">
              <w:t>Познакомить детей с назначением и работой сердца.</w:t>
            </w:r>
          </w:p>
        </w:tc>
      </w:tr>
    </w:tbl>
    <w:p w:rsidR="00F974BA" w:rsidRPr="00DF1A7C" w:rsidRDefault="00F974BA" w:rsidP="00F974BA">
      <w:pPr>
        <w:outlineLvl w:val="0"/>
      </w:pPr>
    </w:p>
    <w:tbl>
      <w:tblPr>
        <w:tblpPr w:leftFromText="180" w:rightFromText="180" w:vertAnchor="text" w:horzAnchor="margin" w:tblpX="396" w:tblpY="133"/>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
        <w:gridCol w:w="1076"/>
        <w:gridCol w:w="2700"/>
        <w:gridCol w:w="3650"/>
        <w:gridCol w:w="5953"/>
      </w:tblGrid>
      <w:tr w:rsidR="00F974BA" w:rsidRPr="00DF1A7C" w:rsidTr="002B1817">
        <w:trPr>
          <w:trHeight w:val="593"/>
        </w:trPr>
        <w:tc>
          <w:tcPr>
            <w:tcW w:w="904" w:type="dxa"/>
            <w:vMerge w:val="restart"/>
            <w:shd w:val="clear" w:color="auto" w:fill="auto"/>
            <w:textDirection w:val="btLr"/>
          </w:tcPr>
          <w:p w:rsidR="00F974BA" w:rsidRPr="00DF1A7C" w:rsidRDefault="00F974BA" w:rsidP="00F974BA">
            <w:pPr>
              <w:ind w:left="113" w:right="113"/>
              <w:jc w:val="center"/>
              <w:outlineLvl w:val="0"/>
              <w:rPr>
                <w:i/>
              </w:rPr>
            </w:pPr>
            <w:r w:rsidRPr="00DF1A7C">
              <w:rPr>
                <w:i/>
              </w:rPr>
              <w:t>март</w:t>
            </w:r>
          </w:p>
        </w:tc>
        <w:tc>
          <w:tcPr>
            <w:tcW w:w="1076" w:type="dxa"/>
            <w:shd w:val="clear" w:color="auto" w:fill="auto"/>
          </w:tcPr>
          <w:p w:rsidR="00F974BA" w:rsidRPr="00DF1A7C" w:rsidRDefault="00F974BA" w:rsidP="00F974BA">
            <w:pPr>
              <w:jc w:val="center"/>
              <w:outlineLvl w:val="0"/>
            </w:pP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r w:rsidRPr="00DF1A7C">
              <w:rPr>
                <w:sz w:val="24"/>
                <w:szCs w:val="24"/>
              </w:rPr>
              <w:t>Тренинг</w:t>
            </w:r>
          </w:p>
          <w:p w:rsidR="00F974BA" w:rsidRPr="00DF1A7C" w:rsidRDefault="00F974BA" w:rsidP="00F974BA">
            <w:pPr>
              <w:pStyle w:val="af8"/>
              <w:rPr>
                <w:sz w:val="24"/>
                <w:szCs w:val="24"/>
              </w:rPr>
            </w:pPr>
            <w:r w:rsidRPr="00DF1A7C">
              <w:rPr>
                <w:sz w:val="24"/>
                <w:szCs w:val="24"/>
              </w:rPr>
              <w:t>Работа с родителями</w:t>
            </w:r>
          </w:p>
        </w:tc>
        <w:tc>
          <w:tcPr>
            <w:tcW w:w="3650" w:type="dxa"/>
            <w:shd w:val="clear" w:color="auto" w:fill="auto"/>
          </w:tcPr>
          <w:p w:rsidR="00F974BA" w:rsidRPr="00DF1A7C" w:rsidRDefault="00F974BA" w:rsidP="00F974BA">
            <w:pPr>
              <w:outlineLvl w:val="0"/>
            </w:pPr>
            <w:r w:rsidRPr="00DF1A7C">
              <w:t>Скорая помощь Стр. 64</w:t>
            </w:r>
          </w:p>
        </w:tc>
        <w:tc>
          <w:tcPr>
            <w:tcW w:w="5953" w:type="dxa"/>
            <w:shd w:val="clear" w:color="auto" w:fill="auto"/>
          </w:tcPr>
          <w:p w:rsidR="00F974BA" w:rsidRPr="00DF1A7C" w:rsidRDefault="00F974BA" w:rsidP="00F974BA">
            <w:pPr>
              <w:outlineLvl w:val="0"/>
            </w:pPr>
            <w:r w:rsidRPr="00DF1A7C">
              <w:t>Закреплять знания о том, что в случае необходимости необходимо звонить по телефону «03», научить вызывать скорую медицинскую помощь (запомнить свое имя, фамилию, домашний адрес).</w:t>
            </w:r>
          </w:p>
        </w:tc>
      </w:tr>
      <w:tr w:rsidR="00F974BA" w:rsidRPr="00DF1A7C" w:rsidTr="002B1817">
        <w:trPr>
          <w:trHeight w:val="509"/>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2</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rPr>
                <w:b/>
              </w:rPr>
            </w:pPr>
            <w:r w:rsidRPr="00DF1A7C">
              <w:t>Что мы делаем, когда едим стр.89-90</w:t>
            </w:r>
          </w:p>
        </w:tc>
        <w:tc>
          <w:tcPr>
            <w:tcW w:w="5953" w:type="dxa"/>
            <w:shd w:val="clear" w:color="auto" w:fill="auto"/>
          </w:tcPr>
          <w:p w:rsidR="00F974BA" w:rsidRPr="00DF1A7C" w:rsidRDefault="00F974BA" w:rsidP="00F974BA">
            <w:pPr>
              <w:tabs>
                <w:tab w:val="left" w:pos="3706"/>
              </w:tabs>
              <w:outlineLvl w:val="0"/>
              <w:rPr>
                <w:b/>
              </w:rPr>
            </w:pPr>
            <w:r w:rsidRPr="00DF1A7C">
              <w:t xml:space="preserve">Ознакомить детей с системой и работой пищеварения. </w:t>
            </w:r>
            <w:r w:rsidRPr="00DF1A7C">
              <w:rPr>
                <w:b/>
              </w:rPr>
              <w:tab/>
            </w:r>
          </w:p>
        </w:tc>
      </w:tr>
      <w:tr w:rsidR="00F974BA" w:rsidRPr="00DF1A7C" w:rsidTr="002B1817">
        <w:trPr>
          <w:trHeight w:val="843"/>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r w:rsidRPr="00DF1A7C">
              <w:t>Чтение худ. лит.</w:t>
            </w:r>
          </w:p>
          <w:p w:rsidR="00F974BA" w:rsidRPr="00DF1A7C" w:rsidRDefault="00F974BA" w:rsidP="00F974BA">
            <w:r w:rsidRPr="00DF1A7C">
              <w:t>Творческое задание</w:t>
            </w:r>
          </w:p>
        </w:tc>
        <w:tc>
          <w:tcPr>
            <w:tcW w:w="3650" w:type="dxa"/>
            <w:shd w:val="clear" w:color="auto" w:fill="auto"/>
          </w:tcPr>
          <w:p w:rsidR="00F974BA" w:rsidRPr="00DF1A7C" w:rsidRDefault="00F974BA" w:rsidP="00F974BA">
            <w:pPr>
              <w:outlineLvl w:val="0"/>
            </w:pPr>
            <w:r w:rsidRPr="00DF1A7C">
              <w:t>Балкон, открытое окно и другие бытовые опасности стр. 66-70</w:t>
            </w:r>
          </w:p>
        </w:tc>
        <w:tc>
          <w:tcPr>
            <w:tcW w:w="5953" w:type="dxa"/>
            <w:shd w:val="clear" w:color="auto" w:fill="auto"/>
          </w:tcPr>
          <w:p w:rsidR="00F974BA" w:rsidRPr="00DF1A7C" w:rsidRDefault="00F974BA" w:rsidP="00F974BA">
            <w:pPr>
              <w:outlineLvl w:val="0"/>
            </w:pPr>
            <w:r w:rsidRPr="00DF1A7C">
              <w:t xml:space="preserve">Расширить представление детей о предметах, которые могут служить источником опасности в доме.  Дети должны знать, что нельзя самим открывать окна и выглядывать из них, выходить на балкон и играть там. </w:t>
            </w:r>
          </w:p>
        </w:tc>
      </w:tr>
      <w:tr w:rsidR="00F974BA" w:rsidRPr="00DF1A7C" w:rsidTr="002B1817">
        <w:trPr>
          <w:trHeight w:val="468"/>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jc w:val="cente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Чтение худ. лит.</w:t>
            </w:r>
          </w:p>
        </w:tc>
        <w:tc>
          <w:tcPr>
            <w:tcW w:w="3650" w:type="dxa"/>
            <w:shd w:val="clear" w:color="auto" w:fill="auto"/>
          </w:tcPr>
          <w:p w:rsidR="00F974BA" w:rsidRPr="00DF1A7C" w:rsidRDefault="00F974BA" w:rsidP="00F974BA">
            <w:pPr>
              <w:outlineLvl w:val="0"/>
            </w:pPr>
            <w:r w:rsidRPr="00DF1A7C">
              <w:t>Личная гигиена стр. 98-101</w:t>
            </w:r>
          </w:p>
        </w:tc>
        <w:tc>
          <w:tcPr>
            <w:tcW w:w="5953" w:type="dxa"/>
            <w:shd w:val="clear" w:color="auto" w:fill="auto"/>
          </w:tcPr>
          <w:p w:rsidR="00F974BA" w:rsidRPr="00DF1A7C" w:rsidRDefault="00F974BA" w:rsidP="00F974BA">
            <w:pPr>
              <w:tabs>
                <w:tab w:val="left" w:pos="3706"/>
              </w:tabs>
              <w:outlineLvl w:val="0"/>
            </w:pPr>
            <w:r w:rsidRPr="00DF1A7C">
              <w:t>Развить у детей понимание значение и необходимость гигиенических процедур.</w:t>
            </w:r>
          </w:p>
        </w:tc>
      </w:tr>
      <w:tr w:rsidR="00F974BA" w:rsidRPr="00DF1A7C" w:rsidTr="002B1817">
        <w:trPr>
          <w:trHeight w:val="297"/>
        </w:trPr>
        <w:tc>
          <w:tcPr>
            <w:tcW w:w="904" w:type="dxa"/>
            <w:vMerge w:val="restart"/>
            <w:shd w:val="clear" w:color="auto" w:fill="auto"/>
            <w:textDirection w:val="btLr"/>
          </w:tcPr>
          <w:p w:rsidR="00F974BA" w:rsidRPr="00DF1A7C" w:rsidRDefault="00F974BA" w:rsidP="00F974BA">
            <w:pPr>
              <w:ind w:left="113" w:right="113"/>
              <w:jc w:val="both"/>
              <w:outlineLvl w:val="0"/>
              <w:rPr>
                <w:b/>
              </w:rPr>
            </w:pPr>
            <w:r w:rsidRPr="00DF1A7C">
              <w:rPr>
                <w:b/>
              </w:rPr>
              <w:t>апрель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Игра-тренинг</w:t>
            </w:r>
          </w:p>
          <w:p w:rsidR="00F974BA" w:rsidRPr="00DF1A7C" w:rsidRDefault="00F974BA" w:rsidP="00F974BA">
            <w:pPr>
              <w:outlineLvl w:val="0"/>
              <w:rPr>
                <w:b/>
              </w:rPr>
            </w:pPr>
            <w:r w:rsidRPr="00DF1A7C">
              <w:t>Работа с родителями</w:t>
            </w:r>
          </w:p>
        </w:tc>
        <w:tc>
          <w:tcPr>
            <w:tcW w:w="3650" w:type="dxa"/>
            <w:shd w:val="clear" w:color="auto" w:fill="auto"/>
          </w:tcPr>
          <w:p w:rsidR="00F974BA" w:rsidRPr="00DF1A7C" w:rsidRDefault="00F974BA" w:rsidP="00F974BA">
            <w:pPr>
              <w:outlineLvl w:val="0"/>
            </w:pPr>
            <w:r w:rsidRPr="00DF1A7C">
              <w:t>Игры во дворе стр.122-124</w:t>
            </w:r>
          </w:p>
        </w:tc>
        <w:tc>
          <w:tcPr>
            <w:tcW w:w="5953" w:type="dxa"/>
            <w:shd w:val="clear" w:color="auto" w:fill="auto"/>
          </w:tcPr>
          <w:p w:rsidR="00F974BA" w:rsidRPr="00DF1A7C" w:rsidRDefault="00F974BA" w:rsidP="00F974BA">
            <w:pPr>
              <w:outlineLvl w:val="0"/>
              <w:rPr>
                <w:b/>
              </w:rPr>
            </w:pPr>
            <w:r w:rsidRPr="00DF1A7C">
              <w:t>Обсудить с детьми различные опасные ситуации, которые могут возникнуть при играх во дворе дома, научить их необходимым мерам предосторожности.</w:t>
            </w:r>
          </w:p>
        </w:tc>
      </w:tr>
      <w:tr w:rsidR="00F974BA" w:rsidRPr="00DF1A7C" w:rsidTr="002B1817">
        <w:trPr>
          <w:trHeight w:val="1134"/>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r w:rsidRPr="00DF1A7C">
              <w:t>Творческое задание Тренинг</w:t>
            </w:r>
          </w:p>
        </w:tc>
        <w:tc>
          <w:tcPr>
            <w:tcW w:w="3650" w:type="dxa"/>
            <w:shd w:val="clear" w:color="auto" w:fill="auto"/>
          </w:tcPr>
          <w:p w:rsidR="00F974BA" w:rsidRPr="00DF1A7C" w:rsidRDefault="00F974BA" w:rsidP="00F974BA">
            <w:pPr>
              <w:outlineLvl w:val="0"/>
            </w:pPr>
            <w:r w:rsidRPr="00DF1A7C">
              <w:t>Насильственные действия незнакомого взрослого  на улице стр.49-52</w:t>
            </w:r>
          </w:p>
        </w:tc>
        <w:tc>
          <w:tcPr>
            <w:tcW w:w="5953" w:type="dxa"/>
            <w:shd w:val="clear" w:color="auto" w:fill="auto"/>
          </w:tcPr>
          <w:p w:rsidR="00F974BA" w:rsidRPr="00DF1A7C" w:rsidRDefault="00F974BA" w:rsidP="00F974BA">
            <w:pPr>
              <w:outlineLvl w:val="0"/>
            </w:pPr>
            <w:r w:rsidRPr="00DF1A7C">
              <w:t>Рассмотреть и обсудить с детьми ситуации насильственных действий со стороны взрослого на улице, научить их соответствующим правилам поведения.</w:t>
            </w:r>
          </w:p>
        </w:tc>
      </w:tr>
      <w:tr w:rsidR="00F974BA" w:rsidRPr="00DF1A7C" w:rsidTr="002B1817">
        <w:trPr>
          <w:trHeight w:val="1012"/>
        </w:trPr>
        <w:tc>
          <w:tcPr>
            <w:tcW w:w="904" w:type="dxa"/>
            <w:vMerge/>
            <w:shd w:val="clear" w:color="auto" w:fill="auto"/>
            <w:textDirection w:val="btLr"/>
          </w:tcPr>
          <w:p w:rsidR="00F974BA" w:rsidRPr="00DF1A7C" w:rsidRDefault="00F974BA" w:rsidP="00F974BA">
            <w:pPr>
              <w:ind w:left="113" w:right="113"/>
              <w:jc w:val="center"/>
              <w:outlineLvl w:val="0"/>
              <w:rPr>
                <w:i/>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pPr>
            <w:r w:rsidRPr="00DF1A7C">
              <w:t>НОД  Беседа,  Работа с тетрадью</w:t>
            </w:r>
          </w:p>
          <w:p w:rsidR="00F974BA" w:rsidRPr="00DF1A7C" w:rsidRDefault="00F974BA" w:rsidP="00F974BA">
            <w:pPr>
              <w:shd w:val="clear" w:color="auto" w:fill="FFFFFF"/>
              <w:spacing w:line="197" w:lineRule="exact"/>
            </w:pPr>
            <w:r w:rsidRPr="00DF1A7C">
              <w:t>Викторина «Будем здоровы»</w:t>
            </w:r>
          </w:p>
        </w:tc>
        <w:tc>
          <w:tcPr>
            <w:tcW w:w="3650" w:type="dxa"/>
            <w:shd w:val="clear" w:color="auto" w:fill="auto"/>
          </w:tcPr>
          <w:p w:rsidR="00F974BA" w:rsidRPr="00DF1A7C" w:rsidRDefault="00F974BA" w:rsidP="00F974BA">
            <w:pPr>
              <w:outlineLvl w:val="0"/>
            </w:pPr>
            <w:r w:rsidRPr="00DF1A7C">
              <w:t>Хочу быть здоровым: Режим дня стр.106-108</w:t>
            </w:r>
          </w:p>
          <w:p w:rsidR="00F974BA" w:rsidRPr="00DF1A7C" w:rsidRDefault="00F974BA" w:rsidP="00F974BA">
            <w:pPr>
              <w:outlineLvl w:val="0"/>
            </w:pPr>
          </w:p>
        </w:tc>
        <w:tc>
          <w:tcPr>
            <w:tcW w:w="5953" w:type="dxa"/>
            <w:shd w:val="clear" w:color="auto" w:fill="auto"/>
          </w:tcPr>
          <w:p w:rsidR="00F974BA" w:rsidRPr="00DF1A7C" w:rsidRDefault="00F974BA" w:rsidP="00F974BA">
            <w:pPr>
              <w:outlineLvl w:val="0"/>
            </w:pPr>
            <w:r w:rsidRPr="00DF1A7C">
              <w:t>Сформулировать у детей представления о правильном режиме дня и пользе его соблюдения для здоровья.</w:t>
            </w:r>
          </w:p>
        </w:tc>
      </w:tr>
      <w:tr w:rsidR="00F974BA" w:rsidRPr="00DF1A7C" w:rsidTr="002B1817">
        <w:trPr>
          <w:trHeight w:val="41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rPr>
                <w:b/>
              </w:rPr>
            </w:pPr>
            <w:r w:rsidRPr="00DF1A7C">
              <w:t>Как мы дышим стр.90-93</w:t>
            </w:r>
          </w:p>
        </w:tc>
        <w:tc>
          <w:tcPr>
            <w:tcW w:w="5953" w:type="dxa"/>
            <w:shd w:val="clear" w:color="auto" w:fill="auto"/>
          </w:tcPr>
          <w:p w:rsidR="00F974BA" w:rsidRPr="00DF1A7C" w:rsidRDefault="00F974BA" w:rsidP="00F974BA">
            <w:pPr>
              <w:outlineLvl w:val="0"/>
              <w:rPr>
                <w:b/>
              </w:rPr>
            </w:pPr>
            <w:r w:rsidRPr="00DF1A7C">
              <w:t>Ознакомить детей с органами дыхания.</w:t>
            </w:r>
          </w:p>
        </w:tc>
      </w:tr>
      <w:tr w:rsidR="00F974BA" w:rsidRPr="00DF1A7C" w:rsidTr="002B1817">
        <w:trPr>
          <w:trHeight w:val="1011"/>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 xml:space="preserve">        май</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Рассказ,</w:t>
            </w:r>
          </w:p>
          <w:p w:rsidR="00F974BA" w:rsidRPr="00DF1A7C" w:rsidRDefault="00F974BA" w:rsidP="00F974BA">
            <w:pPr>
              <w:outlineLvl w:val="0"/>
            </w:pPr>
            <w:r w:rsidRPr="00DF1A7C">
              <w:t>Работа с тетрадью</w:t>
            </w:r>
          </w:p>
          <w:p w:rsidR="00F974BA" w:rsidRPr="00DF1A7C" w:rsidRDefault="00F974BA" w:rsidP="00F974BA">
            <w:r w:rsidRPr="00DF1A7C">
              <w:t>Тренинг</w:t>
            </w:r>
          </w:p>
        </w:tc>
        <w:tc>
          <w:tcPr>
            <w:tcW w:w="3650" w:type="dxa"/>
            <w:shd w:val="clear" w:color="auto" w:fill="auto"/>
          </w:tcPr>
          <w:p w:rsidR="00F974BA" w:rsidRPr="00DF1A7C" w:rsidRDefault="00F974BA" w:rsidP="00F974BA">
            <w:pPr>
              <w:outlineLvl w:val="0"/>
              <w:rPr>
                <w:b/>
              </w:rPr>
            </w:pPr>
            <w:r w:rsidRPr="00DF1A7C">
              <w:t>Как движутся части тела стр.93-95</w:t>
            </w:r>
          </w:p>
        </w:tc>
        <w:tc>
          <w:tcPr>
            <w:tcW w:w="5953" w:type="dxa"/>
            <w:shd w:val="clear" w:color="auto" w:fill="auto"/>
          </w:tcPr>
          <w:p w:rsidR="00F974BA" w:rsidRPr="00DF1A7C" w:rsidRDefault="00F974BA" w:rsidP="00F974BA">
            <w:pPr>
              <w:outlineLvl w:val="0"/>
              <w:rPr>
                <w:b/>
              </w:rPr>
            </w:pPr>
            <w:r w:rsidRPr="00DF1A7C">
              <w:t xml:space="preserve">Ознакомить детей с назначением мышц, костей, суставов, их роль в строении тела человека, а также с возможностями движения различных частей тела.    </w:t>
            </w:r>
          </w:p>
        </w:tc>
      </w:tr>
      <w:tr w:rsidR="00F974BA" w:rsidRPr="00DF1A7C" w:rsidTr="002B1817">
        <w:trPr>
          <w:trHeight w:val="110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p w:rsidR="00F974BA" w:rsidRPr="00DF1A7C" w:rsidRDefault="00F974BA" w:rsidP="00F974BA">
            <w:pPr>
              <w:outlineLvl w:val="0"/>
              <w:rPr>
                <w:b/>
              </w:rPr>
            </w:pPr>
            <w:r w:rsidRPr="00DF1A7C">
              <w:rPr>
                <w:b/>
              </w:rPr>
              <w:t xml:space="preserve"> </w:t>
            </w:r>
          </w:p>
        </w:tc>
        <w:tc>
          <w:tcPr>
            <w:tcW w:w="2700" w:type="dxa"/>
            <w:shd w:val="clear" w:color="auto" w:fill="auto"/>
          </w:tcPr>
          <w:p w:rsidR="00F974BA" w:rsidRPr="00DF1A7C" w:rsidRDefault="00F974BA" w:rsidP="00F974BA">
            <w:pPr>
              <w:outlineLvl w:val="0"/>
            </w:pPr>
            <w:r w:rsidRPr="00DF1A7C">
              <w:t>НОД</w:t>
            </w:r>
          </w:p>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Обсуждение</w:t>
            </w:r>
          </w:p>
        </w:tc>
        <w:tc>
          <w:tcPr>
            <w:tcW w:w="3650" w:type="dxa"/>
            <w:shd w:val="clear" w:color="auto" w:fill="auto"/>
          </w:tcPr>
          <w:p w:rsidR="00F974BA" w:rsidRPr="00DF1A7C" w:rsidRDefault="00F974BA" w:rsidP="00F974BA">
            <w:pPr>
              <w:outlineLvl w:val="0"/>
              <w:rPr>
                <w:b/>
              </w:rPr>
            </w:pPr>
            <w:r w:rsidRPr="00DF1A7C">
              <w:t>Безопасное поведение на улице стр. 127-129</w:t>
            </w:r>
          </w:p>
        </w:tc>
        <w:tc>
          <w:tcPr>
            <w:tcW w:w="5953" w:type="dxa"/>
            <w:shd w:val="clear" w:color="auto" w:fill="auto"/>
          </w:tcPr>
          <w:p w:rsidR="00F974BA" w:rsidRPr="00DF1A7C" w:rsidRDefault="00F974BA" w:rsidP="00F974BA">
            <w:pPr>
              <w:outlineLvl w:val="0"/>
              <w:rPr>
                <w:b/>
              </w:rPr>
            </w:pPr>
            <w:r w:rsidRPr="00DF1A7C">
              <w:t>Научить детей правилам поведения на улице, где можно и нельзя играть. Подводить детей  к осознанию необходимости соблюдать правила дорожного движения.</w:t>
            </w:r>
          </w:p>
        </w:tc>
      </w:tr>
      <w:tr w:rsidR="00F974BA" w:rsidRPr="00DF1A7C" w:rsidTr="002B1817">
        <w:trPr>
          <w:trHeight w:val="704"/>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3</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Чтение худ. лит.</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Витамины и полезные продукты </w:t>
            </w:r>
            <w:proofErr w:type="spellStart"/>
            <w:r w:rsidRPr="00DF1A7C">
              <w:t>стр</w:t>
            </w:r>
            <w:proofErr w:type="spellEnd"/>
            <w:r w:rsidRPr="00DF1A7C">
              <w:t xml:space="preserve"> 101</w:t>
            </w:r>
          </w:p>
        </w:tc>
        <w:tc>
          <w:tcPr>
            <w:tcW w:w="5953" w:type="dxa"/>
            <w:shd w:val="clear" w:color="auto" w:fill="auto"/>
          </w:tcPr>
          <w:p w:rsidR="00F974BA" w:rsidRPr="00DF1A7C" w:rsidRDefault="00F974BA" w:rsidP="00F974BA">
            <w:pPr>
              <w:outlineLvl w:val="0"/>
            </w:pPr>
            <w:r w:rsidRPr="00DF1A7C">
              <w:t>Рассказать детям о пользе витаминов и их назначении для здоровья человека.</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4</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Эксперимент</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pPr>
            <w:r w:rsidRPr="00DF1A7C">
              <w:t xml:space="preserve">Микробы и вирусы </w:t>
            </w:r>
            <w:proofErr w:type="spellStart"/>
            <w:r w:rsidRPr="00DF1A7C">
              <w:t>стр</w:t>
            </w:r>
            <w:proofErr w:type="spellEnd"/>
            <w:r w:rsidRPr="00DF1A7C">
              <w:t xml:space="preserve"> 96</w:t>
            </w:r>
          </w:p>
        </w:tc>
        <w:tc>
          <w:tcPr>
            <w:tcW w:w="5953" w:type="dxa"/>
            <w:shd w:val="clear" w:color="auto" w:fill="auto"/>
          </w:tcPr>
          <w:p w:rsidR="00F974BA" w:rsidRPr="00DF1A7C" w:rsidRDefault="00F974BA" w:rsidP="00F974BA">
            <w:pPr>
              <w:outlineLvl w:val="0"/>
            </w:pPr>
            <w:r w:rsidRPr="00DF1A7C">
              <w:t>Дать детям элементарное представление об инфекционных болезнях и их возбудителях (микробах, вирусах).</w:t>
            </w:r>
          </w:p>
        </w:tc>
      </w:tr>
      <w:tr w:rsidR="00F974BA" w:rsidRPr="00DF1A7C" w:rsidTr="002B1817">
        <w:trPr>
          <w:trHeight w:val="970"/>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июнь</w:t>
            </w:r>
          </w:p>
        </w:tc>
        <w:tc>
          <w:tcPr>
            <w:tcW w:w="1076" w:type="dxa"/>
            <w:shd w:val="clear" w:color="auto" w:fill="auto"/>
          </w:tcPr>
          <w:p w:rsidR="00F974BA" w:rsidRPr="00DF1A7C" w:rsidRDefault="00F974BA" w:rsidP="00F974BA">
            <w:pPr>
              <w:outlineLvl w:val="0"/>
            </w:pPr>
            <w:r w:rsidRPr="00DF1A7C">
              <w:t xml:space="preserve">  </w:t>
            </w:r>
            <w:r w:rsidRPr="00DF1A7C">
              <w:rPr>
                <w:b/>
              </w:rPr>
              <w:t>1</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p>
        </w:tc>
        <w:tc>
          <w:tcPr>
            <w:tcW w:w="3650" w:type="dxa"/>
            <w:shd w:val="clear" w:color="auto" w:fill="auto"/>
          </w:tcPr>
          <w:p w:rsidR="00F974BA" w:rsidRPr="00DF1A7C" w:rsidRDefault="00F974BA" w:rsidP="00F974BA">
            <w:pPr>
              <w:outlineLvl w:val="0"/>
            </w:pPr>
            <w:r w:rsidRPr="00DF1A7C">
              <w:t xml:space="preserve">Катание на велосипеде (самокате, роликах) в черте города </w:t>
            </w:r>
            <w:proofErr w:type="spellStart"/>
            <w:r w:rsidRPr="00DF1A7C">
              <w:t>стр</w:t>
            </w:r>
            <w:proofErr w:type="spellEnd"/>
            <w:r w:rsidRPr="00DF1A7C">
              <w:t xml:space="preserve"> 124</w:t>
            </w:r>
          </w:p>
        </w:tc>
        <w:tc>
          <w:tcPr>
            <w:tcW w:w="5953" w:type="dxa"/>
            <w:shd w:val="clear" w:color="auto" w:fill="auto"/>
          </w:tcPr>
          <w:p w:rsidR="00F974BA" w:rsidRPr="00DF1A7C" w:rsidRDefault="00F974BA" w:rsidP="00F974BA">
            <w:pPr>
              <w:outlineLvl w:val="0"/>
              <w:rPr>
                <w:b/>
              </w:rPr>
            </w:pPr>
            <w:r w:rsidRPr="00DF1A7C">
              <w:t>Закреплять правила безопасного поведения во время игр (катание на велосипеде, самокате, роликах).</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pPr>
            <w:r w:rsidRPr="00DF1A7C">
              <w:rPr>
                <w:b/>
              </w:rPr>
              <w:t xml:space="preserve">  2</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p>
        </w:tc>
        <w:tc>
          <w:tcPr>
            <w:tcW w:w="3650" w:type="dxa"/>
            <w:shd w:val="clear" w:color="auto" w:fill="auto"/>
          </w:tcPr>
          <w:p w:rsidR="00F974BA" w:rsidRPr="00DF1A7C" w:rsidRDefault="00F974BA" w:rsidP="00F974BA">
            <w:pPr>
              <w:outlineLvl w:val="0"/>
            </w:pPr>
            <w:r w:rsidRPr="00DF1A7C">
              <w:t>На воде на солнце стр.108-109</w:t>
            </w:r>
          </w:p>
        </w:tc>
        <w:tc>
          <w:tcPr>
            <w:tcW w:w="5953" w:type="dxa"/>
            <w:shd w:val="clear" w:color="auto" w:fill="auto"/>
          </w:tcPr>
          <w:p w:rsidR="00F974BA" w:rsidRPr="00DF1A7C" w:rsidRDefault="00F974BA" w:rsidP="00F974BA">
            <w:pPr>
              <w:outlineLvl w:val="0"/>
            </w:pPr>
            <w:r w:rsidRPr="00DF1A7C">
              <w:t>Объяснить детям, что купаться, плавать, загорать полезно для здоровья только в том случае, если соблюдать определенные правила безопасности.</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pPr>
            <w:r w:rsidRPr="00DF1A7C">
              <w:rPr>
                <w:b/>
              </w:rPr>
              <w:t xml:space="preserve">  3</w:t>
            </w:r>
          </w:p>
        </w:tc>
        <w:tc>
          <w:tcPr>
            <w:tcW w:w="2700" w:type="dxa"/>
            <w:shd w:val="clear" w:color="auto" w:fill="auto"/>
          </w:tcPr>
          <w:p w:rsidR="00F974BA" w:rsidRPr="00DF1A7C" w:rsidRDefault="00F974BA" w:rsidP="00F974BA">
            <w:pPr>
              <w:pStyle w:val="af8"/>
              <w:rPr>
                <w:sz w:val="24"/>
                <w:szCs w:val="24"/>
              </w:rPr>
            </w:pPr>
            <w:r w:rsidRPr="00DF1A7C">
              <w:rPr>
                <w:sz w:val="24"/>
                <w:szCs w:val="24"/>
              </w:rPr>
              <w:t>Беседа</w:t>
            </w:r>
          </w:p>
          <w:p w:rsidR="00F974BA" w:rsidRPr="00DF1A7C" w:rsidRDefault="00F974BA" w:rsidP="00F974BA">
            <w:pPr>
              <w:outlineLvl w:val="0"/>
            </w:pPr>
            <w:r w:rsidRPr="00DF1A7C">
              <w:t>Работа с тетрадью</w:t>
            </w:r>
          </w:p>
          <w:p w:rsidR="00F974BA" w:rsidRPr="00DF1A7C" w:rsidRDefault="00F974BA" w:rsidP="00F974BA">
            <w:pPr>
              <w:pStyle w:val="af8"/>
              <w:rPr>
                <w:sz w:val="24"/>
                <w:szCs w:val="24"/>
              </w:rPr>
            </w:pPr>
            <w:r w:rsidRPr="00DF1A7C">
              <w:rPr>
                <w:sz w:val="24"/>
                <w:szCs w:val="24"/>
              </w:rPr>
              <w:t>Работа с родителями</w:t>
            </w:r>
          </w:p>
        </w:tc>
        <w:tc>
          <w:tcPr>
            <w:tcW w:w="3650" w:type="dxa"/>
            <w:shd w:val="clear" w:color="auto" w:fill="auto"/>
          </w:tcPr>
          <w:p w:rsidR="00F974BA" w:rsidRPr="00DF1A7C" w:rsidRDefault="00F974BA" w:rsidP="00F974BA">
            <w:pPr>
              <w:outlineLvl w:val="0"/>
            </w:pPr>
            <w:r w:rsidRPr="00DF1A7C">
              <w:t>Ребенок и его старшие приятели стр. 52-54</w:t>
            </w:r>
          </w:p>
        </w:tc>
        <w:tc>
          <w:tcPr>
            <w:tcW w:w="5953" w:type="dxa"/>
            <w:shd w:val="clear" w:color="auto" w:fill="auto"/>
          </w:tcPr>
          <w:p w:rsidR="00F974BA" w:rsidRPr="00DF1A7C" w:rsidRDefault="00F974BA" w:rsidP="00F974BA">
            <w:pPr>
              <w:outlineLvl w:val="0"/>
            </w:pPr>
            <w:r w:rsidRPr="00DF1A7C">
              <w:t>Научить детей говорить «нет», если старший приятель попытался вовлечь его в опасную ситуацию.</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r w:rsidRPr="00DF1A7C">
              <w:t>Игра</w:t>
            </w:r>
          </w:p>
        </w:tc>
        <w:tc>
          <w:tcPr>
            <w:tcW w:w="3650" w:type="dxa"/>
            <w:shd w:val="clear" w:color="auto" w:fill="auto"/>
          </w:tcPr>
          <w:p w:rsidR="00F974BA" w:rsidRPr="00DF1A7C" w:rsidRDefault="00F974BA" w:rsidP="00F974BA">
            <w:pPr>
              <w:outlineLvl w:val="0"/>
              <w:rPr>
                <w:b/>
              </w:rPr>
            </w:pPr>
            <w:r w:rsidRPr="00DF1A7C">
              <w:t>Одежда и здоровье стр.113-114</w:t>
            </w:r>
          </w:p>
        </w:tc>
        <w:tc>
          <w:tcPr>
            <w:tcW w:w="5953" w:type="dxa"/>
            <w:shd w:val="clear" w:color="auto" w:fill="auto"/>
          </w:tcPr>
          <w:p w:rsidR="00F974BA" w:rsidRPr="00DF1A7C" w:rsidRDefault="00F974BA" w:rsidP="00F974BA">
            <w:pPr>
              <w:tabs>
                <w:tab w:val="left" w:pos="3706"/>
              </w:tabs>
              <w:outlineLvl w:val="0"/>
              <w:rPr>
                <w:b/>
              </w:rPr>
            </w:pPr>
            <w:r w:rsidRPr="00DF1A7C">
              <w:t>Ребенок должен узнать, что одежда защищает человека от жары и холода ,дождя и ветра. Чтобы сохранить здоровье и не болеть, надо правильно одеваться.</w:t>
            </w:r>
            <w:r w:rsidRPr="00DF1A7C">
              <w:rPr>
                <w:b/>
              </w:rPr>
              <w:tab/>
            </w:r>
          </w:p>
        </w:tc>
      </w:tr>
      <w:tr w:rsidR="00F974BA" w:rsidRPr="00DF1A7C" w:rsidTr="002B1817">
        <w:trPr>
          <w:trHeight w:val="970"/>
        </w:trPr>
        <w:tc>
          <w:tcPr>
            <w:tcW w:w="904" w:type="dxa"/>
            <w:vMerge w:val="restart"/>
            <w:shd w:val="clear" w:color="auto" w:fill="auto"/>
            <w:textDirection w:val="btLr"/>
          </w:tcPr>
          <w:p w:rsidR="00F974BA" w:rsidRPr="00DF1A7C" w:rsidRDefault="00F974BA" w:rsidP="00F974BA">
            <w:pPr>
              <w:ind w:left="113" w:right="113"/>
              <w:outlineLvl w:val="0"/>
              <w:rPr>
                <w:b/>
              </w:rPr>
            </w:pPr>
            <w:r w:rsidRPr="00DF1A7C">
              <w:rPr>
                <w:i/>
              </w:rPr>
              <w:t>июль</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r w:rsidRPr="00DF1A7C">
              <w:t>Работа с родителями</w:t>
            </w:r>
          </w:p>
        </w:tc>
        <w:tc>
          <w:tcPr>
            <w:tcW w:w="3650" w:type="dxa"/>
            <w:shd w:val="clear" w:color="auto" w:fill="auto"/>
          </w:tcPr>
          <w:p w:rsidR="00F974BA" w:rsidRPr="00DF1A7C" w:rsidRDefault="00F974BA" w:rsidP="00F974BA">
            <w:pPr>
              <w:outlineLvl w:val="0"/>
            </w:pPr>
            <w:r w:rsidRPr="00DF1A7C">
              <w:t>Знаешь ли ты свой адрес , телефон,  и можешь ли объяснить, где живешь? Стр. 130</w:t>
            </w:r>
          </w:p>
        </w:tc>
        <w:tc>
          <w:tcPr>
            <w:tcW w:w="5953" w:type="dxa"/>
            <w:shd w:val="clear" w:color="auto" w:fill="auto"/>
          </w:tcPr>
          <w:p w:rsidR="00F974BA" w:rsidRPr="00DF1A7C" w:rsidRDefault="00F974BA" w:rsidP="00F974BA">
            <w:pPr>
              <w:outlineLvl w:val="0"/>
            </w:pPr>
            <w:r w:rsidRPr="00DF1A7C">
              <w:t>Развивать свободную ориентировку в пределах ближайшей к детскому саду местности. Формировать умение находить дорогу из дома в детский сад на схеме местности. Закреплять умение называть свое имя, фамилию, возраст, домашний адрес, телефон.</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pPr>
            <w:r w:rsidRPr="00DF1A7C">
              <w:t>Чтение худ. лит.</w:t>
            </w:r>
          </w:p>
          <w:p w:rsidR="00F974BA" w:rsidRPr="00DF1A7C" w:rsidRDefault="00F974BA" w:rsidP="00F974BA">
            <w:pPr>
              <w:outlineLvl w:val="0"/>
            </w:pPr>
            <w:r w:rsidRPr="00DF1A7C">
              <w:t>Работа с тетрадью</w:t>
            </w:r>
          </w:p>
        </w:tc>
        <w:tc>
          <w:tcPr>
            <w:tcW w:w="3650" w:type="dxa"/>
            <w:shd w:val="clear" w:color="auto" w:fill="auto"/>
          </w:tcPr>
          <w:p w:rsidR="00F974BA" w:rsidRPr="00DF1A7C" w:rsidRDefault="00F974BA" w:rsidP="00F974BA">
            <w:pPr>
              <w:outlineLvl w:val="0"/>
              <w:rPr>
                <w:b/>
              </w:rPr>
            </w:pPr>
            <w:r w:rsidRPr="00DF1A7C">
              <w:t>Витамины и здоровый организм стр. 102-104</w:t>
            </w:r>
          </w:p>
        </w:tc>
        <w:tc>
          <w:tcPr>
            <w:tcW w:w="5953" w:type="dxa"/>
            <w:shd w:val="clear" w:color="auto" w:fill="auto"/>
          </w:tcPr>
          <w:p w:rsidR="00F974BA" w:rsidRPr="00DF1A7C" w:rsidRDefault="00F974BA" w:rsidP="00F974BA">
            <w:pPr>
              <w:outlineLvl w:val="0"/>
              <w:rPr>
                <w:b/>
              </w:rPr>
            </w:pPr>
            <w:r w:rsidRPr="00DF1A7C">
              <w:t>Объяснить детям, как витамины влияют на организм человека.</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w:t>
            </w:r>
          </w:p>
        </w:tc>
        <w:tc>
          <w:tcPr>
            <w:tcW w:w="2700" w:type="dxa"/>
            <w:shd w:val="clear" w:color="auto" w:fill="auto"/>
          </w:tcPr>
          <w:p w:rsidR="00F974BA" w:rsidRPr="00DF1A7C" w:rsidRDefault="00F974BA" w:rsidP="00F974BA">
            <w:pPr>
              <w:outlineLvl w:val="0"/>
              <w:rPr>
                <w:b/>
              </w:rPr>
            </w:pPr>
            <w:r w:rsidRPr="00DF1A7C">
              <w:t xml:space="preserve">Беседа </w:t>
            </w:r>
          </w:p>
          <w:p w:rsidR="00F974BA" w:rsidRPr="00DF1A7C" w:rsidRDefault="00F974BA" w:rsidP="00F974BA">
            <w:pPr>
              <w:outlineLvl w:val="0"/>
            </w:pPr>
            <w:r w:rsidRPr="00DF1A7C">
              <w:t>Работа с тетрадью</w:t>
            </w:r>
          </w:p>
          <w:p w:rsidR="00F974BA" w:rsidRPr="00DF1A7C" w:rsidRDefault="00F974BA" w:rsidP="00F974BA"/>
        </w:tc>
        <w:tc>
          <w:tcPr>
            <w:tcW w:w="3650" w:type="dxa"/>
            <w:shd w:val="clear" w:color="auto" w:fill="auto"/>
          </w:tcPr>
          <w:p w:rsidR="00F974BA" w:rsidRPr="00DF1A7C" w:rsidRDefault="00F974BA" w:rsidP="00F974BA">
            <w:pPr>
              <w:outlineLvl w:val="0"/>
              <w:rPr>
                <w:b/>
              </w:rPr>
            </w:pPr>
            <w:r w:rsidRPr="00DF1A7C">
              <w:t xml:space="preserve">Опасные участки на пешеходной части улицы стр.125-127 </w:t>
            </w:r>
          </w:p>
        </w:tc>
        <w:tc>
          <w:tcPr>
            <w:tcW w:w="5953" w:type="dxa"/>
            <w:shd w:val="clear" w:color="auto" w:fill="auto"/>
          </w:tcPr>
          <w:p w:rsidR="00F974BA" w:rsidRPr="00DF1A7C" w:rsidRDefault="00F974BA" w:rsidP="00F974BA">
            <w:pPr>
              <w:outlineLvl w:val="0"/>
              <w:rPr>
                <w:b/>
              </w:rPr>
            </w:pPr>
            <w:r w:rsidRPr="00DF1A7C">
              <w:t>Познакомить детей с опасными ситуациями, которые могут возникнуть на отдельных участках пешеходной части улицы, и соответствующими мерами предосторожности; различными способами ограждения опасных зон тротуара. Расширять представления детей о работе ГИБДД.</w:t>
            </w:r>
          </w:p>
        </w:tc>
      </w:tr>
      <w:tr w:rsidR="00F974BA" w:rsidRPr="00DF1A7C" w:rsidTr="002B1817">
        <w:trPr>
          <w:trHeight w:val="555"/>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4</w:t>
            </w:r>
          </w:p>
        </w:tc>
        <w:tc>
          <w:tcPr>
            <w:tcW w:w="2700" w:type="dxa"/>
            <w:shd w:val="clear" w:color="auto" w:fill="auto"/>
          </w:tcPr>
          <w:p w:rsidR="00F974BA" w:rsidRPr="00DF1A7C" w:rsidRDefault="00F974BA" w:rsidP="00F974BA">
            <w:pPr>
              <w:outlineLvl w:val="0"/>
            </w:pPr>
            <w:r w:rsidRPr="00DF1A7C">
              <w:t xml:space="preserve">Беседа, </w:t>
            </w:r>
          </w:p>
          <w:p w:rsidR="00F974BA" w:rsidRPr="00DF1A7C" w:rsidRDefault="00F974BA" w:rsidP="00F974BA">
            <w:pPr>
              <w:outlineLvl w:val="0"/>
              <w:rPr>
                <w:b/>
              </w:rPr>
            </w:pPr>
            <w:r w:rsidRPr="00DF1A7C">
              <w:t>Чтение худ. лит.</w:t>
            </w:r>
          </w:p>
        </w:tc>
        <w:tc>
          <w:tcPr>
            <w:tcW w:w="3650" w:type="dxa"/>
            <w:shd w:val="clear" w:color="auto" w:fill="auto"/>
          </w:tcPr>
          <w:p w:rsidR="00F974BA" w:rsidRPr="00DF1A7C" w:rsidRDefault="00F974BA" w:rsidP="00F974BA">
            <w:pPr>
              <w:outlineLvl w:val="0"/>
            </w:pPr>
            <w:r w:rsidRPr="00DF1A7C">
              <w:t>Съедобные и несъедобные грибы. Стр. 77</w:t>
            </w:r>
          </w:p>
        </w:tc>
        <w:tc>
          <w:tcPr>
            <w:tcW w:w="5953" w:type="dxa"/>
            <w:shd w:val="clear" w:color="auto" w:fill="auto"/>
          </w:tcPr>
          <w:p w:rsidR="00F974BA" w:rsidRPr="00DF1A7C" w:rsidRDefault="00F974BA" w:rsidP="00F974BA">
            <w:pPr>
              <w:outlineLvl w:val="0"/>
            </w:pPr>
            <w:r w:rsidRPr="00DF1A7C">
              <w:t>Научить детей различать грибы (съедобные, несъедобные по внешнему признаку.</w:t>
            </w:r>
          </w:p>
        </w:tc>
      </w:tr>
      <w:tr w:rsidR="00F974BA" w:rsidRPr="00DF1A7C" w:rsidTr="002B1817">
        <w:trPr>
          <w:trHeight w:val="970"/>
        </w:trPr>
        <w:tc>
          <w:tcPr>
            <w:tcW w:w="904" w:type="dxa"/>
            <w:vMerge w:val="restart"/>
            <w:shd w:val="clear" w:color="auto" w:fill="auto"/>
            <w:textDirection w:val="btLr"/>
          </w:tcPr>
          <w:p w:rsidR="00F974BA" w:rsidRPr="00DF1A7C" w:rsidRDefault="00F974BA" w:rsidP="00F974BA">
            <w:pPr>
              <w:ind w:left="113" w:right="113"/>
              <w:outlineLvl w:val="0"/>
              <w:rPr>
                <w:i/>
              </w:rPr>
            </w:pPr>
            <w:r w:rsidRPr="00DF1A7C">
              <w:rPr>
                <w:i/>
              </w:rPr>
              <w:t>август</w:t>
            </w:r>
          </w:p>
        </w:tc>
        <w:tc>
          <w:tcPr>
            <w:tcW w:w="1076" w:type="dxa"/>
            <w:shd w:val="clear" w:color="auto" w:fill="auto"/>
          </w:tcPr>
          <w:p w:rsidR="00F974BA" w:rsidRPr="00DF1A7C" w:rsidRDefault="00F974BA" w:rsidP="00F974BA">
            <w:pPr>
              <w:outlineLvl w:val="0"/>
              <w:rPr>
                <w:b/>
              </w:rPr>
            </w:pPr>
            <w:r w:rsidRPr="00DF1A7C">
              <w:rPr>
                <w:b/>
              </w:rPr>
              <w:t xml:space="preserve">  1</w:t>
            </w:r>
          </w:p>
        </w:tc>
        <w:tc>
          <w:tcPr>
            <w:tcW w:w="2700" w:type="dxa"/>
            <w:shd w:val="clear" w:color="auto" w:fill="auto"/>
          </w:tcPr>
          <w:p w:rsidR="00F974BA" w:rsidRPr="00DF1A7C" w:rsidRDefault="00F974BA" w:rsidP="00F974BA">
            <w:pPr>
              <w:outlineLvl w:val="0"/>
            </w:pPr>
            <w:r w:rsidRPr="00DF1A7C">
              <w:t>Рассказ</w:t>
            </w:r>
          </w:p>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 Игра</w:t>
            </w:r>
          </w:p>
        </w:tc>
        <w:tc>
          <w:tcPr>
            <w:tcW w:w="3650" w:type="dxa"/>
            <w:shd w:val="clear" w:color="auto" w:fill="auto"/>
          </w:tcPr>
          <w:p w:rsidR="00F974BA" w:rsidRPr="00DF1A7C" w:rsidRDefault="00F974BA" w:rsidP="00F974BA">
            <w:pPr>
              <w:outlineLvl w:val="0"/>
            </w:pPr>
            <w:r w:rsidRPr="00DF1A7C">
              <w:t>Съедобные ягоды и ядовитые растения  Стр. 79</w:t>
            </w:r>
          </w:p>
        </w:tc>
        <w:tc>
          <w:tcPr>
            <w:tcW w:w="5953" w:type="dxa"/>
            <w:shd w:val="clear" w:color="auto" w:fill="auto"/>
          </w:tcPr>
          <w:p w:rsidR="00F974BA" w:rsidRPr="00DF1A7C" w:rsidRDefault="00F974BA" w:rsidP="00F974BA">
            <w:pPr>
              <w:outlineLvl w:val="0"/>
            </w:pPr>
            <w:r w:rsidRPr="00DF1A7C">
              <w:t>Познакомить детей со съедобными ягодами и ядовитыми растениями, а так же научить различать их и правильно называть.</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2             </w:t>
            </w:r>
          </w:p>
        </w:tc>
        <w:tc>
          <w:tcPr>
            <w:tcW w:w="2700" w:type="dxa"/>
            <w:shd w:val="clear" w:color="auto" w:fill="auto"/>
          </w:tcPr>
          <w:p w:rsidR="00F974BA" w:rsidRPr="00DF1A7C" w:rsidRDefault="00F974BA" w:rsidP="00F974BA">
            <w:pPr>
              <w:outlineLvl w:val="0"/>
              <w:rPr>
                <w:b/>
              </w:rPr>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tc>
        <w:tc>
          <w:tcPr>
            <w:tcW w:w="3650" w:type="dxa"/>
            <w:shd w:val="clear" w:color="auto" w:fill="auto"/>
          </w:tcPr>
          <w:p w:rsidR="00F974BA" w:rsidRPr="00DF1A7C" w:rsidRDefault="00F974BA" w:rsidP="00F974BA">
            <w:pPr>
              <w:outlineLvl w:val="0"/>
              <w:rPr>
                <w:b/>
              </w:rPr>
            </w:pPr>
            <w:r w:rsidRPr="00DF1A7C">
              <w:t>Отношение к больному человеку стр. 95-96</w:t>
            </w:r>
          </w:p>
        </w:tc>
        <w:tc>
          <w:tcPr>
            <w:tcW w:w="5953" w:type="dxa"/>
            <w:shd w:val="clear" w:color="auto" w:fill="auto"/>
          </w:tcPr>
          <w:p w:rsidR="00F974BA" w:rsidRPr="00DF1A7C" w:rsidRDefault="00F974BA" w:rsidP="00F974BA">
            <w:pPr>
              <w:outlineLvl w:val="0"/>
              <w:rPr>
                <w:b/>
              </w:rPr>
            </w:pPr>
            <w:r w:rsidRPr="00DF1A7C">
              <w:t>по возможности не оберегать детей от знаний о тяжелых, хронических заболеваниях, инвалидности. Стараться пробудить в них чувство сострадания, стремление помочь больным, одиноким, пожилым людям</w:t>
            </w:r>
          </w:p>
        </w:tc>
      </w:tr>
      <w:tr w:rsidR="00F974BA" w:rsidRPr="00DF1A7C" w:rsidTr="002B1817">
        <w:trPr>
          <w:trHeight w:val="970"/>
        </w:trPr>
        <w:tc>
          <w:tcPr>
            <w:tcW w:w="904" w:type="dxa"/>
            <w:vMerge/>
            <w:shd w:val="clear" w:color="auto" w:fill="auto"/>
          </w:tcPr>
          <w:p w:rsidR="00F974BA" w:rsidRPr="00DF1A7C" w:rsidRDefault="00F974BA" w:rsidP="00F974BA">
            <w:pPr>
              <w:outlineLvl w:val="0"/>
              <w:rPr>
                <w:b/>
              </w:rPr>
            </w:pPr>
          </w:p>
        </w:tc>
        <w:tc>
          <w:tcPr>
            <w:tcW w:w="1076" w:type="dxa"/>
            <w:shd w:val="clear" w:color="auto" w:fill="auto"/>
          </w:tcPr>
          <w:p w:rsidR="00F974BA" w:rsidRPr="00DF1A7C" w:rsidRDefault="00F974BA" w:rsidP="00F974BA">
            <w:pPr>
              <w:outlineLvl w:val="0"/>
              <w:rPr>
                <w:b/>
              </w:rPr>
            </w:pPr>
            <w:r w:rsidRPr="00DF1A7C">
              <w:rPr>
                <w:b/>
              </w:rPr>
              <w:t xml:space="preserve">  3-4</w:t>
            </w:r>
          </w:p>
        </w:tc>
        <w:tc>
          <w:tcPr>
            <w:tcW w:w="2700" w:type="dxa"/>
            <w:shd w:val="clear" w:color="auto" w:fill="auto"/>
          </w:tcPr>
          <w:p w:rsidR="00F974BA" w:rsidRPr="00DF1A7C" w:rsidRDefault="00F974BA" w:rsidP="00F974BA">
            <w:pPr>
              <w:outlineLvl w:val="0"/>
            </w:pPr>
            <w:r w:rsidRPr="00DF1A7C">
              <w:t>Беседа</w:t>
            </w:r>
          </w:p>
          <w:p w:rsidR="00F974BA" w:rsidRPr="00DF1A7C" w:rsidRDefault="00F974BA" w:rsidP="00F974BA">
            <w:pPr>
              <w:outlineLvl w:val="0"/>
            </w:pPr>
            <w:r w:rsidRPr="00DF1A7C">
              <w:t>Работа с тетрадью</w:t>
            </w:r>
          </w:p>
          <w:p w:rsidR="00F974BA" w:rsidRPr="00DF1A7C" w:rsidRDefault="00F974BA" w:rsidP="00F974BA">
            <w:pPr>
              <w:outlineLvl w:val="0"/>
            </w:pPr>
            <w:r w:rsidRPr="00DF1A7C">
              <w:t>Обсуждение</w:t>
            </w:r>
          </w:p>
          <w:p w:rsidR="00F974BA" w:rsidRPr="00DF1A7C" w:rsidRDefault="00F974BA" w:rsidP="00F974BA">
            <w:pPr>
              <w:outlineLvl w:val="0"/>
            </w:pPr>
            <w:r w:rsidRPr="00DF1A7C">
              <w:t>Чтение худ. лит.</w:t>
            </w:r>
          </w:p>
        </w:tc>
        <w:tc>
          <w:tcPr>
            <w:tcW w:w="3650" w:type="dxa"/>
            <w:shd w:val="clear" w:color="auto" w:fill="auto"/>
          </w:tcPr>
          <w:p w:rsidR="00F974BA" w:rsidRPr="00DF1A7C" w:rsidRDefault="00F974BA" w:rsidP="00F974BA">
            <w:pPr>
              <w:outlineLvl w:val="0"/>
              <w:rPr>
                <w:b/>
              </w:rPr>
            </w:pPr>
            <w:r w:rsidRPr="00DF1A7C">
              <w:t>Здоровая пища стр. 104</w:t>
            </w:r>
          </w:p>
        </w:tc>
        <w:tc>
          <w:tcPr>
            <w:tcW w:w="5953" w:type="dxa"/>
            <w:shd w:val="clear" w:color="auto" w:fill="auto"/>
          </w:tcPr>
          <w:p w:rsidR="00F974BA" w:rsidRPr="00DF1A7C" w:rsidRDefault="00F974BA" w:rsidP="00F974BA">
            <w:pPr>
              <w:outlineLvl w:val="0"/>
              <w:rPr>
                <w:b/>
              </w:rPr>
            </w:pPr>
            <w:r w:rsidRPr="00DF1A7C">
              <w:t>Помочь детям понять, что здоровье зависит от правильного питания – еда должна быть не только вкусной, но и полезной.</w:t>
            </w:r>
          </w:p>
        </w:tc>
      </w:tr>
    </w:tbl>
    <w:p w:rsidR="00F974BA" w:rsidRPr="00DF1A7C" w:rsidRDefault="00F974BA" w:rsidP="00F974BA">
      <w:pPr>
        <w:outlineLvl w:val="0"/>
      </w:pPr>
    </w:p>
    <w:p w:rsidR="00F974BA" w:rsidRPr="00DF1A7C" w:rsidRDefault="00F974BA" w:rsidP="00F974BA">
      <w:pPr>
        <w:outlineLvl w:val="0"/>
      </w:pPr>
    </w:p>
    <w:p w:rsidR="00FF7670" w:rsidRPr="00DF1A7C" w:rsidRDefault="00FF7670" w:rsidP="004C2EF1"/>
    <w:p w:rsidR="00FF7670" w:rsidRPr="00DF1A7C" w:rsidRDefault="00FF7670" w:rsidP="00CC1FEB">
      <w:pPr>
        <w:pStyle w:val="HTML"/>
        <w:framePr w:w="14205" w:h="3404" w:hRule="exact" w:wrap="auto" w:hAnchor="text" w:y="-2234"/>
        <w:tabs>
          <w:tab w:val="clear" w:pos="916"/>
          <w:tab w:val="left" w:pos="0"/>
        </w:tabs>
        <w:jc w:val="both"/>
        <w:rPr>
          <w:rFonts w:ascii="Times New Roman" w:hAnsi="Times New Roman"/>
          <w:sz w:val="24"/>
          <w:szCs w:val="24"/>
          <w:highlight w:val="yellow"/>
        </w:rPr>
        <w:sectPr w:rsidR="00FF7670" w:rsidRPr="00DF1A7C" w:rsidSect="00492AFB">
          <w:pgSz w:w="16838" w:h="11906" w:orient="landscape"/>
          <w:pgMar w:top="851" w:right="709" w:bottom="1701" w:left="1134" w:header="709" w:footer="709" w:gutter="0"/>
          <w:cols w:space="708"/>
          <w:docGrid w:linePitch="360"/>
        </w:sectPr>
      </w:pPr>
    </w:p>
    <w:p w:rsidR="00F974BA" w:rsidRPr="00DF1A7C" w:rsidRDefault="00F974BA" w:rsidP="00F974BA">
      <w:pPr>
        <w:pStyle w:val="HTML"/>
        <w:tabs>
          <w:tab w:val="clear" w:pos="916"/>
          <w:tab w:val="left" w:pos="360"/>
        </w:tabs>
        <w:jc w:val="both"/>
        <w:rPr>
          <w:rFonts w:ascii="Times New Roman" w:hAnsi="Times New Roman"/>
          <w:b/>
          <w:sz w:val="24"/>
          <w:szCs w:val="24"/>
        </w:rPr>
      </w:pPr>
    </w:p>
    <w:p w:rsidR="005106B5" w:rsidRPr="00FA0666" w:rsidRDefault="005106B5" w:rsidP="005106B5">
      <w:pPr>
        <w:ind w:firstLine="426"/>
        <w:jc w:val="center"/>
        <w:rPr>
          <w:b/>
          <w:color w:val="FF0000"/>
        </w:rPr>
      </w:pPr>
      <w:r w:rsidRPr="00FA0666">
        <w:rPr>
          <w:b/>
          <w:color w:val="FF0000"/>
        </w:rPr>
        <w:t>Перспективный план по подготовке старших дошкольников к школьному обучению</w:t>
      </w:r>
    </w:p>
    <w:p w:rsidR="005106B5" w:rsidRPr="00DF1A7C" w:rsidRDefault="005106B5" w:rsidP="005106B5">
      <w:pPr>
        <w:ind w:firstLine="426"/>
        <w:jc w:val="right"/>
      </w:pPr>
      <w:r w:rsidRPr="00DF1A7C">
        <w:t xml:space="preserve">Таблица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709"/>
        <w:gridCol w:w="2126"/>
        <w:gridCol w:w="5245"/>
      </w:tblGrid>
      <w:tr w:rsidR="00F974BA" w:rsidRPr="00DF1A7C" w:rsidTr="00B309CF">
        <w:tc>
          <w:tcPr>
            <w:tcW w:w="1242" w:type="dxa"/>
            <w:shd w:val="clear" w:color="auto" w:fill="auto"/>
          </w:tcPr>
          <w:p w:rsidR="00F974BA" w:rsidRPr="00DF1A7C" w:rsidRDefault="00F974BA" w:rsidP="00B309CF">
            <w:pPr>
              <w:ind w:left="1628" w:hanging="1628"/>
              <w:jc w:val="center"/>
            </w:pPr>
            <w:r w:rsidRPr="00DF1A7C">
              <w:t>Месяц</w:t>
            </w:r>
          </w:p>
        </w:tc>
        <w:tc>
          <w:tcPr>
            <w:tcW w:w="709" w:type="dxa"/>
            <w:shd w:val="clear" w:color="auto" w:fill="auto"/>
          </w:tcPr>
          <w:p w:rsidR="00F974BA" w:rsidRPr="00DF1A7C" w:rsidRDefault="00F974BA" w:rsidP="00B309CF">
            <w:pPr>
              <w:ind w:left="1628" w:hanging="1628"/>
              <w:jc w:val="center"/>
            </w:pPr>
            <w:r w:rsidRPr="00DF1A7C">
              <w:t>№</w:t>
            </w:r>
          </w:p>
        </w:tc>
        <w:tc>
          <w:tcPr>
            <w:tcW w:w="2126" w:type="dxa"/>
            <w:shd w:val="clear" w:color="auto" w:fill="auto"/>
          </w:tcPr>
          <w:p w:rsidR="00F974BA" w:rsidRPr="00DF1A7C" w:rsidRDefault="00F974BA" w:rsidP="00B309CF">
            <w:pPr>
              <w:ind w:left="1628" w:hanging="1628"/>
              <w:jc w:val="center"/>
            </w:pPr>
            <w:r w:rsidRPr="00DF1A7C">
              <w:t>Тема</w:t>
            </w:r>
          </w:p>
        </w:tc>
        <w:tc>
          <w:tcPr>
            <w:tcW w:w="5245" w:type="dxa"/>
            <w:shd w:val="clear" w:color="auto" w:fill="auto"/>
          </w:tcPr>
          <w:p w:rsidR="00F974BA" w:rsidRPr="00DF1A7C" w:rsidRDefault="00F974BA" w:rsidP="00B309CF">
            <w:pPr>
              <w:ind w:left="1628" w:hanging="1628"/>
              <w:jc w:val="center"/>
            </w:pPr>
            <w:r w:rsidRPr="00DF1A7C">
              <w:t>Цели</w:t>
            </w:r>
          </w:p>
        </w:tc>
      </w:tr>
      <w:tr w:rsidR="00F974BA" w:rsidRPr="00DF1A7C" w:rsidTr="00B309CF">
        <w:trPr>
          <w:trHeight w:val="1397"/>
        </w:trPr>
        <w:tc>
          <w:tcPr>
            <w:tcW w:w="1242" w:type="dxa"/>
            <w:vMerge w:val="restart"/>
            <w:shd w:val="clear" w:color="auto" w:fill="auto"/>
          </w:tcPr>
          <w:p w:rsidR="00F974BA" w:rsidRPr="00DF1A7C" w:rsidRDefault="00F974BA" w:rsidP="00B309CF">
            <w:pPr>
              <w:ind w:left="1628" w:hanging="1628"/>
              <w:jc w:val="center"/>
            </w:pPr>
            <w:r w:rsidRPr="00DF1A7C">
              <w:t>Сентябрь</w:t>
            </w:r>
          </w:p>
        </w:tc>
        <w:tc>
          <w:tcPr>
            <w:tcW w:w="709" w:type="dxa"/>
            <w:shd w:val="clear" w:color="auto" w:fill="auto"/>
          </w:tcPr>
          <w:p w:rsidR="00F974BA" w:rsidRPr="00DF1A7C" w:rsidRDefault="00F974BA" w:rsidP="00B309CF">
            <w:pPr>
              <w:ind w:left="1628" w:hanging="1628"/>
              <w:jc w:val="center"/>
            </w:pPr>
            <w:r w:rsidRPr="00DF1A7C">
              <w:t>1</w:t>
            </w:r>
          </w:p>
        </w:tc>
        <w:tc>
          <w:tcPr>
            <w:tcW w:w="2126" w:type="dxa"/>
            <w:shd w:val="clear" w:color="auto" w:fill="auto"/>
          </w:tcPr>
          <w:p w:rsidR="00F974BA" w:rsidRPr="00DF1A7C" w:rsidRDefault="00F974BA" w:rsidP="005106B5">
            <w:r w:rsidRPr="00DF1A7C">
              <w:t>Знакомьтесь – это Я!</w:t>
            </w:r>
          </w:p>
        </w:tc>
        <w:tc>
          <w:tcPr>
            <w:tcW w:w="5245" w:type="dxa"/>
            <w:shd w:val="clear" w:color="auto" w:fill="auto"/>
          </w:tcPr>
          <w:p w:rsidR="00F974BA" w:rsidRPr="00DF1A7C" w:rsidRDefault="00F974BA" w:rsidP="005106B5">
            <w:r w:rsidRPr="00DF1A7C">
              <w:t xml:space="preserve">Развитие коммуникативных навыков, в частности навыков </w:t>
            </w:r>
            <w:proofErr w:type="spellStart"/>
            <w:r w:rsidRPr="00DF1A7C">
              <w:t>самопрезентации</w:t>
            </w:r>
            <w:proofErr w:type="spellEnd"/>
            <w:r w:rsidRPr="00DF1A7C">
              <w:t>, связной речи; воспитание чувства собственного достоинства.</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w:t>
            </w:r>
          </w:p>
        </w:tc>
        <w:tc>
          <w:tcPr>
            <w:tcW w:w="2126" w:type="dxa"/>
            <w:shd w:val="clear" w:color="auto" w:fill="auto"/>
          </w:tcPr>
          <w:p w:rsidR="00F974BA" w:rsidRPr="00DF1A7C" w:rsidRDefault="00F974BA" w:rsidP="005106B5">
            <w:r w:rsidRPr="00DF1A7C">
              <w:t>Я и другие. Мы разные, но похожие.</w:t>
            </w:r>
          </w:p>
        </w:tc>
        <w:tc>
          <w:tcPr>
            <w:tcW w:w="5245" w:type="dxa"/>
            <w:shd w:val="clear" w:color="auto" w:fill="auto"/>
          </w:tcPr>
          <w:p w:rsidR="00F974BA" w:rsidRPr="00DF1A7C" w:rsidRDefault="00F974BA" w:rsidP="005106B5">
            <w:r w:rsidRPr="00DF1A7C">
              <w:t>Развитие чувства толерантности, уважения к другому; сплочение детского коллектива; развитие произвольного внимания и долговременной памяти, мыслительных процессов: сравнения, анализа и обобщения.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w:t>
            </w:r>
          </w:p>
        </w:tc>
        <w:tc>
          <w:tcPr>
            <w:tcW w:w="2126" w:type="dxa"/>
            <w:shd w:val="clear" w:color="auto" w:fill="auto"/>
          </w:tcPr>
          <w:p w:rsidR="00F974BA" w:rsidRPr="00DF1A7C" w:rsidRDefault="00F974BA" w:rsidP="005106B5">
            <w:r w:rsidRPr="00DF1A7C">
              <w:t>Учимся слышать друг друга.</w:t>
            </w:r>
          </w:p>
        </w:tc>
        <w:tc>
          <w:tcPr>
            <w:tcW w:w="5245" w:type="dxa"/>
            <w:shd w:val="clear" w:color="auto" w:fill="auto"/>
          </w:tcPr>
          <w:p w:rsidR="00F974BA" w:rsidRPr="00DF1A7C" w:rsidRDefault="00F974BA" w:rsidP="005106B5">
            <w:r w:rsidRPr="00DF1A7C">
              <w:t>Развитие чувства толерантности, уважения к другому; сплочение детского коллектива; развитие произвольного внимания и долговременной памяти, связной речи и ориентировки на слух.</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4</w:t>
            </w:r>
          </w:p>
        </w:tc>
        <w:tc>
          <w:tcPr>
            <w:tcW w:w="2126" w:type="dxa"/>
            <w:shd w:val="clear" w:color="auto" w:fill="auto"/>
          </w:tcPr>
          <w:p w:rsidR="00F974BA" w:rsidRPr="00DF1A7C" w:rsidRDefault="00F974BA" w:rsidP="00B309CF">
            <w:pPr>
              <w:jc w:val="both"/>
            </w:pPr>
            <w:r w:rsidRPr="00DF1A7C">
              <w:t>Я твой друг, и ты мой друг.</w:t>
            </w:r>
          </w:p>
        </w:tc>
        <w:tc>
          <w:tcPr>
            <w:tcW w:w="5245" w:type="dxa"/>
            <w:shd w:val="clear" w:color="auto" w:fill="auto"/>
          </w:tcPr>
          <w:p w:rsidR="00F974BA" w:rsidRPr="00DF1A7C" w:rsidRDefault="00F974BA" w:rsidP="00B309CF">
            <w:pPr>
              <w:ind w:left="34" w:hanging="34"/>
              <w:jc w:val="both"/>
            </w:pPr>
            <w:r w:rsidRPr="00DF1A7C">
              <w:t>Развитие чувства толерантности, уважения и доброжелательного отношения к другому; сплочение детского коллектива; развитие непроизвольного внимания и памяти, мыслительных процессов: анализа причинно-следственных связей.</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Октябрь</w:t>
            </w:r>
          </w:p>
        </w:tc>
        <w:tc>
          <w:tcPr>
            <w:tcW w:w="709" w:type="dxa"/>
            <w:shd w:val="clear" w:color="auto" w:fill="auto"/>
          </w:tcPr>
          <w:p w:rsidR="00F974BA" w:rsidRPr="00DF1A7C" w:rsidRDefault="00F974BA" w:rsidP="00B309CF">
            <w:pPr>
              <w:ind w:left="1628" w:hanging="1628"/>
              <w:jc w:val="center"/>
            </w:pPr>
            <w:r w:rsidRPr="00DF1A7C">
              <w:t>5</w:t>
            </w:r>
          </w:p>
        </w:tc>
        <w:tc>
          <w:tcPr>
            <w:tcW w:w="2126" w:type="dxa"/>
            <w:shd w:val="clear" w:color="auto" w:fill="auto"/>
          </w:tcPr>
          <w:p w:rsidR="00F974BA" w:rsidRPr="00DF1A7C" w:rsidRDefault="00F974BA" w:rsidP="005106B5">
            <w:r w:rsidRPr="00DF1A7C">
              <w:t>Такие разные чувства.</w:t>
            </w:r>
          </w:p>
        </w:tc>
        <w:tc>
          <w:tcPr>
            <w:tcW w:w="5245" w:type="dxa"/>
            <w:shd w:val="clear" w:color="auto" w:fill="auto"/>
          </w:tcPr>
          <w:p w:rsidR="00F974BA" w:rsidRPr="00DF1A7C" w:rsidRDefault="00F974BA" w:rsidP="00B309CF">
            <w:pPr>
              <w:ind w:left="34" w:hanging="34"/>
            </w:pPr>
            <w:r w:rsidRPr="00DF1A7C">
              <w:t xml:space="preserve">Эмоциональное развитие: способствование большей осознанности своего эмоционального состояния, эмоциональное </w:t>
            </w:r>
            <w:proofErr w:type="spellStart"/>
            <w:r w:rsidRPr="00DF1A7C">
              <w:t>отреагирование</w:t>
            </w:r>
            <w:proofErr w:type="spellEnd"/>
            <w:r w:rsidRPr="00DF1A7C">
              <w:t>, развитие рефлексии, стабилизация эмоционального фона.</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6</w:t>
            </w:r>
          </w:p>
        </w:tc>
        <w:tc>
          <w:tcPr>
            <w:tcW w:w="2126" w:type="dxa"/>
            <w:shd w:val="clear" w:color="auto" w:fill="auto"/>
          </w:tcPr>
          <w:p w:rsidR="00F974BA" w:rsidRPr="00DF1A7C" w:rsidRDefault="00F974BA" w:rsidP="005106B5">
            <w:r w:rsidRPr="00DF1A7C">
              <w:t>Зачем учиться? Учеба и игра.</w:t>
            </w:r>
          </w:p>
        </w:tc>
        <w:tc>
          <w:tcPr>
            <w:tcW w:w="5245" w:type="dxa"/>
            <w:shd w:val="clear" w:color="auto" w:fill="auto"/>
          </w:tcPr>
          <w:p w:rsidR="00F974BA" w:rsidRPr="00DF1A7C" w:rsidRDefault="00F974BA" w:rsidP="005106B5">
            <w:r w:rsidRPr="00DF1A7C">
              <w:t>Создание мотивации к учебе, положительного отношения к учебе и знаниям; создание эмоционального фона; развитие мыслительных операций: сравнение, противопоставление, синтез.</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7</w:t>
            </w:r>
          </w:p>
        </w:tc>
        <w:tc>
          <w:tcPr>
            <w:tcW w:w="2126" w:type="dxa"/>
            <w:shd w:val="clear" w:color="auto" w:fill="auto"/>
          </w:tcPr>
          <w:p w:rsidR="00F974BA" w:rsidRPr="00DF1A7C" w:rsidRDefault="00F974BA" w:rsidP="00B309CF">
            <w:pPr>
              <w:ind w:firstLine="34"/>
            </w:pPr>
            <w:r w:rsidRPr="00DF1A7C">
              <w:t>Ленивец.</w:t>
            </w:r>
          </w:p>
        </w:tc>
        <w:tc>
          <w:tcPr>
            <w:tcW w:w="5245" w:type="dxa"/>
            <w:shd w:val="clear" w:color="auto" w:fill="auto"/>
          </w:tcPr>
          <w:p w:rsidR="00F974BA" w:rsidRPr="00DF1A7C" w:rsidRDefault="00F974BA" w:rsidP="00B309CF">
            <w:pPr>
              <w:ind w:firstLine="34"/>
            </w:pPr>
            <w:r w:rsidRPr="00DF1A7C">
              <w:t>Развитие мотивации к учебе; развитие произвольности; развитие концентрации, устойчивости и переключения внимания, абстрактного, конкретного и образного мышления.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8</w:t>
            </w:r>
          </w:p>
        </w:tc>
        <w:tc>
          <w:tcPr>
            <w:tcW w:w="2126" w:type="dxa"/>
            <w:shd w:val="clear" w:color="auto" w:fill="auto"/>
          </w:tcPr>
          <w:p w:rsidR="00F974BA" w:rsidRPr="00DF1A7C" w:rsidRDefault="00F974BA" w:rsidP="00B309CF">
            <w:pPr>
              <w:ind w:firstLine="34"/>
            </w:pPr>
            <w:r w:rsidRPr="00DF1A7C">
              <w:t>Тренировка – превыше всего!</w:t>
            </w:r>
          </w:p>
        </w:tc>
        <w:tc>
          <w:tcPr>
            <w:tcW w:w="5245" w:type="dxa"/>
            <w:shd w:val="clear" w:color="auto" w:fill="auto"/>
          </w:tcPr>
          <w:p w:rsidR="00F974BA" w:rsidRPr="00DF1A7C" w:rsidRDefault="00F974BA" w:rsidP="00B309CF">
            <w:pPr>
              <w:ind w:firstLine="34"/>
            </w:pPr>
            <w:r w:rsidRPr="00DF1A7C">
              <w:t>Развитие мотивации к учебе; развитие коммуникативных навыков: тренировка согласованности совместных действий, построения диалога; развитие внимания, пространственной ориентировки, логического мышления и мелкой моторики.</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Ноябрь</w:t>
            </w:r>
          </w:p>
        </w:tc>
        <w:tc>
          <w:tcPr>
            <w:tcW w:w="709" w:type="dxa"/>
            <w:shd w:val="clear" w:color="auto" w:fill="auto"/>
          </w:tcPr>
          <w:p w:rsidR="00F974BA" w:rsidRPr="00DF1A7C" w:rsidRDefault="00F974BA" w:rsidP="00B309CF">
            <w:pPr>
              <w:ind w:left="1628" w:hanging="1628"/>
              <w:jc w:val="center"/>
            </w:pPr>
            <w:r w:rsidRPr="00DF1A7C">
              <w:t>9</w:t>
            </w:r>
          </w:p>
        </w:tc>
        <w:tc>
          <w:tcPr>
            <w:tcW w:w="2126" w:type="dxa"/>
            <w:shd w:val="clear" w:color="auto" w:fill="auto"/>
          </w:tcPr>
          <w:p w:rsidR="00F974BA" w:rsidRPr="00DF1A7C" w:rsidRDefault="00F974BA" w:rsidP="00B309CF">
            <w:pPr>
              <w:ind w:firstLine="34"/>
            </w:pPr>
            <w:r w:rsidRPr="00DF1A7C">
              <w:t>Где живет хорошее настроение.</w:t>
            </w:r>
          </w:p>
        </w:tc>
        <w:tc>
          <w:tcPr>
            <w:tcW w:w="5245" w:type="dxa"/>
            <w:shd w:val="clear" w:color="auto" w:fill="auto"/>
          </w:tcPr>
          <w:p w:rsidR="00F974BA" w:rsidRPr="00DF1A7C" w:rsidRDefault="00F974BA" w:rsidP="00B309CF">
            <w:pPr>
              <w:ind w:firstLine="34"/>
            </w:pPr>
            <w:r w:rsidRPr="00DF1A7C">
              <w:t xml:space="preserve">Способствование осознанию своей роли в </w:t>
            </w:r>
            <w:proofErr w:type="spellStart"/>
            <w:r w:rsidRPr="00DF1A7C">
              <w:t>саморегуляции</w:t>
            </w:r>
            <w:proofErr w:type="spellEnd"/>
            <w:r w:rsidRPr="00DF1A7C">
              <w:t xml:space="preserve"> эмоциональных состояний, ощущения поддержки близких, формирование навыка регуляции и контроля своего эмоционального состояния, формирование интереса и положительного настроя к процессу обучения.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10</w:t>
            </w:r>
          </w:p>
        </w:tc>
        <w:tc>
          <w:tcPr>
            <w:tcW w:w="2126" w:type="dxa"/>
            <w:shd w:val="clear" w:color="auto" w:fill="auto"/>
          </w:tcPr>
          <w:p w:rsidR="00F974BA" w:rsidRPr="00DF1A7C" w:rsidRDefault="00F974BA" w:rsidP="00B309CF">
            <w:pPr>
              <w:ind w:firstLine="34"/>
            </w:pPr>
            <w:proofErr w:type="spellStart"/>
            <w:r w:rsidRPr="00DF1A7C">
              <w:t>Угадайка</w:t>
            </w:r>
            <w:proofErr w:type="spellEnd"/>
            <w:r w:rsidRPr="00DF1A7C">
              <w:t>.</w:t>
            </w:r>
          </w:p>
        </w:tc>
        <w:tc>
          <w:tcPr>
            <w:tcW w:w="5245" w:type="dxa"/>
            <w:shd w:val="clear" w:color="auto" w:fill="auto"/>
          </w:tcPr>
          <w:p w:rsidR="00F974BA" w:rsidRPr="00DF1A7C" w:rsidRDefault="00F974BA" w:rsidP="00B309CF">
            <w:pPr>
              <w:ind w:firstLine="34"/>
            </w:pPr>
            <w:r w:rsidRPr="00DF1A7C">
              <w:t>Развитие произвольного внимания, мыслительных процессов: анализ, синтез, обобщение, систематизация; развитие умения строить грамматически правильные речевые конструкции; развитие координации совместных действий.</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11</w:t>
            </w:r>
          </w:p>
        </w:tc>
        <w:tc>
          <w:tcPr>
            <w:tcW w:w="2126" w:type="dxa"/>
            <w:shd w:val="clear" w:color="auto" w:fill="auto"/>
          </w:tcPr>
          <w:p w:rsidR="00F974BA" w:rsidRPr="00DF1A7C" w:rsidRDefault="00F974BA" w:rsidP="00B309CF">
            <w:pPr>
              <w:ind w:firstLine="34"/>
            </w:pPr>
            <w:r w:rsidRPr="00DF1A7C">
              <w:t>Ума - палата.</w:t>
            </w:r>
          </w:p>
        </w:tc>
        <w:tc>
          <w:tcPr>
            <w:tcW w:w="5245" w:type="dxa"/>
            <w:shd w:val="clear" w:color="auto" w:fill="auto"/>
          </w:tcPr>
          <w:p w:rsidR="00F974BA" w:rsidRPr="00DF1A7C" w:rsidRDefault="00F974BA" w:rsidP="00B309CF">
            <w:pPr>
              <w:ind w:firstLine="34"/>
            </w:pPr>
            <w:r w:rsidRPr="00DF1A7C">
              <w:t>Развитие произвольного внимания, мыслительных процессов: анализ, синтез, обобщение, систематизация, логика; развитие умения слышать другого и уважать его мнение; развитие навыков сотрудничества.</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12</w:t>
            </w:r>
          </w:p>
        </w:tc>
        <w:tc>
          <w:tcPr>
            <w:tcW w:w="2126" w:type="dxa"/>
            <w:shd w:val="clear" w:color="auto" w:fill="auto"/>
          </w:tcPr>
          <w:p w:rsidR="00F974BA" w:rsidRPr="00DF1A7C" w:rsidRDefault="00F974BA" w:rsidP="00B309CF">
            <w:pPr>
              <w:ind w:firstLine="34"/>
            </w:pPr>
            <w:r w:rsidRPr="00DF1A7C">
              <w:t>По тропинке знаний.</w:t>
            </w:r>
          </w:p>
        </w:tc>
        <w:tc>
          <w:tcPr>
            <w:tcW w:w="5245" w:type="dxa"/>
            <w:shd w:val="clear" w:color="auto" w:fill="auto"/>
          </w:tcPr>
          <w:p w:rsidR="00F974BA" w:rsidRPr="00DF1A7C" w:rsidRDefault="00F974BA" w:rsidP="00B309CF">
            <w:pPr>
              <w:ind w:firstLine="34"/>
            </w:pPr>
            <w:r w:rsidRPr="00DF1A7C">
              <w:t>Развитие образного запоминания, абстрактного и логического мышления; формирование поддержки и взаимовыручки в детском коллективе; развитие навыков сотрудничества; развитие крупной и мелкой моторики.</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Декабрь</w:t>
            </w:r>
          </w:p>
        </w:tc>
        <w:tc>
          <w:tcPr>
            <w:tcW w:w="709" w:type="dxa"/>
            <w:shd w:val="clear" w:color="auto" w:fill="auto"/>
          </w:tcPr>
          <w:p w:rsidR="00F974BA" w:rsidRPr="00DF1A7C" w:rsidRDefault="00F974BA" w:rsidP="00B309CF">
            <w:pPr>
              <w:ind w:left="1628" w:hanging="1628"/>
              <w:jc w:val="center"/>
            </w:pPr>
            <w:r w:rsidRPr="00DF1A7C">
              <w:t>13</w:t>
            </w:r>
          </w:p>
        </w:tc>
        <w:tc>
          <w:tcPr>
            <w:tcW w:w="2126" w:type="dxa"/>
            <w:shd w:val="clear" w:color="auto" w:fill="auto"/>
          </w:tcPr>
          <w:p w:rsidR="00F974BA" w:rsidRPr="00DF1A7C" w:rsidRDefault="00F974BA" w:rsidP="00B309CF">
            <w:pPr>
              <w:ind w:firstLine="34"/>
            </w:pPr>
            <w:r w:rsidRPr="00DF1A7C">
              <w:t>То, что меня окружает.</w:t>
            </w:r>
          </w:p>
        </w:tc>
        <w:tc>
          <w:tcPr>
            <w:tcW w:w="5245" w:type="dxa"/>
            <w:shd w:val="clear" w:color="auto" w:fill="auto"/>
          </w:tcPr>
          <w:p w:rsidR="00F974BA" w:rsidRPr="00DF1A7C" w:rsidRDefault="00F974BA" w:rsidP="00B309CF">
            <w:pPr>
              <w:ind w:firstLine="34"/>
            </w:pPr>
            <w:r w:rsidRPr="00DF1A7C">
              <w:t>Повышение уровня осведомленности, развитие понимания причинно-следственных связей, системного мышления; развитие пространственной ориентировки и быстроты реакции.</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14</w:t>
            </w:r>
          </w:p>
        </w:tc>
        <w:tc>
          <w:tcPr>
            <w:tcW w:w="2126" w:type="dxa"/>
            <w:shd w:val="clear" w:color="auto" w:fill="auto"/>
          </w:tcPr>
          <w:p w:rsidR="00F974BA" w:rsidRPr="00DF1A7C" w:rsidRDefault="00F974BA" w:rsidP="00B309CF">
            <w:pPr>
              <w:ind w:firstLine="34"/>
            </w:pPr>
            <w:r w:rsidRPr="00DF1A7C">
              <w:t>Бывает – не бывает.</w:t>
            </w:r>
          </w:p>
        </w:tc>
        <w:tc>
          <w:tcPr>
            <w:tcW w:w="5245" w:type="dxa"/>
            <w:shd w:val="clear" w:color="auto" w:fill="auto"/>
          </w:tcPr>
          <w:p w:rsidR="00F974BA" w:rsidRPr="00DF1A7C" w:rsidRDefault="00F974BA" w:rsidP="00B309CF">
            <w:pPr>
              <w:ind w:firstLine="34"/>
            </w:pPr>
            <w:r w:rsidRPr="00DF1A7C">
              <w:t>Повышение уровня осведомленности, развитие понимания причинно-следственных связей, системного мышления; развитие невербального воображения; развитие быстроты реакции.</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15</w:t>
            </w:r>
          </w:p>
        </w:tc>
        <w:tc>
          <w:tcPr>
            <w:tcW w:w="2126" w:type="dxa"/>
            <w:shd w:val="clear" w:color="auto" w:fill="auto"/>
          </w:tcPr>
          <w:p w:rsidR="00F974BA" w:rsidRPr="00DF1A7C" w:rsidRDefault="00F974BA" w:rsidP="00B309CF">
            <w:pPr>
              <w:ind w:left="34"/>
            </w:pPr>
            <w:r w:rsidRPr="00DF1A7C">
              <w:t>Фантазеры.</w:t>
            </w:r>
          </w:p>
        </w:tc>
        <w:tc>
          <w:tcPr>
            <w:tcW w:w="5245" w:type="dxa"/>
            <w:shd w:val="clear" w:color="auto" w:fill="auto"/>
          </w:tcPr>
          <w:p w:rsidR="00F974BA" w:rsidRPr="00DF1A7C" w:rsidRDefault="00F974BA" w:rsidP="00B309CF">
            <w:pPr>
              <w:ind w:left="34"/>
            </w:pPr>
            <w:r w:rsidRPr="00DF1A7C">
              <w:t xml:space="preserve">Развитие вербального воображения, </w:t>
            </w:r>
            <w:proofErr w:type="spellStart"/>
            <w:r w:rsidRPr="00DF1A7C">
              <w:t>креативности</w:t>
            </w:r>
            <w:proofErr w:type="spellEnd"/>
            <w:r w:rsidRPr="00DF1A7C">
              <w:t>, нестандартного, нешаблонного мышления; развитие монологической речи; умения выражать свои эмоции и чувства и понимать эмоциональное состояние другого человека.</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16</w:t>
            </w:r>
          </w:p>
        </w:tc>
        <w:tc>
          <w:tcPr>
            <w:tcW w:w="2126" w:type="dxa"/>
            <w:shd w:val="clear" w:color="auto" w:fill="auto"/>
          </w:tcPr>
          <w:p w:rsidR="00F974BA" w:rsidRPr="00DF1A7C" w:rsidRDefault="00F974BA" w:rsidP="00B309CF">
            <w:pPr>
              <w:ind w:left="34"/>
            </w:pPr>
            <w:r w:rsidRPr="00DF1A7C">
              <w:t xml:space="preserve">Страна </w:t>
            </w:r>
            <w:proofErr w:type="spellStart"/>
            <w:r w:rsidRPr="00DF1A7C">
              <w:t>Вообразилия</w:t>
            </w:r>
            <w:proofErr w:type="spellEnd"/>
            <w:r w:rsidRPr="00DF1A7C">
              <w:t>.</w:t>
            </w:r>
          </w:p>
        </w:tc>
        <w:tc>
          <w:tcPr>
            <w:tcW w:w="5245" w:type="dxa"/>
            <w:shd w:val="clear" w:color="auto" w:fill="auto"/>
          </w:tcPr>
          <w:p w:rsidR="00F974BA" w:rsidRPr="00DF1A7C" w:rsidRDefault="00F974BA" w:rsidP="00B309CF">
            <w:pPr>
              <w:ind w:left="34"/>
            </w:pPr>
            <w:r w:rsidRPr="00DF1A7C">
              <w:t>Развитие вербального и невербального воображения, умения решать проблемные ситуации и умения видеть явление с разных сторон и с разных точек зрения; развитие познавательной сферы, графических навыков и мелкой моторики.</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Январь</w:t>
            </w:r>
          </w:p>
        </w:tc>
        <w:tc>
          <w:tcPr>
            <w:tcW w:w="709" w:type="dxa"/>
            <w:shd w:val="clear" w:color="auto" w:fill="auto"/>
          </w:tcPr>
          <w:p w:rsidR="00F974BA" w:rsidRPr="00DF1A7C" w:rsidRDefault="00F974BA" w:rsidP="00B309CF">
            <w:pPr>
              <w:ind w:left="1628" w:hanging="1628"/>
              <w:jc w:val="center"/>
            </w:pPr>
            <w:r w:rsidRPr="00DF1A7C">
              <w:t>17</w:t>
            </w:r>
          </w:p>
        </w:tc>
        <w:tc>
          <w:tcPr>
            <w:tcW w:w="2126" w:type="dxa"/>
            <w:shd w:val="clear" w:color="auto" w:fill="auto"/>
          </w:tcPr>
          <w:p w:rsidR="00F974BA" w:rsidRPr="00DF1A7C" w:rsidRDefault="00F974BA" w:rsidP="00F27F00">
            <w:r w:rsidRPr="00DF1A7C">
              <w:t>Лесная школа.</w:t>
            </w:r>
          </w:p>
        </w:tc>
        <w:tc>
          <w:tcPr>
            <w:tcW w:w="5245" w:type="dxa"/>
            <w:shd w:val="clear" w:color="auto" w:fill="auto"/>
          </w:tcPr>
          <w:p w:rsidR="00F974BA" w:rsidRPr="00DF1A7C" w:rsidRDefault="00F974BA" w:rsidP="00B309CF">
            <w:pPr>
              <w:ind w:left="34"/>
            </w:pPr>
            <w:r w:rsidRPr="00DF1A7C">
              <w:t>Развитие навыков самоконтроля, умения действовать по образцу, ориентироваться на слух, на учителя, формирование предпосылок успешной адаптации в школе.</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18</w:t>
            </w:r>
          </w:p>
        </w:tc>
        <w:tc>
          <w:tcPr>
            <w:tcW w:w="2126" w:type="dxa"/>
            <w:shd w:val="clear" w:color="auto" w:fill="auto"/>
          </w:tcPr>
          <w:p w:rsidR="00F974BA" w:rsidRPr="00DF1A7C" w:rsidRDefault="00F974BA" w:rsidP="00F27F00">
            <w:r w:rsidRPr="00DF1A7C">
              <w:t>Ох уж эти правила…</w:t>
            </w:r>
          </w:p>
        </w:tc>
        <w:tc>
          <w:tcPr>
            <w:tcW w:w="5245" w:type="dxa"/>
            <w:shd w:val="clear" w:color="auto" w:fill="auto"/>
          </w:tcPr>
          <w:p w:rsidR="00F974BA" w:rsidRPr="00DF1A7C" w:rsidRDefault="00F974BA" w:rsidP="00B309CF">
            <w:pPr>
              <w:ind w:left="34"/>
            </w:pPr>
            <w:r w:rsidRPr="00DF1A7C">
              <w:t>Развитие навыков самоконтроля, умения следовать правилам, развитие навыков межличностного взаимодействия с позиций «ребенок-ребенок», «ребенок-взрослый».</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19</w:t>
            </w:r>
          </w:p>
        </w:tc>
        <w:tc>
          <w:tcPr>
            <w:tcW w:w="2126" w:type="dxa"/>
            <w:shd w:val="clear" w:color="auto" w:fill="auto"/>
          </w:tcPr>
          <w:p w:rsidR="00F974BA" w:rsidRPr="00DF1A7C" w:rsidRDefault="00F974BA" w:rsidP="00F27F00">
            <w:r w:rsidRPr="00DF1A7C">
              <w:t>Смешные страхи.</w:t>
            </w:r>
          </w:p>
        </w:tc>
        <w:tc>
          <w:tcPr>
            <w:tcW w:w="5245" w:type="dxa"/>
            <w:shd w:val="clear" w:color="auto" w:fill="auto"/>
          </w:tcPr>
          <w:p w:rsidR="00F974BA" w:rsidRPr="00DF1A7C" w:rsidRDefault="00F974BA" w:rsidP="00F27F00">
            <w:r w:rsidRPr="00DF1A7C">
              <w:t xml:space="preserve">Снижение уровня тревожности, </w:t>
            </w:r>
            <w:proofErr w:type="spellStart"/>
            <w:r w:rsidRPr="00DF1A7C">
              <w:t>отреагирование</w:t>
            </w:r>
            <w:proofErr w:type="spellEnd"/>
            <w:r w:rsidRPr="00DF1A7C">
              <w:t xml:space="preserve"> эмоций, способствование школьной адаптации за счет формирования адекватных представлений о школе и новом коллективе и стабилизации эмоционального фона.</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20</w:t>
            </w:r>
          </w:p>
        </w:tc>
        <w:tc>
          <w:tcPr>
            <w:tcW w:w="2126" w:type="dxa"/>
            <w:shd w:val="clear" w:color="auto" w:fill="auto"/>
          </w:tcPr>
          <w:p w:rsidR="00F974BA" w:rsidRPr="00DF1A7C" w:rsidRDefault="00F974BA" w:rsidP="00F27F00">
            <w:r w:rsidRPr="00DF1A7C">
              <w:t>Госпожа аккуратность.</w:t>
            </w:r>
          </w:p>
        </w:tc>
        <w:tc>
          <w:tcPr>
            <w:tcW w:w="5245" w:type="dxa"/>
            <w:shd w:val="clear" w:color="auto" w:fill="auto"/>
          </w:tcPr>
          <w:p w:rsidR="00F974BA" w:rsidRPr="00DF1A7C" w:rsidRDefault="00F974BA" w:rsidP="00F27F00">
            <w:r w:rsidRPr="00DF1A7C">
              <w:t>Развитие навыков самоконтроля, тонкой моторики, концентрации и распределению внимания, повышение уровня владения речью как средством общения и культуры.</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Февраль</w:t>
            </w:r>
          </w:p>
        </w:tc>
        <w:tc>
          <w:tcPr>
            <w:tcW w:w="709" w:type="dxa"/>
            <w:shd w:val="clear" w:color="auto" w:fill="auto"/>
          </w:tcPr>
          <w:p w:rsidR="00F974BA" w:rsidRPr="00DF1A7C" w:rsidRDefault="00F974BA" w:rsidP="00B309CF">
            <w:pPr>
              <w:ind w:left="1628" w:hanging="1628"/>
              <w:jc w:val="center"/>
            </w:pPr>
            <w:r w:rsidRPr="00DF1A7C">
              <w:t>21</w:t>
            </w:r>
          </w:p>
        </w:tc>
        <w:tc>
          <w:tcPr>
            <w:tcW w:w="2126" w:type="dxa"/>
            <w:shd w:val="clear" w:color="auto" w:fill="auto"/>
          </w:tcPr>
          <w:p w:rsidR="00F974BA" w:rsidRPr="00DF1A7C" w:rsidRDefault="00F974BA" w:rsidP="00F27F00">
            <w:r w:rsidRPr="00DF1A7C">
              <w:t>Непослушные цифры.</w:t>
            </w:r>
          </w:p>
        </w:tc>
        <w:tc>
          <w:tcPr>
            <w:tcW w:w="5245" w:type="dxa"/>
            <w:shd w:val="clear" w:color="auto" w:fill="auto"/>
          </w:tcPr>
          <w:p w:rsidR="00F974BA" w:rsidRPr="00DF1A7C" w:rsidRDefault="00F974BA" w:rsidP="00F27F00">
            <w:r w:rsidRPr="00DF1A7C">
              <w:t>Развитие математических представлений, пространственной ориентировки, логического и образного мышления.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22</w:t>
            </w:r>
          </w:p>
        </w:tc>
        <w:tc>
          <w:tcPr>
            <w:tcW w:w="2126" w:type="dxa"/>
            <w:shd w:val="clear" w:color="auto" w:fill="auto"/>
          </w:tcPr>
          <w:p w:rsidR="00F974BA" w:rsidRPr="00DF1A7C" w:rsidRDefault="00F974BA" w:rsidP="00F27F00">
            <w:r w:rsidRPr="00DF1A7C">
              <w:t>Цветной алфавит.</w:t>
            </w:r>
          </w:p>
        </w:tc>
        <w:tc>
          <w:tcPr>
            <w:tcW w:w="5245" w:type="dxa"/>
            <w:shd w:val="clear" w:color="auto" w:fill="auto"/>
          </w:tcPr>
          <w:p w:rsidR="00F974BA" w:rsidRPr="00DF1A7C" w:rsidRDefault="00F974BA" w:rsidP="00F27F00">
            <w:r w:rsidRPr="00DF1A7C">
              <w:t xml:space="preserve">Повышение общего уровня знаний, овладение </w:t>
            </w:r>
            <w:proofErr w:type="spellStart"/>
            <w:r w:rsidRPr="00DF1A7C">
              <w:t>звуко-буквенным</w:t>
            </w:r>
            <w:proofErr w:type="spellEnd"/>
            <w:r w:rsidRPr="00DF1A7C">
              <w:t xml:space="preserve"> анализом, развитие звуковой и интонационной культуры речи; развитие внимания.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23</w:t>
            </w:r>
          </w:p>
        </w:tc>
        <w:tc>
          <w:tcPr>
            <w:tcW w:w="2126" w:type="dxa"/>
            <w:shd w:val="clear" w:color="auto" w:fill="auto"/>
          </w:tcPr>
          <w:p w:rsidR="00F974BA" w:rsidRPr="00DF1A7C" w:rsidRDefault="00F974BA" w:rsidP="00F27F00">
            <w:r w:rsidRPr="00DF1A7C">
              <w:t>Вам письмо. Шифровки.</w:t>
            </w:r>
          </w:p>
        </w:tc>
        <w:tc>
          <w:tcPr>
            <w:tcW w:w="5245" w:type="dxa"/>
            <w:shd w:val="clear" w:color="auto" w:fill="auto"/>
          </w:tcPr>
          <w:p w:rsidR="00F974BA" w:rsidRPr="00DF1A7C" w:rsidRDefault="00F974BA" w:rsidP="00F27F00">
            <w:r w:rsidRPr="00DF1A7C">
              <w:t>Формирование умения действовать в команде и самостоятельно, оказывать взаимопомощь, развитие пространственной ориентировки, аналитического мышления, устойчивости и переключения внимания.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24</w:t>
            </w:r>
          </w:p>
        </w:tc>
        <w:tc>
          <w:tcPr>
            <w:tcW w:w="2126" w:type="dxa"/>
            <w:shd w:val="clear" w:color="auto" w:fill="auto"/>
          </w:tcPr>
          <w:p w:rsidR="00F974BA" w:rsidRPr="00DF1A7C" w:rsidRDefault="00F974BA" w:rsidP="00F27F00">
            <w:r w:rsidRPr="00DF1A7C">
              <w:t>Что к чему и почему.</w:t>
            </w:r>
          </w:p>
        </w:tc>
        <w:tc>
          <w:tcPr>
            <w:tcW w:w="5245" w:type="dxa"/>
            <w:shd w:val="clear" w:color="auto" w:fill="auto"/>
          </w:tcPr>
          <w:p w:rsidR="00F974BA" w:rsidRPr="00DF1A7C" w:rsidRDefault="00F974BA" w:rsidP="00B309CF">
            <w:pPr>
              <w:ind w:left="34"/>
            </w:pPr>
            <w:r w:rsidRPr="00DF1A7C">
              <w:t>Развитие навыков нестандартного решения проблемных ситуаций, понимания логических и причинно-следственных связей, развитие творческого мышления.</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Март</w:t>
            </w:r>
          </w:p>
        </w:tc>
        <w:tc>
          <w:tcPr>
            <w:tcW w:w="709" w:type="dxa"/>
            <w:shd w:val="clear" w:color="auto" w:fill="auto"/>
          </w:tcPr>
          <w:p w:rsidR="00F974BA" w:rsidRPr="00DF1A7C" w:rsidRDefault="00F974BA" w:rsidP="00B309CF">
            <w:pPr>
              <w:ind w:left="1628" w:hanging="1628"/>
              <w:jc w:val="center"/>
            </w:pPr>
            <w:r w:rsidRPr="00DF1A7C">
              <w:t>25</w:t>
            </w:r>
          </w:p>
        </w:tc>
        <w:tc>
          <w:tcPr>
            <w:tcW w:w="2126" w:type="dxa"/>
            <w:shd w:val="clear" w:color="auto" w:fill="auto"/>
          </w:tcPr>
          <w:p w:rsidR="00F974BA" w:rsidRPr="00DF1A7C" w:rsidRDefault="00F974BA" w:rsidP="00F27F00">
            <w:r w:rsidRPr="00DF1A7C">
              <w:t>Все сумею, все смогу и другому помогу!</w:t>
            </w:r>
          </w:p>
        </w:tc>
        <w:tc>
          <w:tcPr>
            <w:tcW w:w="5245" w:type="dxa"/>
            <w:shd w:val="clear" w:color="auto" w:fill="auto"/>
          </w:tcPr>
          <w:p w:rsidR="00F974BA" w:rsidRPr="00DF1A7C" w:rsidRDefault="00F974BA" w:rsidP="00B309CF">
            <w:pPr>
              <w:ind w:left="34"/>
            </w:pPr>
            <w:r w:rsidRPr="00DF1A7C">
              <w:t>Повышение уверенности в себе; формирование дружеских отношений и умения действовать в команде; развитие творческого потенциала; развитие умения удерживать двойную инструкцию.</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26</w:t>
            </w:r>
          </w:p>
        </w:tc>
        <w:tc>
          <w:tcPr>
            <w:tcW w:w="2126" w:type="dxa"/>
            <w:shd w:val="clear" w:color="auto" w:fill="auto"/>
          </w:tcPr>
          <w:p w:rsidR="00F974BA" w:rsidRPr="00DF1A7C" w:rsidRDefault="00F974BA" w:rsidP="00F27F00">
            <w:r w:rsidRPr="00DF1A7C">
              <w:t>Я и не Я.</w:t>
            </w:r>
          </w:p>
        </w:tc>
        <w:tc>
          <w:tcPr>
            <w:tcW w:w="5245" w:type="dxa"/>
            <w:shd w:val="clear" w:color="auto" w:fill="auto"/>
          </w:tcPr>
          <w:p w:rsidR="00F974BA" w:rsidRPr="00DF1A7C" w:rsidRDefault="00F974BA" w:rsidP="00B309CF">
            <w:pPr>
              <w:ind w:left="34"/>
            </w:pPr>
            <w:r w:rsidRPr="00DF1A7C">
              <w:t>Развитие самосознания, адекватной самооценки, умения понимать и выражать эмоциональные состояния, развитие нравственных представлений, безусловного принятия друг друга.</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27</w:t>
            </w:r>
          </w:p>
        </w:tc>
        <w:tc>
          <w:tcPr>
            <w:tcW w:w="2126" w:type="dxa"/>
            <w:shd w:val="clear" w:color="auto" w:fill="auto"/>
          </w:tcPr>
          <w:p w:rsidR="00F974BA" w:rsidRPr="00DF1A7C" w:rsidRDefault="00F974BA" w:rsidP="00F27F00">
            <w:r w:rsidRPr="00DF1A7C">
              <w:t>Хоровод сказочных героев.</w:t>
            </w:r>
          </w:p>
        </w:tc>
        <w:tc>
          <w:tcPr>
            <w:tcW w:w="5245" w:type="dxa"/>
            <w:shd w:val="clear" w:color="auto" w:fill="auto"/>
          </w:tcPr>
          <w:p w:rsidR="00F974BA" w:rsidRPr="00DF1A7C" w:rsidRDefault="00F974BA" w:rsidP="00F27F00">
            <w:r w:rsidRPr="00DF1A7C">
              <w:t>Развитие самосознания, умения понимать и выражать эмоциональные состояния, развитие нравственных представлений, умений оценивать и анализировать мотивы и особенности поведения других людей.</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28</w:t>
            </w:r>
          </w:p>
        </w:tc>
        <w:tc>
          <w:tcPr>
            <w:tcW w:w="2126" w:type="dxa"/>
            <w:shd w:val="clear" w:color="auto" w:fill="auto"/>
          </w:tcPr>
          <w:p w:rsidR="00F974BA" w:rsidRPr="00DF1A7C" w:rsidRDefault="00F974BA" w:rsidP="00F27F00">
            <w:r w:rsidRPr="00DF1A7C">
              <w:t>Жадины, кривляки, ябеды, воришки и прочие плохие делишки.</w:t>
            </w:r>
          </w:p>
        </w:tc>
        <w:tc>
          <w:tcPr>
            <w:tcW w:w="5245" w:type="dxa"/>
            <w:shd w:val="clear" w:color="auto" w:fill="auto"/>
          </w:tcPr>
          <w:p w:rsidR="00F974BA" w:rsidRPr="00DF1A7C" w:rsidRDefault="00F974BA" w:rsidP="00F27F00">
            <w:r w:rsidRPr="00DF1A7C">
              <w:t xml:space="preserve">Развитие самосознания, коррекция и профилактика негативного </w:t>
            </w:r>
            <w:proofErr w:type="spellStart"/>
            <w:r w:rsidRPr="00DF1A7C">
              <w:t>самопредъявления</w:t>
            </w:r>
            <w:proofErr w:type="spellEnd"/>
            <w:r w:rsidRPr="00DF1A7C">
              <w:t xml:space="preserve"> и нежелательного поведения, развитие нравственных представлений, усвоение норм социального взаимодействия.</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Апрель</w:t>
            </w:r>
          </w:p>
        </w:tc>
        <w:tc>
          <w:tcPr>
            <w:tcW w:w="709" w:type="dxa"/>
            <w:shd w:val="clear" w:color="auto" w:fill="auto"/>
          </w:tcPr>
          <w:p w:rsidR="00F974BA" w:rsidRPr="00DF1A7C" w:rsidRDefault="00F974BA" w:rsidP="00B309CF">
            <w:pPr>
              <w:ind w:left="1628" w:hanging="1628"/>
              <w:jc w:val="center"/>
            </w:pPr>
            <w:r w:rsidRPr="00DF1A7C">
              <w:t>29</w:t>
            </w:r>
          </w:p>
        </w:tc>
        <w:tc>
          <w:tcPr>
            <w:tcW w:w="2126" w:type="dxa"/>
            <w:shd w:val="clear" w:color="auto" w:fill="auto"/>
          </w:tcPr>
          <w:p w:rsidR="00F974BA" w:rsidRPr="00DF1A7C" w:rsidRDefault="00F974BA" w:rsidP="00F27F00">
            <w:r w:rsidRPr="00DF1A7C">
              <w:t>Упрямая подушка.</w:t>
            </w:r>
          </w:p>
        </w:tc>
        <w:tc>
          <w:tcPr>
            <w:tcW w:w="5245" w:type="dxa"/>
            <w:shd w:val="clear" w:color="auto" w:fill="auto"/>
          </w:tcPr>
          <w:p w:rsidR="00F974BA" w:rsidRPr="00DF1A7C" w:rsidRDefault="00F974BA" w:rsidP="00F27F00">
            <w:r w:rsidRPr="00DF1A7C">
              <w:t xml:space="preserve">Овладение навыками </w:t>
            </w:r>
            <w:proofErr w:type="spellStart"/>
            <w:r w:rsidRPr="00DF1A7C">
              <w:t>саморегуляции</w:t>
            </w:r>
            <w:proofErr w:type="spellEnd"/>
            <w:r w:rsidRPr="00DF1A7C">
              <w:t xml:space="preserve">, навыками </w:t>
            </w:r>
            <w:proofErr w:type="spellStart"/>
            <w:r w:rsidRPr="00DF1A7C">
              <w:t>отреагирования</w:t>
            </w:r>
            <w:proofErr w:type="spellEnd"/>
            <w:r w:rsidRPr="00DF1A7C">
              <w:t xml:space="preserve"> агрессии, негатива, техниками расслабления и самопомощи.</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30</w:t>
            </w:r>
          </w:p>
        </w:tc>
        <w:tc>
          <w:tcPr>
            <w:tcW w:w="2126" w:type="dxa"/>
            <w:shd w:val="clear" w:color="auto" w:fill="auto"/>
          </w:tcPr>
          <w:p w:rsidR="00F974BA" w:rsidRPr="00DF1A7C" w:rsidRDefault="00F974BA" w:rsidP="00F27F00">
            <w:r w:rsidRPr="00DF1A7C">
              <w:t>Волшебная музыка.</w:t>
            </w:r>
          </w:p>
        </w:tc>
        <w:tc>
          <w:tcPr>
            <w:tcW w:w="5245" w:type="dxa"/>
            <w:shd w:val="clear" w:color="auto" w:fill="auto"/>
          </w:tcPr>
          <w:p w:rsidR="00F974BA" w:rsidRPr="00DF1A7C" w:rsidRDefault="00F974BA" w:rsidP="00F27F00">
            <w:r w:rsidRPr="00DF1A7C">
              <w:t xml:space="preserve">Овладение навыками </w:t>
            </w:r>
            <w:proofErr w:type="spellStart"/>
            <w:r w:rsidRPr="00DF1A7C">
              <w:t>саморегуляции</w:t>
            </w:r>
            <w:proofErr w:type="spellEnd"/>
            <w:r w:rsidRPr="00DF1A7C">
              <w:t xml:space="preserve">, навыками </w:t>
            </w:r>
            <w:proofErr w:type="spellStart"/>
            <w:r w:rsidRPr="00DF1A7C">
              <w:t>отреагирования</w:t>
            </w:r>
            <w:proofErr w:type="spellEnd"/>
            <w:r w:rsidRPr="00DF1A7C">
              <w:t xml:space="preserve"> негативных эмоций, техниками расслабления и самопомощи.</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31</w:t>
            </w:r>
          </w:p>
        </w:tc>
        <w:tc>
          <w:tcPr>
            <w:tcW w:w="2126" w:type="dxa"/>
            <w:shd w:val="clear" w:color="auto" w:fill="auto"/>
          </w:tcPr>
          <w:p w:rsidR="00F974BA" w:rsidRPr="00DF1A7C" w:rsidRDefault="00F974BA" w:rsidP="00F27F00">
            <w:r w:rsidRPr="00DF1A7C">
              <w:t>На актерских подмостках.</w:t>
            </w:r>
          </w:p>
        </w:tc>
        <w:tc>
          <w:tcPr>
            <w:tcW w:w="5245" w:type="dxa"/>
            <w:shd w:val="clear" w:color="auto" w:fill="auto"/>
          </w:tcPr>
          <w:p w:rsidR="00F974BA" w:rsidRPr="00DF1A7C" w:rsidRDefault="00F974BA" w:rsidP="00F27F00">
            <w:r w:rsidRPr="00DF1A7C">
              <w:t>Снятие эмоционального напряжения, эмоциональное развитие, развитие наблюдательности и умения анализировать мотивы и особенности поведения других людей и прогнозировать последствия.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32</w:t>
            </w:r>
          </w:p>
        </w:tc>
        <w:tc>
          <w:tcPr>
            <w:tcW w:w="2126" w:type="dxa"/>
            <w:shd w:val="clear" w:color="auto" w:fill="auto"/>
          </w:tcPr>
          <w:p w:rsidR="00F974BA" w:rsidRPr="00DF1A7C" w:rsidRDefault="00F974BA" w:rsidP="00F27F00">
            <w:r w:rsidRPr="00DF1A7C">
              <w:t>Подарок другу.</w:t>
            </w:r>
          </w:p>
        </w:tc>
        <w:tc>
          <w:tcPr>
            <w:tcW w:w="5245" w:type="dxa"/>
            <w:shd w:val="clear" w:color="auto" w:fill="auto"/>
          </w:tcPr>
          <w:p w:rsidR="00F974BA" w:rsidRPr="00DF1A7C" w:rsidRDefault="00F974BA" w:rsidP="00B309CF">
            <w:pPr>
              <w:ind w:left="34"/>
            </w:pPr>
            <w:r w:rsidRPr="00DF1A7C">
              <w:t>Закрепление доброжелательных взаимоотношений в детском коллективе, ощущения поддержки со стороны, развитие творческого мышления и обогащение активного словаря.</w:t>
            </w:r>
          </w:p>
        </w:tc>
      </w:tr>
      <w:tr w:rsidR="00F974BA" w:rsidRPr="00DF1A7C" w:rsidTr="00B309CF">
        <w:tc>
          <w:tcPr>
            <w:tcW w:w="1242" w:type="dxa"/>
            <w:vMerge w:val="restart"/>
            <w:shd w:val="clear" w:color="auto" w:fill="auto"/>
          </w:tcPr>
          <w:p w:rsidR="00F974BA" w:rsidRPr="00DF1A7C" w:rsidRDefault="00F974BA" w:rsidP="00B309CF">
            <w:pPr>
              <w:ind w:left="1628" w:hanging="1628"/>
              <w:jc w:val="center"/>
            </w:pPr>
            <w:r w:rsidRPr="00DF1A7C">
              <w:t>Май</w:t>
            </w:r>
          </w:p>
        </w:tc>
        <w:tc>
          <w:tcPr>
            <w:tcW w:w="709" w:type="dxa"/>
            <w:shd w:val="clear" w:color="auto" w:fill="auto"/>
          </w:tcPr>
          <w:p w:rsidR="00F974BA" w:rsidRPr="00DF1A7C" w:rsidRDefault="00F974BA" w:rsidP="00B309CF">
            <w:pPr>
              <w:ind w:left="1628" w:hanging="1628"/>
              <w:jc w:val="center"/>
            </w:pPr>
            <w:r w:rsidRPr="00DF1A7C">
              <w:t>33</w:t>
            </w:r>
          </w:p>
        </w:tc>
        <w:tc>
          <w:tcPr>
            <w:tcW w:w="2126" w:type="dxa"/>
            <w:shd w:val="clear" w:color="auto" w:fill="auto"/>
          </w:tcPr>
          <w:p w:rsidR="00F974BA" w:rsidRPr="00DF1A7C" w:rsidRDefault="00F974BA" w:rsidP="00F27F00">
            <w:r w:rsidRPr="00DF1A7C">
              <w:t xml:space="preserve">До чего дошел прогресс (школа </w:t>
            </w:r>
            <w:proofErr w:type="spellStart"/>
            <w:r w:rsidRPr="00DF1A7C">
              <w:t>будушего</w:t>
            </w:r>
            <w:proofErr w:type="spellEnd"/>
            <w:r w:rsidRPr="00DF1A7C">
              <w:t>).</w:t>
            </w:r>
          </w:p>
        </w:tc>
        <w:tc>
          <w:tcPr>
            <w:tcW w:w="5245" w:type="dxa"/>
            <w:shd w:val="clear" w:color="auto" w:fill="auto"/>
          </w:tcPr>
          <w:p w:rsidR="00F974BA" w:rsidRPr="00DF1A7C" w:rsidRDefault="00F974BA" w:rsidP="00B309CF">
            <w:pPr>
              <w:ind w:left="34"/>
            </w:pPr>
            <w:r w:rsidRPr="00DF1A7C">
              <w:t>Закрепление осознания роли учителя и школьного обучения, отслеживание установок относительно школы,  развитие воображения.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34</w:t>
            </w:r>
          </w:p>
        </w:tc>
        <w:tc>
          <w:tcPr>
            <w:tcW w:w="2126" w:type="dxa"/>
            <w:shd w:val="clear" w:color="auto" w:fill="auto"/>
          </w:tcPr>
          <w:p w:rsidR="00F974BA" w:rsidRPr="00DF1A7C" w:rsidRDefault="00F974BA" w:rsidP="00F27F00">
            <w:r w:rsidRPr="00DF1A7C">
              <w:t>Хочу, могу и надо.</w:t>
            </w:r>
          </w:p>
        </w:tc>
        <w:tc>
          <w:tcPr>
            <w:tcW w:w="5245" w:type="dxa"/>
            <w:shd w:val="clear" w:color="auto" w:fill="auto"/>
          </w:tcPr>
          <w:p w:rsidR="00F974BA" w:rsidRPr="00DF1A7C" w:rsidRDefault="00F974BA" w:rsidP="00B309CF">
            <w:pPr>
              <w:ind w:left="34"/>
            </w:pPr>
            <w:r w:rsidRPr="00DF1A7C">
              <w:t xml:space="preserve">Отработка и закрепление навыков </w:t>
            </w:r>
            <w:proofErr w:type="spellStart"/>
            <w:r w:rsidRPr="00DF1A7C">
              <w:t>саморегуляции</w:t>
            </w:r>
            <w:proofErr w:type="spellEnd"/>
            <w:r w:rsidRPr="00DF1A7C">
              <w:t>, коммуникативных навыков, развитие навыков планирования.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35</w:t>
            </w:r>
          </w:p>
        </w:tc>
        <w:tc>
          <w:tcPr>
            <w:tcW w:w="2126" w:type="dxa"/>
            <w:shd w:val="clear" w:color="auto" w:fill="auto"/>
          </w:tcPr>
          <w:p w:rsidR="00F974BA" w:rsidRPr="00DF1A7C" w:rsidRDefault="00F974BA" w:rsidP="00F27F00">
            <w:r w:rsidRPr="00DF1A7C">
              <w:t>Домашнее задание.</w:t>
            </w:r>
          </w:p>
        </w:tc>
        <w:tc>
          <w:tcPr>
            <w:tcW w:w="5245" w:type="dxa"/>
            <w:shd w:val="clear" w:color="auto" w:fill="auto"/>
          </w:tcPr>
          <w:p w:rsidR="00F974BA" w:rsidRPr="00DF1A7C" w:rsidRDefault="00F974BA" w:rsidP="00F27F00">
            <w:r w:rsidRPr="00DF1A7C">
              <w:t xml:space="preserve">Отработка и закрепление навыков </w:t>
            </w:r>
            <w:proofErr w:type="spellStart"/>
            <w:r w:rsidRPr="00DF1A7C">
              <w:t>саморегуляции</w:t>
            </w:r>
            <w:proofErr w:type="spellEnd"/>
            <w:r w:rsidRPr="00DF1A7C">
              <w:t>, развитие познавательных процессов, развитие навыков планирования.</w:t>
            </w:r>
          </w:p>
        </w:tc>
      </w:tr>
      <w:tr w:rsidR="00F974BA" w:rsidRPr="00DF1A7C" w:rsidTr="00B309CF">
        <w:tc>
          <w:tcPr>
            <w:tcW w:w="1242" w:type="dxa"/>
            <w:vMerge/>
            <w:shd w:val="clear" w:color="auto" w:fill="auto"/>
          </w:tcPr>
          <w:p w:rsidR="00F974BA" w:rsidRPr="00DF1A7C" w:rsidRDefault="00F974BA" w:rsidP="00B309CF">
            <w:pPr>
              <w:ind w:left="1628" w:hanging="1628"/>
              <w:jc w:val="center"/>
            </w:pPr>
          </w:p>
        </w:tc>
        <w:tc>
          <w:tcPr>
            <w:tcW w:w="709" w:type="dxa"/>
            <w:shd w:val="clear" w:color="auto" w:fill="auto"/>
          </w:tcPr>
          <w:p w:rsidR="00F974BA" w:rsidRPr="00DF1A7C" w:rsidRDefault="00F974BA" w:rsidP="00B309CF">
            <w:pPr>
              <w:ind w:left="1628" w:hanging="1628"/>
              <w:jc w:val="center"/>
            </w:pPr>
            <w:r w:rsidRPr="00DF1A7C">
              <w:t>36</w:t>
            </w:r>
          </w:p>
        </w:tc>
        <w:tc>
          <w:tcPr>
            <w:tcW w:w="2126" w:type="dxa"/>
            <w:shd w:val="clear" w:color="auto" w:fill="auto"/>
          </w:tcPr>
          <w:p w:rsidR="00F974BA" w:rsidRPr="00DF1A7C" w:rsidRDefault="00F974BA" w:rsidP="00F27F00">
            <w:r w:rsidRPr="00DF1A7C">
              <w:t>В добрый путь!</w:t>
            </w:r>
          </w:p>
        </w:tc>
        <w:tc>
          <w:tcPr>
            <w:tcW w:w="5245" w:type="dxa"/>
            <w:shd w:val="clear" w:color="auto" w:fill="auto"/>
          </w:tcPr>
          <w:p w:rsidR="00F974BA" w:rsidRPr="00DF1A7C" w:rsidRDefault="00F974BA" w:rsidP="00F27F00">
            <w:r w:rsidRPr="00DF1A7C">
              <w:t>Закрепление полученных знаний, подведение итогов, получение обратной связи, рефлексия, создание положительного настроя.</w:t>
            </w:r>
          </w:p>
        </w:tc>
      </w:tr>
    </w:tbl>
    <w:p w:rsidR="00F974BA" w:rsidRPr="00DF1A7C" w:rsidRDefault="00F974BA" w:rsidP="00F974BA">
      <w:pPr>
        <w:jc w:val="center"/>
      </w:pPr>
    </w:p>
    <w:p w:rsidR="00F974BA" w:rsidRPr="00DF1A7C" w:rsidRDefault="00F974BA" w:rsidP="00F974BA">
      <w:pPr>
        <w:pStyle w:val="HTML"/>
        <w:tabs>
          <w:tab w:val="clear" w:pos="916"/>
          <w:tab w:val="left" w:pos="360"/>
        </w:tabs>
        <w:jc w:val="both"/>
        <w:rPr>
          <w:rFonts w:ascii="Times New Roman" w:hAnsi="Times New Roman"/>
          <w:b/>
          <w:color w:val="FF0000"/>
          <w:sz w:val="24"/>
          <w:szCs w:val="24"/>
        </w:rPr>
      </w:pPr>
    </w:p>
    <w:p w:rsidR="00FF7670" w:rsidRPr="00DF1A7C" w:rsidRDefault="00FF7670" w:rsidP="00F974BA">
      <w:pPr>
        <w:pStyle w:val="HTML"/>
        <w:tabs>
          <w:tab w:val="clear" w:pos="916"/>
          <w:tab w:val="left" w:pos="360"/>
        </w:tabs>
        <w:jc w:val="both"/>
        <w:rPr>
          <w:rFonts w:ascii="Times New Roman" w:hAnsi="Times New Roman"/>
          <w:b/>
          <w:sz w:val="24"/>
          <w:szCs w:val="24"/>
        </w:rPr>
      </w:pPr>
      <w:r w:rsidRPr="00DF1A7C">
        <w:rPr>
          <w:rFonts w:ascii="Times New Roman" w:hAnsi="Times New Roman"/>
          <w:b/>
          <w:sz w:val="24"/>
          <w:szCs w:val="24"/>
        </w:rPr>
        <w:t>2.4.3. Особенности образовательной деятельности разных видов и культурных практик.</w:t>
      </w:r>
    </w:p>
    <w:p w:rsidR="00FF7670" w:rsidRPr="00DF1A7C" w:rsidRDefault="00FF7670" w:rsidP="00504ED2">
      <w:pPr>
        <w:jc w:val="both"/>
      </w:pPr>
    </w:p>
    <w:p w:rsidR="00FF7670" w:rsidRPr="00DF1A7C" w:rsidRDefault="00FF7670" w:rsidP="00D73432">
      <w:pPr>
        <w:pStyle w:val="Default"/>
        <w:jc w:val="center"/>
      </w:pPr>
      <w:r w:rsidRPr="00DF1A7C">
        <w:rPr>
          <w:b/>
          <w:bCs/>
        </w:rPr>
        <w:t>Особенности образовательной деятельности разных видов</w:t>
      </w:r>
    </w:p>
    <w:p w:rsidR="00FF7670" w:rsidRPr="00DF1A7C" w:rsidRDefault="00FF7670" w:rsidP="00D73432">
      <w:pPr>
        <w:pStyle w:val="Default"/>
        <w:ind w:firstLine="567"/>
        <w:jc w:val="both"/>
        <w:rPr>
          <w:color w:val="auto"/>
        </w:rPr>
      </w:pPr>
      <w:r w:rsidRPr="00DF1A7C">
        <w:t xml:space="preserve">Особенностью организации образовательной деятельности является </w:t>
      </w:r>
      <w:r w:rsidRPr="00DF1A7C">
        <w:rPr>
          <w:bCs/>
          <w:i/>
        </w:rPr>
        <w:t>ситуационный подход</w:t>
      </w:r>
      <w:r w:rsidRPr="00DF1A7C">
        <w:rPr>
          <w:i/>
        </w:rPr>
        <w:t>.</w:t>
      </w:r>
      <w:r w:rsidRPr="00DF1A7C">
        <w:t xml:space="preserve"> Основной единицей образовательного процесса выступает </w:t>
      </w:r>
      <w:r w:rsidRPr="00DF1A7C">
        <w:rPr>
          <w:bCs/>
          <w:i/>
        </w:rPr>
        <w:t>образовательная ситуация</w:t>
      </w:r>
      <w:r w:rsidRPr="00DF1A7C">
        <w:t xml:space="preserve">, т. е. такая форма совместной деятельности педагога и детей, которая планируется и </w:t>
      </w:r>
      <w:r w:rsidRPr="00DF1A7C">
        <w:rPr>
          <w:color w:val="auto"/>
        </w:rPr>
        <w:t xml:space="preserve">целенаправленно организуется педагогом с целью решения определенных задач развития, воспитания и обучения. 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продукты могут быть как материальными (рассказ, рисунок, поделка, коллаж, экспонат для выставки), 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 </w:t>
      </w:r>
    </w:p>
    <w:p w:rsidR="00FF7670" w:rsidRPr="00DF1A7C" w:rsidRDefault="00FF7670" w:rsidP="00D73432">
      <w:pPr>
        <w:pStyle w:val="Default"/>
        <w:ind w:firstLine="567"/>
        <w:jc w:val="both"/>
        <w:rPr>
          <w:color w:val="auto"/>
        </w:rPr>
      </w:pPr>
      <w:r w:rsidRPr="00DF1A7C">
        <w:rPr>
          <w:color w:val="auto"/>
        </w:rPr>
        <w:t xml:space="preserve">Преимущественно образовательные ситуации носят </w:t>
      </w:r>
      <w:r w:rsidRPr="00DF1A7C">
        <w:rPr>
          <w:bCs/>
          <w:i/>
          <w:color w:val="auto"/>
        </w:rPr>
        <w:t>комплексный характер</w:t>
      </w:r>
      <w:r w:rsidR="003A53A4" w:rsidRPr="00DF1A7C">
        <w:rPr>
          <w:bCs/>
          <w:i/>
          <w:color w:val="auto"/>
        </w:rPr>
        <w:t xml:space="preserve"> </w:t>
      </w:r>
      <w:r w:rsidRPr="00DF1A7C">
        <w:rPr>
          <w:color w:val="auto"/>
        </w:rPr>
        <w:t xml:space="preserve">и включают задачи, реализуемые в разных видах деятельности на одном тематическом содержании. </w:t>
      </w:r>
    </w:p>
    <w:p w:rsidR="00FF7670" w:rsidRPr="00DF1A7C" w:rsidRDefault="00FF7670" w:rsidP="00D73432">
      <w:pPr>
        <w:pStyle w:val="Default"/>
        <w:ind w:firstLine="567"/>
        <w:jc w:val="both"/>
        <w:rPr>
          <w:color w:val="auto"/>
        </w:rPr>
      </w:pPr>
      <w:r w:rsidRPr="00DF1A7C">
        <w:rPr>
          <w:color w:val="auto"/>
        </w:rPr>
        <w:t xml:space="preserve">Образовательные ситуации используются в процессе </w:t>
      </w:r>
      <w:r w:rsidRPr="00DF1A7C">
        <w:rPr>
          <w:i/>
          <w:color w:val="auto"/>
        </w:rPr>
        <w:t>непосредственно организованной образовательной деятельности</w:t>
      </w:r>
      <w:r w:rsidRPr="00DF1A7C">
        <w:rPr>
          <w:color w:val="auto"/>
        </w:rPr>
        <w:t xml:space="preserve">. Главными задачами таких образовательных ситуаций является формирование у детей новых умений в разных видах деятельности и представлений, обобщение знаний по теме, развитие способности рассуждать и делать выводы. </w:t>
      </w:r>
    </w:p>
    <w:p w:rsidR="00FF7670" w:rsidRPr="00DF1A7C" w:rsidRDefault="00FF7670" w:rsidP="00D73432">
      <w:pPr>
        <w:pStyle w:val="Default"/>
        <w:ind w:firstLine="567"/>
        <w:jc w:val="both"/>
        <w:rPr>
          <w:color w:val="auto"/>
        </w:rPr>
      </w:pPr>
      <w:r w:rsidRPr="00DF1A7C">
        <w:rPr>
          <w:color w:val="auto"/>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Организованные воспитателем образовательные ситуации ставят детей перед необходимостью понять, принять и разрешить поставленную задачу. Активно используются игровые приемы,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Успешное и активное участие в образовательных ситуациях подготавливает детей к будущему школьному обучению. </w:t>
      </w:r>
    </w:p>
    <w:p w:rsidR="00FF7670" w:rsidRPr="00DF1A7C" w:rsidRDefault="00FF7670" w:rsidP="00D73432">
      <w:pPr>
        <w:pStyle w:val="Default"/>
        <w:ind w:firstLine="567"/>
        <w:jc w:val="both"/>
        <w:rPr>
          <w:color w:val="auto"/>
        </w:rPr>
      </w:pPr>
      <w:r w:rsidRPr="00DF1A7C">
        <w:rPr>
          <w:color w:val="auto"/>
        </w:rPr>
        <w:t xml:space="preserve">Воспитатель широко использует также ситуации выбора (практического и морального). Предоставление дошкольникам реальных прав практического выбора средств, цели, задач и условий своей деятельности создает почву для личного самовыражения и самостоятельности. </w:t>
      </w:r>
    </w:p>
    <w:p w:rsidR="00FF7670" w:rsidRPr="00DF1A7C" w:rsidRDefault="00FF7670" w:rsidP="00D73432">
      <w:pPr>
        <w:pStyle w:val="Default"/>
        <w:ind w:firstLine="567"/>
        <w:jc w:val="both"/>
        <w:rPr>
          <w:color w:val="auto"/>
        </w:rPr>
      </w:pPr>
      <w:r w:rsidRPr="00DF1A7C">
        <w:rPr>
          <w:color w:val="auto"/>
        </w:rPr>
        <w:t xml:space="preserve">Образовательные ситуации могут включаться </w:t>
      </w:r>
      <w:r w:rsidRPr="00DF1A7C">
        <w:rPr>
          <w:bCs/>
          <w:i/>
          <w:color w:val="auto"/>
        </w:rPr>
        <w:t>в образовательную деятельность в режимных моментах</w:t>
      </w:r>
      <w:r w:rsidRPr="00DF1A7C">
        <w:rPr>
          <w:bCs/>
          <w:color w:val="auto"/>
        </w:rPr>
        <w:t>.</w:t>
      </w:r>
      <w:r w:rsidR="003A53A4" w:rsidRPr="00DF1A7C">
        <w:rPr>
          <w:bCs/>
          <w:color w:val="auto"/>
        </w:rPr>
        <w:t xml:space="preserve"> </w:t>
      </w:r>
      <w:r w:rsidRPr="00DF1A7C">
        <w:rPr>
          <w:color w:val="auto"/>
        </w:rPr>
        <w:t xml:space="preserve">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FF7670" w:rsidRPr="00DF1A7C" w:rsidRDefault="00FF7670" w:rsidP="00D73432">
      <w:pPr>
        <w:pStyle w:val="Default"/>
        <w:ind w:firstLine="567"/>
        <w:jc w:val="both"/>
        <w:rPr>
          <w:color w:val="auto"/>
        </w:rPr>
      </w:pPr>
      <w:r w:rsidRPr="00DF1A7C">
        <w:rPr>
          <w:color w:val="auto"/>
        </w:rPr>
        <w:t xml:space="preserve">Образовательные ситуации могут «запускать» инициативную деятельность детей через постановку проблемы, требующей самостоятельного решения, через привлечение внимания детей к материалам для экспериментирования и исследовательской деятельности, для продуктивного творчества. </w:t>
      </w:r>
    </w:p>
    <w:p w:rsidR="00FF7670" w:rsidRPr="00DF1A7C" w:rsidRDefault="00FF7670" w:rsidP="00D73432">
      <w:pPr>
        <w:pStyle w:val="Default"/>
        <w:ind w:firstLine="567"/>
        <w:jc w:val="both"/>
        <w:rPr>
          <w:color w:val="auto"/>
        </w:rPr>
      </w:pPr>
      <w:r w:rsidRPr="00DF1A7C">
        <w:rPr>
          <w:color w:val="auto"/>
        </w:rPr>
        <w:t xml:space="preserve">Ситуационный подход дополняет принцип </w:t>
      </w:r>
      <w:r w:rsidRPr="00DF1A7C">
        <w:rPr>
          <w:bCs/>
          <w:i/>
          <w:color w:val="auto"/>
        </w:rPr>
        <w:t>продуктивности образовательной деятельности</w:t>
      </w:r>
      <w:r w:rsidRPr="00DF1A7C">
        <w:rPr>
          <w:i/>
          <w:color w:val="auto"/>
        </w:rPr>
        <w:t>,</w:t>
      </w:r>
      <w:r w:rsidRPr="00DF1A7C">
        <w:rPr>
          <w:color w:val="auto"/>
        </w:rPr>
        <w:t xml:space="preserve"> который связан с получением какого-либо продукта, который в материальной форме отражает социальный опыт приобретаемый детьми (панно, газета, журнал, атрибуты для сюжетно-ролевой игры, экологический дневник и др.). Принцип продуктивности ориентирован на развитие </w:t>
      </w:r>
      <w:proofErr w:type="spellStart"/>
      <w:r w:rsidRPr="00DF1A7C">
        <w:rPr>
          <w:color w:val="auto"/>
        </w:rPr>
        <w:t>субъектности</w:t>
      </w:r>
      <w:proofErr w:type="spellEnd"/>
      <w:r w:rsidRPr="00DF1A7C">
        <w:rPr>
          <w:color w:val="auto"/>
        </w:rPr>
        <w:t xml:space="preserve"> ребенка в образовательной деятельности разнообразного содержания. Этому способствуют современные </w:t>
      </w:r>
      <w:r w:rsidRPr="00DF1A7C">
        <w:rPr>
          <w:bCs/>
          <w:i/>
          <w:color w:val="auto"/>
        </w:rPr>
        <w:t xml:space="preserve">способы организации образовательного </w:t>
      </w:r>
      <w:proofErr w:type="spellStart"/>
      <w:r w:rsidRPr="00DF1A7C">
        <w:rPr>
          <w:bCs/>
          <w:i/>
          <w:color w:val="auto"/>
        </w:rPr>
        <w:t>процесса</w:t>
      </w:r>
      <w:r w:rsidRPr="00DF1A7C">
        <w:rPr>
          <w:color w:val="auto"/>
        </w:rPr>
        <w:t>с</w:t>
      </w:r>
      <w:proofErr w:type="spellEnd"/>
      <w:r w:rsidRPr="00DF1A7C">
        <w:rPr>
          <w:color w:val="auto"/>
        </w:rPr>
        <w:t xml:space="preserve"> использованием детских проектов, игр-оболочек и игр-путешествий, коллекционирования, экспериментирования, ведение детских дневников и журналов, создания спектаклей-коллажей и многое другое </w:t>
      </w:r>
    </w:p>
    <w:p w:rsidR="00FF7670" w:rsidRPr="00DF1A7C" w:rsidRDefault="00FF7670" w:rsidP="00D73432">
      <w:pPr>
        <w:pStyle w:val="Default"/>
        <w:ind w:firstLine="567"/>
        <w:jc w:val="both"/>
        <w:rPr>
          <w:color w:val="auto"/>
        </w:rPr>
      </w:pPr>
      <w:r w:rsidRPr="00DF1A7C">
        <w:rPr>
          <w:b/>
          <w:bCs/>
          <w:i/>
          <w:color w:val="auto"/>
        </w:rPr>
        <w:t>Непосредственно образовательная деятельность</w:t>
      </w:r>
      <w:r w:rsidR="00F27F00" w:rsidRPr="00DF1A7C">
        <w:rPr>
          <w:b/>
          <w:bCs/>
          <w:i/>
          <w:color w:val="auto"/>
        </w:rPr>
        <w:t xml:space="preserve"> </w:t>
      </w:r>
      <w:r w:rsidRPr="00DF1A7C">
        <w:rPr>
          <w:color w:val="auto"/>
        </w:rPr>
        <w:t xml:space="preserve">основана на организации педагогом видов деятельности, заданных ФГОС дошкольного образования. </w:t>
      </w:r>
    </w:p>
    <w:p w:rsidR="00FF7670" w:rsidRPr="00DF1A7C" w:rsidRDefault="00FF7670" w:rsidP="00D73432">
      <w:pPr>
        <w:pStyle w:val="Default"/>
        <w:ind w:firstLine="567"/>
        <w:jc w:val="both"/>
        <w:rPr>
          <w:color w:val="auto"/>
        </w:rPr>
      </w:pPr>
      <w:r w:rsidRPr="00DF1A7C">
        <w:rPr>
          <w:b/>
          <w:bCs/>
          <w:i/>
          <w:color w:val="auto"/>
        </w:rPr>
        <w:t>Игровая деятельность</w:t>
      </w:r>
      <w:r w:rsidR="00F27F00" w:rsidRPr="00DF1A7C">
        <w:rPr>
          <w:b/>
          <w:bCs/>
          <w:i/>
          <w:color w:val="auto"/>
        </w:rPr>
        <w:t xml:space="preserve"> </w:t>
      </w:r>
      <w:r w:rsidRPr="00DF1A7C">
        <w:rPr>
          <w:color w:val="auto"/>
        </w:rPr>
        <w:t xml:space="preserve">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 В младшей и средней группах детского сада игровая деятельность является основой решения всех образовательных задач. В сетке непосредственно образовательной деятельности игровая деятельность не выделяется в качестве отдельного вида деятельности, так как она является основой для организации всех других видов детской деятельности. </w:t>
      </w:r>
    </w:p>
    <w:p w:rsidR="00FF7670" w:rsidRPr="00DF1A7C" w:rsidRDefault="00FF7670" w:rsidP="00D73432">
      <w:pPr>
        <w:pStyle w:val="Default"/>
        <w:ind w:firstLine="567"/>
        <w:jc w:val="both"/>
        <w:rPr>
          <w:color w:val="auto"/>
        </w:rPr>
      </w:pPr>
      <w:r w:rsidRPr="00DF1A7C">
        <w:rPr>
          <w:color w:val="auto"/>
        </w:rPr>
        <w:t xml:space="preserve">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 </w:t>
      </w:r>
    </w:p>
    <w:p w:rsidR="00FF7670" w:rsidRPr="00DF1A7C" w:rsidRDefault="00FF7670" w:rsidP="00D73432">
      <w:pPr>
        <w:pStyle w:val="Default"/>
        <w:ind w:firstLine="567"/>
        <w:jc w:val="both"/>
        <w:rPr>
          <w:color w:val="auto"/>
        </w:rPr>
      </w:pPr>
      <w:r w:rsidRPr="00DF1A7C">
        <w:rPr>
          <w:color w:val="auto"/>
        </w:rPr>
        <w:t xml:space="preserve">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игр-драматизаций осуществляется преимущественно в режимных моментах (в утренний отрезок времени и во второй половине дня). </w:t>
      </w:r>
    </w:p>
    <w:p w:rsidR="00FF7670" w:rsidRPr="00DF1A7C" w:rsidRDefault="00FF7670" w:rsidP="00D73432">
      <w:pPr>
        <w:pStyle w:val="Default"/>
        <w:ind w:firstLine="567"/>
        <w:jc w:val="both"/>
        <w:rPr>
          <w:color w:val="auto"/>
        </w:rPr>
      </w:pPr>
      <w:r w:rsidRPr="00DF1A7C">
        <w:rPr>
          <w:b/>
          <w:bCs/>
          <w:i/>
          <w:color w:val="auto"/>
        </w:rPr>
        <w:t>Коммуникативная деятельность</w:t>
      </w:r>
      <w:r w:rsidR="003A53A4" w:rsidRPr="00DF1A7C">
        <w:rPr>
          <w:b/>
          <w:bCs/>
          <w:i/>
          <w:color w:val="auto"/>
        </w:rPr>
        <w:t xml:space="preserve"> </w:t>
      </w:r>
      <w:r w:rsidRPr="00DF1A7C">
        <w:rPr>
          <w:color w:val="auto"/>
        </w:rPr>
        <w:t xml:space="preserve">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 </w:t>
      </w:r>
    </w:p>
    <w:p w:rsidR="00FF7670" w:rsidRPr="00DF1A7C" w:rsidRDefault="00FF7670" w:rsidP="00D73432">
      <w:pPr>
        <w:pStyle w:val="Default"/>
        <w:ind w:firstLine="567"/>
        <w:jc w:val="both"/>
        <w:rPr>
          <w:color w:val="auto"/>
        </w:rPr>
      </w:pPr>
      <w:r w:rsidRPr="00DF1A7C">
        <w:rPr>
          <w:b/>
          <w:bCs/>
          <w:i/>
          <w:color w:val="auto"/>
        </w:rPr>
        <w:t>Познавательно-исследовательская деятельность</w:t>
      </w:r>
      <w:r w:rsidR="003A53A4" w:rsidRPr="00DF1A7C">
        <w:rPr>
          <w:b/>
          <w:bCs/>
          <w:i/>
          <w:color w:val="auto"/>
        </w:rPr>
        <w:t xml:space="preserve"> </w:t>
      </w:r>
      <w:r w:rsidRPr="00DF1A7C">
        <w:rPr>
          <w:color w:val="auto"/>
        </w:rPr>
        <w:t xml:space="preserve">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 </w:t>
      </w:r>
    </w:p>
    <w:p w:rsidR="00FF7670" w:rsidRPr="00DF1A7C" w:rsidRDefault="00FF7670" w:rsidP="00D73432">
      <w:pPr>
        <w:pStyle w:val="Default"/>
        <w:ind w:firstLine="567"/>
        <w:jc w:val="both"/>
        <w:rPr>
          <w:color w:val="auto"/>
        </w:rPr>
      </w:pPr>
      <w:r w:rsidRPr="00DF1A7C">
        <w:rPr>
          <w:b/>
          <w:bCs/>
          <w:i/>
          <w:color w:val="auto"/>
        </w:rPr>
        <w:t>Восприятие художественной литературы и фольклора</w:t>
      </w:r>
      <w:r w:rsidR="003A53A4" w:rsidRPr="00DF1A7C">
        <w:rPr>
          <w:b/>
          <w:bCs/>
          <w:i/>
          <w:color w:val="auto"/>
        </w:rPr>
        <w:t xml:space="preserve"> </w:t>
      </w:r>
      <w:r w:rsidRPr="00DF1A7C">
        <w:rPr>
          <w:color w:val="auto"/>
        </w:rPr>
        <w:t xml:space="preserve">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развитие способности 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 </w:t>
      </w:r>
    </w:p>
    <w:p w:rsidR="00FF7670" w:rsidRPr="00DF1A7C" w:rsidRDefault="00FF7670" w:rsidP="00D73432">
      <w:pPr>
        <w:pStyle w:val="Default"/>
        <w:ind w:firstLine="567"/>
        <w:jc w:val="both"/>
        <w:rPr>
          <w:color w:val="auto"/>
        </w:rPr>
      </w:pPr>
      <w:r w:rsidRPr="00DF1A7C">
        <w:rPr>
          <w:b/>
          <w:bCs/>
          <w:i/>
          <w:color w:val="auto"/>
        </w:rPr>
        <w:t>Конструирование и изобразительная деятельность детей</w:t>
      </w:r>
      <w:r w:rsidR="003A53A4" w:rsidRPr="00DF1A7C">
        <w:rPr>
          <w:b/>
          <w:bCs/>
          <w:i/>
          <w:color w:val="auto"/>
        </w:rPr>
        <w:t xml:space="preserve"> </w:t>
      </w:r>
      <w:r w:rsidRPr="00DF1A7C">
        <w:rPr>
          <w:color w:val="auto"/>
        </w:rPr>
        <w:t xml:space="preserve">представлена разными видами художественно-творческой (рисование, лепка, аппликация) деятельности 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 </w:t>
      </w:r>
    </w:p>
    <w:p w:rsidR="00FF7670" w:rsidRPr="00DF1A7C" w:rsidRDefault="00FF7670" w:rsidP="00D73432">
      <w:pPr>
        <w:pStyle w:val="Default"/>
        <w:ind w:firstLine="567"/>
        <w:jc w:val="both"/>
        <w:rPr>
          <w:color w:val="auto"/>
        </w:rPr>
      </w:pPr>
      <w:r w:rsidRPr="00DF1A7C">
        <w:rPr>
          <w:b/>
          <w:bCs/>
          <w:i/>
          <w:color w:val="auto"/>
        </w:rPr>
        <w:t>Музыкальная деятельность</w:t>
      </w:r>
      <w:r w:rsidR="003A53A4" w:rsidRPr="00DF1A7C">
        <w:rPr>
          <w:b/>
          <w:bCs/>
          <w:i/>
          <w:color w:val="auto"/>
        </w:rPr>
        <w:t xml:space="preserve"> </w:t>
      </w:r>
      <w:r w:rsidRPr="00DF1A7C">
        <w:rPr>
          <w:color w:val="auto"/>
        </w:rPr>
        <w:t xml:space="preserve">организуется в процессе музыкальных занятий, которые проводятся музыкальным руководителем дошкольного учреждения в специально оборудованном помещении. </w:t>
      </w:r>
    </w:p>
    <w:p w:rsidR="00FF7670" w:rsidRPr="00DF1A7C" w:rsidRDefault="00FF7670" w:rsidP="00D73432">
      <w:pPr>
        <w:pStyle w:val="Default"/>
        <w:ind w:firstLine="567"/>
        <w:jc w:val="both"/>
        <w:rPr>
          <w:color w:val="auto"/>
        </w:rPr>
      </w:pPr>
      <w:r w:rsidRPr="00DF1A7C">
        <w:rPr>
          <w:b/>
          <w:bCs/>
          <w:i/>
          <w:color w:val="auto"/>
        </w:rPr>
        <w:t>Двигательная деятельность</w:t>
      </w:r>
      <w:r w:rsidR="003A53A4" w:rsidRPr="00DF1A7C">
        <w:rPr>
          <w:b/>
          <w:bCs/>
          <w:i/>
          <w:color w:val="auto"/>
        </w:rPr>
        <w:t xml:space="preserve"> </w:t>
      </w:r>
      <w:r w:rsidRPr="00DF1A7C">
        <w:rPr>
          <w:color w:val="auto"/>
        </w:rPr>
        <w:t xml:space="preserve">организуется в процессе занятий физической культурой, требования к проведению которых согласуются дошкольным учреждением с положениями действующего </w:t>
      </w:r>
      <w:proofErr w:type="spellStart"/>
      <w:r w:rsidRPr="00DF1A7C">
        <w:rPr>
          <w:color w:val="auto"/>
        </w:rPr>
        <w:t>СанПин</w:t>
      </w:r>
      <w:proofErr w:type="spellEnd"/>
      <w:r w:rsidRPr="00DF1A7C">
        <w:rPr>
          <w:color w:val="auto"/>
        </w:rPr>
        <w:t xml:space="preserve">. </w:t>
      </w:r>
    </w:p>
    <w:p w:rsidR="00FF7670" w:rsidRPr="00DF1A7C" w:rsidRDefault="00FF7670" w:rsidP="00D73432">
      <w:pPr>
        <w:pStyle w:val="Default"/>
        <w:ind w:firstLine="567"/>
        <w:jc w:val="both"/>
        <w:rPr>
          <w:color w:val="auto"/>
        </w:rPr>
      </w:pPr>
      <w:r w:rsidRPr="00DF1A7C">
        <w:rPr>
          <w:b/>
          <w:bCs/>
          <w:i/>
          <w:iCs/>
          <w:color w:val="auto"/>
        </w:rPr>
        <w:t xml:space="preserve">Образовательная деятельность, осуществляемая в ходе режимных моментов </w:t>
      </w:r>
      <w:r w:rsidRPr="00DF1A7C">
        <w:rPr>
          <w:color w:val="auto"/>
        </w:rPr>
        <w:t xml:space="preserve">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 </w:t>
      </w:r>
    </w:p>
    <w:p w:rsidR="00FF7670" w:rsidRPr="00DF1A7C" w:rsidRDefault="00FF7670" w:rsidP="00D73432">
      <w:pPr>
        <w:pStyle w:val="Default"/>
        <w:ind w:firstLine="567"/>
        <w:jc w:val="both"/>
        <w:rPr>
          <w:color w:val="auto"/>
        </w:rPr>
      </w:pPr>
      <w:r w:rsidRPr="00DF1A7C">
        <w:rPr>
          <w:b/>
          <w:bCs/>
          <w:i/>
          <w:iCs/>
          <w:color w:val="auto"/>
        </w:rPr>
        <w:t xml:space="preserve">Образовательная деятельность, осуществляемая в утренний отрезок времени включает: </w:t>
      </w:r>
    </w:p>
    <w:p w:rsidR="00FF7670" w:rsidRPr="00DF1A7C" w:rsidRDefault="00FF7670" w:rsidP="00D73432">
      <w:pPr>
        <w:pStyle w:val="Default"/>
        <w:ind w:firstLine="567"/>
        <w:jc w:val="both"/>
        <w:rPr>
          <w:color w:val="auto"/>
        </w:rPr>
      </w:pPr>
      <w:r w:rsidRPr="00DF1A7C">
        <w:rPr>
          <w:color w:val="auto"/>
        </w:rPr>
        <w:t xml:space="preserve">наблюдения - в уголке природы; за деятельностью взрослых (сервировка стола к завтраку); </w:t>
      </w:r>
    </w:p>
    <w:p w:rsidR="00FF7670" w:rsidRPr="00DF1A7C" w:rsidRDefault="00FF7670" w:rsidP="00D73432">
      <w:pPr>
        <w:pStyle w:val="Default"/>
        <w:ind w:firstLine="567"/>
        <w:jc w:val="both"/>
        <w:rPr>
          <w:color w:val="auto"/>
        </w:rPr>
      </w:pPr>
      <w:r w:rsidRPr="00DF1A7C">
        <w:rPr>
          <w:color w:val="auto"/>
        </w:rPr>
        <w:t xml:space="preserve">индивидуальные игры и игры с небольшими подгруппами детей (дидактические, развивающие, сюжетные, музыкальные, подвижные и пр.); </w:t>
      </w:r>
    </w:p>
    <w:p w:rsidR="00FF7670" w:rsidRPr="00DF1A7C" w:rsidRDefault="00FF7670" w:rsidP="00D73432">
      <w:pPr>
        <w:pStyle w:val="Default"/>
        <w:ind w:firstLine="567"/>
        <w:jc w:val="both"/>
        <w:rPr>
          <w:color w:val="auto"/>
        </w:rPr>
      </w:pPr>
      <w:r w:rsidRPr="00DF1A7C">
        <w:rPr>
          <w:color w:val="auto"/>
        </w:rPr>
        <w:t xml:space="preserve">создание практических, игровых, проблемных ситуаций и ситуаций общения, сотрудничества, гуманных проявлений, заботы о малышах в детском саду, проявлений эмоциональной отзывчивости к взрослым и сверстникам; </w:t>
      </w:r>
    </w:p>
    <w:p w:rsidR="00FF7670" w:rsidRPr="00DF1A7C" w:rsidRDefault="00FF7670" w:rsidP="00D73432">
      <w:pPr>
        <w:pStyle w:val="Default"/>
        <w:ind w:firstLine="567"/>
        <w:jc w:val="both"/>
        <w:rPr>
          <w:color w:val="auto"/>
        </w:rPr>
      </w:pPr>
      <w:r w:rsidRPr="00DF1A7C">
        <w:rPr>
          <w:color w:val="auto"/>
        </w:rPr>
        <w:t xml:space="preserve">трудовые поручения (сервировка столов к завтраку, уход за комнатными растениями и пр.); </w:t>
      </w:r>
    </w:p>
    <w:p w:rsidR="00FF7670" w:rsidRPr="00DF1A7C" w:rsidRDefault="00FF7670" w:rsidP="00D73432">
      <w:pPr>
        <w:pStyle w:val="Default"/>
        <w:ind w:firstLine="567"/>
        <w:jc w:val="both"/>
        <w:rPr>
          <w:color w:val="auto"/>
        </w:rPr>
      </w:pPr>
      <w:r w:rsidRPr="00DF1A7C">
        <w:rPr>
          <w:color w:val="auto"/>
        </w:rPr>
        <w:t xml:space="preserve">беседы и разговоры с детьми по их интересам; </w:t>
      </w:r>
    </w:p>
    <w:p w:rsidR="00FF7670" w:rsidRPr="00DF1A7C" w:rsidRDefault="00FF7670" w:rsidP="00D73432">
      <w:pPr>
        <w:pStyle w:val="Default"/>
        <w:ind w:firstLine="567"/>
        <w:jc w:val="both"/>
        <w:rPr>
          <w:color w:val="auto"/>
        </w:rPr>
      </w:pPr>
      <w:r w:rsidRPr="00DF1A7C">
        <w:rPr>
          <w:color w:val="auto"/>
        </w:rPr>
        <w:t xml:space="preserve">рассматривание дидактических картинок, иллюстраций, просмотр видеоматериалов разнообразного содержания; </w:t>
      </w:r>
    </w:p>
    <w:p w:rsidR="00FF7670" w:rsidRPr="00DF1A7C" w:rsidRDefault="00FF7670" w:rsidP="00D73432">
      <w:pPr>
        <w:pStyle w:val="Default"/>
        <w:ind w:firstLine="567"/>
        <w:jc w:val="both"/>
        <w:rPr>
          <w:color w:val="auto"/>
        </w:rPr>
      </w:pPr>
      <w:r w:rsidRPr="00DF1A7C">
        <w:rPr>
          <w:color w:val="auto"/>
        </w:rPr>
        <w:t xml:space="preserve">индивидуальную работу с детьми в соответствии с задачами разных образовательных областей; </w:t>
      </w:r>
    </w:p>
    <w:p w:rsidR="00FF7670" w:rsidRPr="00DF1A7C" w:rsidRDefault="00FF7670" w:rsidP="00D73432">
      <w:pPr>
        <w:pStyle w:val="Default"/>
        <w:ind w:firstLine="567"/>
        <w:jc w:val="both"/>
        <w:rPr>
          <w:color w:val="auto"/>
        </w:rPr>
      </w:pPr>
      <w:r w:rsidRPr="00DF1A7C">
        <w:rPr>
          <w:color w:val="auto"/>
        </w:rPr>
        <w:t xml:space="preserve">двигательную деятельность детей, активность которой зависит от </w:t>
      </w:r>
      <w:proofErr w:type="spellStart"/>
      <w:r w:rsidRPr="00DF1A7C">
        <w:rPr>
          <w:color w:val="auto"/>
        </w:rPr>
        <w:t>от</w:t>
      </w:r>
      <w:proofErr w:type="spellEnd"/>
      <w:r w:rsidRPr="00DF1A7C">
        <w:rPr>
          <w:color w:val="auto"/>
        </w:rPr>
        <w:t xml:space="preserve"> содержания организованной образовательной деятельности в первой половине дня; </w:t>
      </w:r>
    </w:p>
    <w:p w:rsidR="00FF7670" w:rsidRPr="00DF1A7C" w:rsidRDefault="00FF7670" w:rsidP="00D73432">
      <w:pPr>
        <w:pStyle w:val="Default"/>
        <w:ind w:firstLine="567"/>
        <w:jc w:val="both"/>
        <w:rPr>
          <w:color w:val="auto"/>
        </w:rPr>
      </w:pPr>
      <w:r w:rsidRPr="00DF1A7C">
        <w:rPr>
          <w:color w:val="auto"/>
        </w:rPr>
        <w:t xml:space="preserve">работу по воспитанию у детей культурно-гигиенических навыков и культуры здоровья. </w:t>
      </w:r>
    </w:p>
    <w:p w:rsidR="00FF7670" w:rsidRPr="00DF1A7C" w:rsidRDefault="00FF7670" w:rsidP="00D73432">
      <w:pPr>
        <w:pStyle w:val="Default"/>
        <w:ind w:firstLine="567"/>
        <w:jc w:val="both"/>
        <w:rPr>
          <w:color w:val="auto"/>
        </w:rPr>
      </w:pPr>
      <w:r w:rsidRPr="00DF1A7C">
        <w:rPr>
          <w:b/>
          <w:bCs/>
          <w:i/>
          <w:iCs/>
          <w:color w:val="auto"/>
        </w:rPr>
        <w:t xml:space="preserve">Образовательная деятельность, осуществляемая во время прогулки включает: </w:t>
      </w:r>
    </w:p>
    <w:p w:rsidR="00FF7670" w:rsidRPr="00DF1A7C" w:rsidRDefault="00FF7670" w:rsidP="00D73432">
      <w:pPr>
        <w:pStyle w:val="Default"/>
        <w:ind w:firstLine="567"/>
        <w:jc w:val="both"/>
        <w:rPr>
          <w:color w:val="auto"/>
        </w:rPr>
      </w:pPr>
      <w:r w:rsidRPr="00DF1A7C">
        <w:rPr>
          <w:color w:val="auto"/>
        </w:rPr>
        <w:t xml:space="preserve">подвижные игры и упражнения, направленные на оптимизацию режима двигательной активности и укрепление здоровья детей; </w:t>
      </w:r>
    </w:p>
    <w:p w:rsidR="00FF7670" w:rsidRPr="00DF1A7C" w:rsidRDefault="00FF7670" w:rsidP="00D73432">
      <w:pPr>
        <w:pStyle w:val="Default"/>
        <w:ind w:firstLine="567"/>
        <w:jc w:val="both"/>
        <w:rPr>
          <w:color w:val="auto"/>
        </w:rPr>
      </w:pPr>
      <w:r w:rsidRPr="00DF1A7C">
        <w:rPr>
          <w:color w:val="auto"/>
        </w:rPr>
        <w:t xml:space="preserve">наблюдения за объектами и явлениями природы, направленное на установление разнообразных связей и зависимостей в природе, воспитание отношения к ней; </w:t>
      </w:r>
    </w:p>
    <w:p w:rsidR="00FF7670" w:rsidRPr="00DF1A7C" w:rsidRDefault="00FF7670" w:rsidP="00D73432">
      <w:pPr>
        <w:pStyle w:val="Default"/>
        <w:ind w:firstLine="567"/>
        <w:jc w:val="both"/>
        <w:rPr>
          <w:color w:val="auto"/>
        </w:rPr>
      </w:pPr>
      <w:r w:rsidRPr="00DF1A7C">
        <w:rPr>
          <w:color w:val="auto"/>
        </w:rPr>
        <w:t xml:space="preserve">с объектами неживой природы; </w:t>
      </w:r>
    </w:p>
    <w:p w:rsidR="00FF7670" w:rsidRPr="00DF1A7C" w:rsidRDefault="00FF7670" w:rsidP="00D73432">
      <w:pPr>
        <w:pStyle w:val="Default"/>
        <w:ind w:firstLine="567"/>
        <w:jc w:val="both"/>
        <w:rPr>
          <w:color w:val="auto"/>
        </w:rPr>
      </w:pPr>
      <w:r w:rsidRPr="00DF1A7C">
        <w:rPr>
          <w:color w:val="auto"/>
        </w:rPr>
        <w:t xml:space="preserve">сюжетно-ролевые и конструктивные игры (с песком, со снегом, с природным материалом); </w:t>
      </w:r>
    </w:p>
    <w:p w:rsidR="00FF7670" w:rsidRPr="00DF1A7C" w:rsidRDefault="00FF7670" w:rsidP="00D73432">
      <w:pPr>
        <w:pStyle w:val="Default"/>
        <w:ind w:firstLine="567"/>
        <w:jc w:val="both"/>
        <w:rPr>
          <w:color w:val="auto"/>
        </w:rPr>
      </w:pPr>
      <w:r w:rsidRPr="00DF1A7C">
        <w:rPr>
          <w:color w:val="auto"/>
        </w:rPr>
        <w:t xml:space="preserve">элементарную трудовую деятельность детей на участке детского сада; </w:t>
      </w:r>
    </w:p>
    <w:p w:rsidR="00FF7670" w:rsidRPr="00DF1A7C" w:rsidRDefault="00FF7670" w:rsidP="00D73432">
      <w:pPr>
        <w:pStyle w:val="Default"/>
        <w:ind w:firstLine="567"/>
        <w:jc w:val="both"/>
        <w:rPr>
          <w:color w:val="auto"/>
        </w:rPr>
      </w:pPr>
      <w:r w:rsidRPr="00DF1A7C">
        <w:rPr>
          <w:color w:val="auto"/>
        </w:rPr>
        <w:t xml:space="preserve">свободное общение воспитателя с детьми. </w:t>
      </w:r>
    </w:p>
    <w:p w:rsidR="00FF7670" w:rsidRPr="00DF1A7C" w:rsidRDefault="00FF7670" w:rsidP="00D73432">
      <w:pPr>
        <w:pStyle w:val="Default"/>
        <w:ind w:firstLine="567"/>
        <w:jc w:val="both"/>
        <w:rPr>
          <w:color w:val="auto"/>
        </w:rPr>
      </w:pPr>
      <w:r w:rsidRPr="00DF1A7C">
        <w:rPr>
          <w:b/>
          <w:bCs/>
          <w:color w:val="auto"/>
        </w:rPr>
        <w:t xml:space="preserve">Культурные практики </w:t>
      </w:r>
    </w:p>
    <w:p w:rsidR="00FF7670" w:rsidRPr="00DF1A7C" w:rsidRDefault="00FF7670" w:rsidP="00D73432">
      <w:pPr>
        <w:pStyle w:val="Default"/>
        <w:ind w:firstLine="567"/>
        <w:jc w:val="both"/>
        <w:rPr>
          <w:color w:val="auto"/>
        </w:rPr>
      </w:pPr>
      <w:r w:rsidRPr="00DF1A7C">
        <w:rPr>
          <w:color w:val="auto"/>
        </w:rPr>
        <w:t xml:space="preserve">Во второй половине дня организуются разнообразные </w:t>
      </w:r>
      <w:r w:rsidRPr="00DF1A7C">
        <w:rPr>
          <w:bCs/>
          <w:i/>
          <w:color w:val="auto"/>
        </w:rPr>
        <w:t>культурные практики,</w:t>
      </w:r>
      <w:r w:rsidR="005D56CA" w:rsidRPr="00DF1A7C">
        <w:rPr>
          <w:bCs/>
          <w:i/>
          <w:color w:val="auto"/>
        </w:rPr>
        <w:t xml:space="preserve"> </w:t>
      </w:r>
      <w:r w:rsidRPr="00DF1A7C">
        <w:rPr>
          <w:color w:val="auto"/>
        </w:rPr>
        <w:t xml:space="preserve">ориентированные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FF7670" w:rsidRPr="00DF1A7C" w:rsidRDefault="00FF7670" w:rsidP="00D73432">
      <w:pPr>
        <w:pStyle w:val="Default"/>
        <w:ind w:firstLine="567"/>
        <w:jc w:val="both"/>
        <w:rPr>
          <w:color w:val="auto"/>
        </w:rPr>
      </w:pPr>
      <w:r w:rsidRPr="00DF1A7C">
        <w:rPr>
          <w:b/>
          <w:bCs/>
          <w:i/>
          <w:color w:val="auto"/>
        </w:rPr>
        <w:t>Совместная игра</w:t>
      </w:r>
      <w:r w:rsidR="005D56CA" w:rsidRPr="00DF1A7C">
        <w:rPr>
          <w:b/>
          <w:bCs/>
          <w:i/>
          <w:color w:val="auto"/>
        </w:rPr>
        <w:t xml:space="preserve"> </w:t>
      </w:r>
      <w:r w:rsidRPr="00DF1A7C">
        <w:rPr>
          <w:color w:val="auto"/>
        </w:rPr>
        <w:t xml:space="preserve">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FF7670" w:rsidRPr="00DF1A7C" w:rsidRDefault="00FF7670" w:rsidP="00D73432">
      <w:pPr>
        <w:pStyle w:val="Default"/>
        <w:ind w:firstLine="567"/>
        <w:jc w:val="both"/>
        <w:rPr>
          <w:color w:val="auto"/>
        </w:rPr>
      </w:pPr>
      <w:r w:rsidRPr="00DF1A7C">
        <w:rPr>
          <w:b/>
          <w:bCs/>
          <w:i/>
          <w:color w:val="auto"/>
        </w:rPr>
        <w:t>Ситуации общения и накопления положительного социально-эмоционального опыта</w:t>
      </w:r>
      <w:r w:rsidR="005D56CA" w:rsidRPr="00DF1A7C">
        <w:rPr>
          <w:b/>
          <w:bCs/>
          <w:i/>
          <w:color w:val="auto"/>
        </w:rPr>
        <w:t xml:space="preserve"> </w:t>
      </w:r>
      <w:r w:rsidRPr="00DF1A7C">
        <w:rPr>
          <w:color w:val="auto"/>
        </w:rPr>
        <w:t>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w:t>
      </w:r>
    </w:p>
    <w:p w:rsidR="00FF7670" w:rsidRPr="00DF1A7C" w:rsidRDefault="00FF7670" w:rsidP="00D73432">
      <w:pPr>
        <w:pStyle w:val="Default"/>
        <w:ind w:firstLine="567"/>
        <w:jc w:val="both"/>
        <w:rPr>
          <w:color w:val="auto"/>
        </w:rPr>
      </w:pPr>
      <w:r w:rsidRPr="00DF1A7C">
        <w:rPr>
          <w:color w:val="auto"/>
        </w:rPr>
        <w:t xml:space="preserve">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FF7670" w:rsidRPr="00DF1A7C" w:rsidRDefault="00FF7670" w:rsidP="00D73432">
      <w:pPr>
        <w:pStyle w:val="Default"/>
        <w:ind w:firstLine="567"/>
        <w:jc w:val="both"/>
        <w:rPr>
          <w:color w:val="auto"/>
        </w:rPr>
      </w:pPr>
      <w:r w:rsidRPr="00DF1A7C">
        <w:rPr>
          <w:b/>
          <w:bCs/>
          <w:i/>
          <w:color w:val="auto"/>
        </w:rPr>
        <w:t>Творческая мастерская</w:t>
      </w:r>
      <w:r w:rsidR="005D56CA" w:rsidRPr="00DF1A7C">
        <w:rPr>
          <w:b/>
          <w:bCs/>
          <w:i/>
          <w:color w:val="auto"/>
        </w:rPr>
        <w:t xml:space="preserve"> </w:t>
      </w:r>
      <w:r w:rsidRPr="00DF1A7C">
        <w:rPr>
          <w:color w:val="auto"/>
        </w:rPr>
        <w:t xml:space="preserve">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FF7670" w:rsidRPr="00DF1A7C" w:rsidRDefault="00FF7670" w:rsidP="00D73432">
      <w:pPr>
        <w:pStyle w:val="Default"/>
        <w:ind w:firstLine="567"/>
        <w:jc w:val="both"/>
        <w:rPr>
          <w:color w:val="auto"/>
        </w:rPr>
      </w:pPr>
      <w:r w:rsidRPr="00DF1A7C">
        <w:rPr>
          <w:b/>
          <w:bCs/>
          <w:i/>
          <w:color w:val="auto"/>
        </w:rPr>
        <w:t xml:space="preserve">Музыкально-театральная и литературная гостиная (детская студия) </w:t>
      </w:r>
      <w:r w:rsidRPr="00DF1A7C">
        <w:rPr>
          <w:color w:val="auto"/>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FF7670" w:rsidRPr="00DF1A7C" w:rsidRDefault="00FF7670" w:rsidP="00D73432">
      <w:pPr>
        <w:pStyle w:val="Default"/>
        <w:ind w:firstLine="567"/>
        <w:jc w:val="both"/>
        <w:rPr>
          <w:color w:val="auto"/>
        </w:rPr>
      </w:pPr>
      <w:r w:rsidRPr="00DF1A7C">
        <w:rPr>
          <w:b/>
          <w:bCs/>
          <w:i/>
          <w:color w:val="auto"/>
        </w:rPr>
        <w:t>Сенсорный и интеллектуальный тренинг</w:t>
      </w:r>
      <w:r w:rsidRPr="00DF1A7C">
        <w:rPr>
          <w:color w:val="auto"/>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DF1A7C">
        <w:rPr>
          <w:color w:val="auto"/>
        </w:rPr>
        <w:t>сериационные</w:t>
      </w:r>
      <w:proofErr w:type="spellEnd"/>
      <w:r w:rsidRPr="00DF1A7C">
        <w:rPr>
          <w:color w:val="auto"/>
        </w:rPr>
        <w:t xml:space="preserve"> ряды, систематизировать по какому-либо признаку и пр.). Сюда относятся развивающие игры, логические упражнения, занимательные задачи. </w:t>
      </w:r>
    </w:p>
    <w:p w:rsidR="00FF7670" w:rsidRPr="00DF1A7C" w:rsidRDefault="00FF7670" w:rsidP="00D73432">
      <w:pPr>
        <w:pStyle w:val="Default"/>
        <w:ind w:firstLine="567"/>
        <w:jc w:val="both"/>
        <w:rPr>
          <w:color w:val="auto"/>
        </w:rPr>
      </w:pPr>
      <w:r w:rsidRPr="00DF1A7C">
        <w:rPr>
          <w:b/>
          <w:bCs/>
          <w:i/>
          <w:color w:val="auto"/>
        </w:rPr>
        <w:t>Детский досуг</w:t>
      </w:r>
      <w:r w:rsidRPr="00DF1A7C">
        <w:rPr>
          <w:color w:val="auto"/>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p w:rsidR="00FA0666" w:rsidRDefault="00FF7670" w:rsidP="00D73432">
      <w:pPr>
        <w:pStyle w:val="Default"/>
        <w:ind w:firstLine="567"/>
        <w:jc w:val="both"/>
        <w:rPr>
          <w:color w:val="auto"/>
        </w:rPr>
      </w:pPr>
      <w:r w:rsidRPr="00DF1A7C">
        <w:rPr>
          <w:b/>
          <w:bCs/>
          <w:i/>
          <w:color w:val="auto"/>
        </w:rPr>
        <w:t>Коллективная и индивидуальная трудовая деятельность</w:t>
      </w:r>
      <w:r w:rsidR="005D5EA6" w:rsidRPr="00DF1A7C">
        <w:rPr>
          <w:b/>
          <w:bCs/>
          <w:i/>
          <w:color w:val="auto"/>
        </w:rPr>
        <w:t xml:space="preserve"> </w:t>
      </w:r>
      <w:r w:rsidRPr="00DF1A7C">
        <w:rPr>
          <w:color w:val="auto"/>
        </w:rPr>
        <w:t>носит общественно полезный характер и организуется как хозяйственно-бытовой труд и труд в природе.</w:t>
      </w:r>
    </w:p>
    <w:p w:rsidR="00FF7670" w:rsidRPr="00DF1A7C" w:rsidRDefault="00FF7670" w:rsidP="00D73432">
      <w:pPr>
        <w:pStyle w:val="Default"/>
        <w:ind w:firstLine="567"/>
        <w:jc w:val="both"/>
        <w:rPr>
          <w:color w:val="auto"/>
        </w:rPr>
      </w:pPr>
      <w:r w:rsidRPr="00DF1A7C">
        <w:rPr>
          <w:color w:val="auto"/>
        </w:rPr>
        <w:t xml:space="preserve"> </w:t>
      </w:r>
    </w:p>
    <w:p w:rsidR="00FA0666" w:rsidRPr="00FA0666" w:rsidRDefault="00FA0666" w:rsidP="00FA0666">
      <w:pPr>
        <w:autoSpaceDE w:val="0"/>
        <w:autoSpaceDN w:val="0"/>
        <w:adjustRightInd w:val="0"/>
        <w:jc w:val="both"/>
        <w:rPr>
          <w:b/>
          <w:bCs/>
        </w:rPr>
      </w:pPr>
      <w:r w:rsidRPr="00FA0666">
        <w:rPr>
          <w:b/>
          <w:bCs/>
        </w:rPr>
        <w:t>2.4.4. Интеграция образовательных областей в педагогической деятельности</w:t>
      </w:r>
    </w:p>
    <w:p w:rsidR="00FA0666" w:rsidRPr="00FA0666" w:rsidRDefault="00FA0666" w:rsidP="00FA0666">
      <w:pPr>
        <w:autoSpaceDE w:val="0"/>
        <w:autoSpaceDN w:val="0"/>
        <w:adjustRightInd w:val="0"/>
        <w:jc w:val="both"/>
      </w:pPr>
      <w:r w:rsidRPr="00FA0666">
        <w:t>Содержание ООП ДОУ включает совокупность образовательных областей, обеспечивающих разностороннее развитие детей с учетом их возрастных и индивидуальных особенностей по направлениям: «Познавательное развитие», «Речевое развитие», «Социально-коммуникативное развитие», «Физическое развитие», «Художественно-эстетическое развитие», и строится с учетом принципа интеграции образовательных областей в педагогическом процессе.</w:t>
      </w:r>
    </w:p>
    <w:p w:rsidR="00FA0666" w:rsidRPr="00FA0666" w:rsidRDefault="00FA0666" w:rsidP="00FA0666">
      <w:pPr>
        <w:autoSpaceDE w:val="0"/>
        <w:autoSpaceDN w:val="0"/>
        <w:adjustRightInd w:val="0"/>
        <w:jc w:val="both"/>
      </w:pPr>
      <w:r w:rsidRPr="00FA0666">
        <w:t>Интеграция образовательных областей в педагогическом процессе ДОУ обеспечивает достижение готовности к школе, а именно: необходимый и достаточный уровень развития ребенка для успешного освоения им основных общеобразовательных программ начального общего образования.</w:t>
      </w:r>
    </w:p>
    <w:p w:rsidR="00FA0666" w:rsidRPr="00FA0666" w:rsidRDefault="00FA0666" w:rsidP="00FA0666">
      <w:pPr>
        <w:autoSpaceDE w:val="0"/>
        <w:autoSpaceDN w:val="0"/>
        <w:adjustRightInd w:val="0"/>
        <w:jc w:val="both"/>
      </w:pPr>
      <w:r w:rsidRPr="00FA0666">
        <w:t>Интеграция в ДОУ обеспечивает суммарное воздействие образовательных компонентов на воспитанников, которое во много раз активнее и предпочтительнее, чем влияние каждого из них по отдельности.</w:t>
      </w:r>
    </w:p>
    <w:p w:rsidR="00FA0666" w:rsidRPr="00FA0666" w:rsidRDefault="00FA0666" w:rsidP="00FA0666">
      <w:pPr>
        <w:jc w:val="both"/>
      </w:pPr>
      <w:r w:rsidRPr="00FA0666">
        <w:t>Интеграция заключается:</w:t>
      </w:r>
    </w:p>
    <w:p w:rsidR="00FA0666" w:rsidRPr="00FA0666" w:rsidRDefault="00FA0666" w:rsidP="00FA0666">
      <w:pPr>
        <w:autoSpaceDE w:val="0"/>
        <w:autoSpaceDN w:val="0"/>
        <w:adjustRightInd w:val="0"/>
        <w:jc w:val="both"/>
      </w:pPr>
      <w:r w:rsidRPr="00FA0666">
        <w:t>- в реализации как приоритетных целей и задач воспитания и развития личности на основе формирования целостных представлений об окружающем мире;</w:t>
      </w:r>
    </w:p>
    <w:p w:rsidR="00FA0666" w:rsidRPr="00FA0666" w:rsidRDefault="00FA0666" w:rsidP="00FA0666">
      <w:pPr>
        <w:autoSpaceDE w:val="0"/>
        <w:autoSpaceDN w:val="0"/>
        <w:adjustRightInd w:val="0"/>
        <w:jc w:val="both"/>
      </w:pPr>
      <w:r w:rsidRPr="00FA0666">
        <w:t>- в осуществлении не только содержательных, но и формальных целей и задач воспитания и развития; в усилении связей компонентов содержания разных разделов программы (межвидовая интеграция) и внутри разделов (внутривидовая интеграция);</w:t>
      </w:r>
    </w:p>
    <w:p w:rsidR="00FA0666" w:rsidRPr="00FA0666" w:rsidRDefault="00FA0666" w:rsidP="00FA0666">
      <w:pPr>
        <w:autoSpaceDE w:val="0"/>
        <w:autoSpaceDN w:val="0"/>
        <w:adjustRightInd w:val="0"/>
        <w:jc w:val="both"/>
      </w:pPr>
      <w:r w:rsidRPr="00FA0666">
        <w:t>- во взаимодействии методов и приемов воспитания и организации организованной образовательной деятельности детей (методическая интеграция);</w:t>
      </w:r>
    </w:p>
    <w:p w:rsidR="00FA0666" w:rsidRPr="00FA0666" w:rsidRDefault="00FA0666" w:rsidP="00FA0666">
      <w:pPr>
        <w:autoSpaceDE w:val="0"/>
        <w:autoSpaceDN w:val="0"/>
        <w:adjustRightInd w:val="0"/>
        <w:jc w:val="both"/>
      </w:pPr>
      <w:r w:rsidRPr="00FA0666">
        <w:t>- в синтезе видов детской деятельности;</w:t>
      </w:r>
    </w:p>
    <w:p w:rsidR="00FA0666" w:rsidRPr="00FA0666" w:rsidRDefault="00FA0666" w:rsidP="00FA0666">
      <w:pPr>
        <w:autoSpaceDE w:val="0"/>
        <w:autoSpaceDN w:val="0"/>
        <w:adjustRightInd w:val="0"/>
        <w:jc w:val="both"/>
      </w:pPr>
      <w:r w:rsidRPr="00FA0666">
        <w:t>- во внедрении интегрированных форм организации совместной деятельности взрослого и детей и самостоятельной деятельности детей, имеющих сложную структуру.</w:t>
      </w:r>
    </w:p>
    <w:p w:rsidR="00FA0666" w:rsidRPr="00FA0666" w:rsidRDefault="00FA0666" w:rsidP="00FA0666">
      <w:pPr>
        <w:autoSpaceDE w:val="0"/>
        <w:autoSpaceDN w:val="0"/>
        <w:adjustRightInd w:val="0"/>
        <w:jc w:val="both"/>
      </w:pPr>
      <w:r w:rsidRPr="00FA0666">
        <w:t>На уровне интеграции образовательных областей устанавливаются связи между целями и задачами одной образовательной области и целями и задачами других образовательных областей. Решая интегрированные задачи, ребенок протягивает цепочки ассоциативных связей и выделяет признак не сам по себе, а в системе других свойств и связей, интегрированных образовательных областей, что является основой обобщения.</w:t>
      </w:r>
    </w:p>
    <w:p w:rsidR="00FA0666" w:rsidRPr="00FA0666" w:rsidRDefault="00FA0666" w:rsidP="00FA0666">
      <w:pPr>
        <w:autoSpaceDE w:val="0"/>
        <w:autoSpaceDN w:val="0"/>
        <w:adjustRightInd w:val="0"/>
        <w:jc w:val="both"/>
      </w:pPr>
    </w:p>
    <w:p w:rsidR="00FA0666" w:rsidRPr="0007529E" w:rsidRDefault="00FA0666" w:rsidP="00FA0666">
      <w:pPr>
        <w:autoSpaceDE w:val="0"/>
        <w:autoSpaceDN w:val="0"/>
        <w:adjustRightInd w:val="0"/>
        <w:jc w:val="both"/>
        <w:rPr>
          <w:sz w:val="28"/>
          <w:szCs w:val="28"/>
        </w:rPr>
      </w:pPr>
    </w:p>
    <w:p w:rsidR="00FA0666" w:rsidRDefault="00FA0666" w:rsidP="00FA0666">
      <w:pPr>
        <w:autoSpaceDE w:val="0"/>
        <w:autoSpaceDN w:val="0"/>
        <w:adjustRightInd w:val="0"/>
        <w:rPr>
          <w:b/>
          <w:bCs/>
        </w:rPr>
        <w:sectPr w:rsidR="00FA0666" w:rsidSect="00D459FD">
          <w:pgSz w:w="11906" w:h="16838"/>
          <w:pgMar w:top="709" w:right="850" w:bottom="1134" w:left="993" w:header="708" w:footer="708" w:gutter="0"/>
          <w:cols w:space="708"/>
          <w:docGrid w:linePitch="360"/>
        </w:sectPr>
      </w:pPr>
    </w:p>
    <w:p w:rsidR="00FA0666" w:rsidRPr="0007529E" w:rsidRDefault="003F29BD" w:rsidP="00FA0666">
      <w:pPr>
        <w:autoSpaceDE w:val="0"/>
        <w:autoSpaceDN w:val="0"/>
        <w:adjustRightInd w:val="0"/>
        <w:jc w:val="center"/>
        <w:rPr>
          <w:b/>
          <w:bCs/>
        </w:rPr>
      </w:pPr>
      <w:r>
        <w:rPr>
          <w:b/>
          <w:bCs/>
        </w:rPr>
        <w:t xml:space="preserve">2.4.5. </w:t>
      </w:r>
      <w:r w:rsidR="00FA0666" w:rsidRPr="0007529E">
        <w:rPr>
          <w:b/>
          <w:bCs/>
        </w:rPr>
        <w:t>Способы интеграции видов детской деятельности</w:t>
      </w:r>
    </w:p>
    <w:p w:rsidR="00FA0666" w:rsidRDefault="00FA0666" w:rsidP="00FA0666">
      <w:pPr>
        <w:jc w:val="center"/>
        <w:rPr>
          <w:b/>
          <w:bCs/>
          <w:i/>
          <w:iCs/>
        </w:rPr>
      </w:pPr>
      <w:r w:rsidRPr="0007529E">
        <w:rPr>
          <w:b/>
          <w:bCs/>
        </w:rPr>
        <w:t xml:space="preserve">(на основе сравнительного анализа задач, структуры каждого вида деятельности) </w:t>
      </w:r>
      <w:r w:rsidRPr="0007529E">
        <w:rPr>
          <w:b/>
          <w:bCs/>
          <w:i/>
          <w:iCs/>
        </w:rPr>
        <w:t xml:space="preserve">к </w:t>
      </w:r>
      <w:r>
        <w:rPr>
          <w:b/>
          <w:bCs/>
          <w:i/>
          <w:iCs/>
        </w:rPr>
        <w:t>–</w:t>
      </w:r>
      <w:r w:rsidRPr="0007529E">
        <w:rPr>
          <w:b/>
          <w:bCs/>
          <w:i/>
          <w:iCs/>
        </w:rPr>
        <w:t xml:space="preserve"> координаци</w:t>
      </w:r>
      <w:r>
        <w:rPr>
          <w:b/>
          <w:bCs/>
          <w:i/>
          <w:iCs/>
        </w:rPr>
        <w:t>я</w:t>
      </w:r>
    </w:p>
    <w:p w:rsidR="00FA0666" w:rsidRPr="004B56FB" w:rsidRDefault="00FA0666" w:rsidP="00FA0666"/>
    <w:tbl>
      <w:tblPr>
        <w:tblStyle w:val="a8"/>
        <w:tblW w:w="0" w:type="auto"/>
        <w:tblLook w:val="04A0"/>
      </w:tblPr>
      <w:tblGrid>
        <w:gridCol w:w="1655"/>
        <w:gridCol w:w="1373"/>
        <w:gridCol w:w="1530"/>
        <w:gridCol w:w="1760"/>
        <w:gridCol w:w="1789"/>
        <w:gridCol w:w="1771"/>
        <w:gridCol w:w="1789"/>
        <w:gridCol w:w="1533"/>
        <w:gridCol w:w="1586"/>
      </w:tblGrid>
      <w:tr w:rsidR="00FA0666" w:rsidRPr="0007529E" w:rsidTr="00D459FD">
        <w:tc>
          <w:tcPr>
            <w:tcW w:w="1642" w:type="dxa"/>
          </w:tcPr>
          <w:p w:rsidR="00FA0666" w:rsidRPr="00553154" w:rsidRDefault="00FA0666" w:rsidP="00D459FD">
            <w:pPr>
              <w:autoSpaceDE w:val="0"/>
              <w:autoSpaceDN w:val="0"/>
              <w:adjustRightInd w:val="0"/>
              <w:rPr>
                <w:b/>
                <w:bCs/>
                <w:sz w:val="20"/>
                <w:szCs w:val="20"/>
              </w:rPr>
            </w:pPr>
            <w:r w:rsidRPr="00553154">
              <w:rPr>
                <w:b/>
                <w:bCs/>
                <w:sz w:val="20"/>
                <w:szCs w:val="20"/>
              </w:rPr>
              <w:t>Виды детской</w:t>
            </w:r>
          </w:p>
          <w:p w:rsidR="00FA0666" w:rsidRPr="00553154" w:rsidRDefault="00FA0666" w:rsidP="00D459FD">
            <w:pPr>
              <w:rPr>
                <w:sz w:val="20"/>
                <w:szCs w:val="20"/>
              </w:rPr>
            </w:pPr>
            <w:r w:rsidRPr="00553154">
              <w:rPr>
                <w:b/>
                <w:bCs/>
                <w:sz w:val="20"/>
                <w:szCs w:val="20"/>
              </w:rPr>
              <w:t>деятельности</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Двигательная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Игровая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Коммуникативная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Трудовая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Познавательно-исследовательская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Продуктивная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Музыкально-художественная деятельность</w:t>
            </w:r>
          </w:p>
        </w:tc>
        <w:tc>
          <w:tcPr>
            <w:tcW w:w="1643" w:type="dxa"/>
          </w:tcPr>
          <w:p w:rsidR="00FA0666" w:rsidRPr="00553154" w:rsidRDefault="00FA0666" w:rsidP="00D459FD">
            <w:pPr>
              <w:autoSpaceDE w:val="0"/>
              <w:autoSpaceDN w:val="0"/>
              <w:adjustRightInd w:val="0"/>
              <w:rPr>
                <w:b/>
                <w:bCs/>
                <w:sz w:val="20"/>
                <w:szCs w:val="20"/>
              </w:rPr>
            </w:pPr>
            <w:r w:rsidRPr="00553154">
              <w:rPr>
                <w:b/>
                <w:bCs/>
                <w:sz w:val="20"/>
                <w:szCs w:val="20"/>
              </w:rPr>
              <w:t>Восприятие художественной литературы</w:t>
            </w:r>
          </w:p>
        </w:tc>
      </w:tr>
      <w:tr w:rsidR="00FA0666" w:rsidRPr="0007529E" w:rsidTr="00D459FD">
        <w:tc>
          <w:tcPr>
            <w:tcW w:w="1642" w:type="dxa"/>
          </w:tcPr>
          <w:p w:rsidR="00FA0666" w:rsidRPr="00553154" w:rsidRDefault="00FA0666" w:rsidP="00D459FD">
            <w:pPr>
              <w:rPr>
                <w:sz w:val="20"/>
                <w:szCs w:val="20"/>
              </w:rPr>
            </w:pPr>
            <w:r w:rsidRPr="00553154">
              <w:rPr>
                <w:sz w:val="20"/>
                <w:szCs w:val="20"/>
              </w:rPr>
              <w:t xml:space="preserve">Двигательная деятельность </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 xml:space="preserve">Подвижная игра, спортивная игра, игра – соревнование </w:t>
            </w:r>
          </w:p>
        </w:tc>
        <w:tc>
          <w:tcPr>
            <w:tcW w:w="1643" w:type="dxa"/>
          </w:tcPr>
          <w:p w:rsidR="00FA0666" w:rsidRPr="00553154" w:rsidRDefault="00FA0666" w:rsidP="00D459FD">
            <w:pPr>
              <w:rPr>
                <w:sz w:val="20"/>
                <w:szCs w:val="20"/>
              </w:rPr>
            </w:pPr>
            <w:r w:rsidRPr="00553154">
              <w:rPr>
                <w:sz w:val="20"/>
                <w:szCs w:val="20"/>
              </w:rPr>
              <w:t>Двигательная деятельность в паре (подгруппе)</w:t>
            </w:r>
          </w:p>
        </w:tc>
        <w:tc>
          <w:tcPr>
            <w:tcW w:w="1643" w:type="dxa"/>
          </w:tcPr>
          <w:p w:rsidR="00FA0666" w:rsidRPr="00553154" w:rsidRDefault="00FA0666" w:rsidP="00D459FD">
            <w:pPr>
              <w:rPr>
                <w:sz w:val="20"/>
                <w:szCs w:val="20"/>
              </w:rPr>
            </w:pPr>
          </w:p>
          <w:p w:rsidR="00FA0666" w:rsidRPr="00553154" w:rsidRDefault="00FA0666" w:rsidP="00D459FD">
            <w:pPr>
              <w:rPr>
                <w:sz w:val="20"/>
                <w:szCs w:val="20"/>
              </w:rPr>
            </w:pPr>
          </w:p>
          <w:p w:rsidR="00FA0666" w:rsidRPr="00553154" w:rsidRDefault="00FA0666" w:rsidP="00D459FD">
            <w:pPr>
              <w:jc w:val="center"/>
              <w:rPr>
                <w:b/>
                <w:sz w:val="20"/>
                <w:szCs w:val="20"/>
              </w:rPr>
            </w:pPr>
            <w:r w:rsidRPr="00553154">
              <w:rPr>
                <w:b/>
                <w:sz w:val="20"/>
                <w:szCs w:val="20"/>
              </w:rPr>
              <w:t>К</w:t>
            </w:r>
          </w:p>
        </w:tc>
        <w:tc>
          <w:tcPr>
            <w:tcW w:w="1643" w:type="dxa"/>
          </w:tcPr>
          <w:p w:rsidR="00FA0666" w:rsidRPr="00553154" w:rsidRDefault="00FA0666" w:rsidP="00D459FD">
            <w:pPr>
              <w:rPr>
                <w:sz w:val="20"/>
                <w:szCs w:val="20"/>
              </w:rPr>
            </w:pPr>
            <w:r w:rsidRPr="00553154">
              <w:rPr>
                <w:sz w:val="20"/>
                <w:szCs w:val="20"/>
              </w:rPr>
              <w:t>Решение проблемных ситуаций в двигательной деятельности</w:t>
            </w:r>
          </w:p>
        </w:tc>
        <w:tc>
          <w:tcPr>
            <w:tcW w:w="1643" w:type="dxa"/>
          </w:tcPr>
          <w:p w:rsidR="00FA0666" w:rsidRPr="00553154" w:rsidRDefault="00FA0666" w:rsidP="00D459FD">
            <w:pPr>
              <w:rPr>
                <w:sz w:val="20"/>
                <w:szCs w:val="20"/>
              </w:rPr>
            </w:pPr>
          </w:p>
          <w:p w:rsidR="00FA0666" w:rsidRPr="00553154" w:rsidRDefault="00FA0666" w:rsidP="00D459FD">
            <w:pPr>
              <w:rPr>
                <w:sz w:val="20"/>
                <w:szCs w:val="20"/>
              </w:rPr>
            </w:pPr>
          </w:p>
          <w:p w:rsidR="00FA0666" w:rsidRPr="00553154" w:rsidRDefault="00FA0666" w:rsidP="00D459FD">
            <w:pPr>
              <w:jc w:val="center"/>
              <w:rPr>
                <w:b/>
                <w:sz w:val="20"/>
                <w:szCs w:val="20"/>
              </w:rPr>
            </w:pPr>
            <w:r w:rsidRPr="00553154">
              <w:rPr>
                <w:b/>
                <w:sz w:val="20"/>
                <w:szCs w:val="20"/>
              </w:rPr>
              <w:t>К</w:t>
            </w:r>
          </w:p>
        </w:tc>
        <w:tc>
          <w:tcPr>
            <w:tcW w:w="1643" w:type="dxa"/>
          </w:tcPr>
          <w:p w:rsidR="00FA0666" w:rsidRPr="00553154" w:rsidRDefault="00FA0666" w:rsidP="00D459FD">
            <w:pPr>
              <w:rPr>
                <w:sz w:val="20"/>
                <w:szCs w:val="20"/>
              </w:rPr>
            </w:pPr>
            <w:r w:rsidRPr="00553154">
              <w:rPr>
                <w:sz w:val="20"/>
                <w:szCs w:val="20"/>
              </w:rPr>
              <w:t>Музыкально-ритмическая игра, пластические этюды под музыку</w:t>
            </w:r>
          </w:p>
        </w:tc>
        <w:tc>
          <w:tcPr>
            <w:tcW w:w="1643" w:type="dxa"/>
          </w:tcPr>
          <w:p w:rsidR="00FA0666" w:rsidRPr="00553154" w:rsidRDefault="00FA0666" w:rsidP="00D459FD">
            <w:pPr>
              <w:rPr>
                <w:sz w:val="20"/>
                <w:szCs w:val="20"/>
              </w:rPr>
            </w:pPr>
            <w:proofErr w:type="spellStart"/>
            <w:r w:rsidRPr="00553154">
              <w:rPr>
                <w:sz w:val="20"/>
                <w:szCs w:val="20"/>
              </w:rPr>
              <w:t>Логоритмические</w:t>
            </w:r>
            <w:proofErr w:type="spellEnd"/>
            <w:r w:rsidRPr="00553154">
              <w:rPr>
                <w:sz w:val="20"/>
                <w:szCs w:val="20"/>
              </w:rPr>
              <w:t xml:space="preserve"> упражнения, пластические этюды по мотивам художественных произведений</w:t>
            </w:r>
          </w:p>
        </w:tc>
      </w:tr>
      <w:tr w:rsidR="00FA0666" w:rsidRPr="0007529E" w:rsidTr="00D459FD">
        <w:tc>
          <w:tcPr>
            <w:tcW w:w="1642" w:type="dxa"/>
          </w:tcPr>
          <w:p w:rsidR="00FA0666" w:rsidRPr="00553154" w:rsidRDefault="00FA0666" w:rsidP="00D459FD">
            <w:pPr>
              <w:rPr>
                <w:sz w:val="20"/>
                <w:szCs w:val="20"/>
              </w:rPr>
            </w:pPr>
            <w:r w:rsidRPr="00553154">
              <w:rPr>
                <w:sz w:val="20"/>
                <w:szCs w:val="20"/>
              </w:rPr>
              <w:t xml:space="preserve">Игровая деятельность </w:t>
            </w:r>
          </w:p>
        </w:tc>
        <w:tc>
          <w:tcPr>
            <w:tcW w:w="1643" w:type="dxa"/>
          </w:tcPr>
          <w:p w:rsidR="00FA0666" w:rsidRPr="00553154" w:rsidRDefault="00FA0666" w:rsidP="00D459FD">
            <w:pPr>
              <w:rPr>
                <w:sz w:val="20"/>
                <w:szCs w:val="20"/>
              </w:rPr>
            </w:pPr>
            <w:r w:rsidRPr="00553154">
              <w:rPr>
                <w:sz w:val="20"/>
                <w:szCs w:val="20"/>
              </w:rPr>
              <w:t>Подвижная игра, спортивная игра, игра – соревнование</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Игры в паре (подгруппе)</w:t>
            </w:r>
          </w:p>
        </w:tc>
        <w:tc>
          <w:tcPr>
            <w:tcW w:w="1643" w:type="dxa"/>
          </w:tcPr>
          <w:p w:rsidR="00FA0666" w:rsidRPr="00553154" w:rsidRDefault="00FA0666" w:rsidP="00D459FD">
            <w:pPr>
              <w:rPr>
                <w:sz w:val="20"/>
                <w:szCs w:val="20"/>
              </w:rPr>
            </w:pPr>
            <w:r w:rsidRPr="00553154">
              <w:rPr>
                <w:sz w:val="20"/>
                <w:szCs w:val="20"/>
              </w:rPr>
              <w:t>Дидактическая игра, игра-труд, алгоритмическая игра, игра-упражнение</w:t>
            </w:r>
          </w:p>
        </w:tc>
        <w:tc>
          <w:tcPr>
            <w:tcW w:w="1643" w:type="dxa"/>
          </w:tcPr>
          <w:p w:rsidR="00FA0666" w:rsidRPr="00553154" w:rsidRDefault="00FA0666" w:rsidP="00D459FD">
            <w:pPr>
              <w:rPr>
                <w:sz w:val="20"/>
                <w:szCs w:val="20"/>
              </w:rPr>
            </w:pPr>
            <w:r w:rsidRPr="00553154">
              <w:rPr>
                <w:sz w:val="20"/>
                <w:szCs w:val="20"/>
              </w:rPr>
              <w:t>Дидактическая игра, игра-эксперимент (на содержании любой области)</w:t>
            </w:r>
          </w:p>
        </w:tc>
        <w:tc>
          <w:tcPr>
            <w:tcW w:w="1643" w:type="dxa"/>
          </w:tcPr>
          <w:p w:rsidR="00FA0666" w:rsidRPr="00553154" w:rsidRDefault="00FA0666" w:rsidP="00D459FD">
            <w:pPr>
              <w:rPr>
                <w:sz w:val="20"/>
                <w:szCs w:val="20"/>
              </w:rPr>
            </w:pPr>
            <w:r w:rsidRPr="00553154">
              <w:rPr>
                <w:sz w:val="20"/>
                <w:szCs w:val="20"/>
              </w:rPr>
              <w:t>Игра-преобразование</w:t>
            </w:r>
          </w:p>
        </w:tc>
        <w:tc>
          <w:tcPr>
            <w:tcW w:w="1643" w:type="dxa"/>
          </w:tcPr>
          <w:p w:rsidR="00FA0666" w:rsidRPr="00553154" w:rsidRDefault="00FA0666" w:rsidP="00D459FD">
            <w:pPr>
              <w:rPr>
                <w:sz w:val="20"/>
                <w:szCs w:val="20"/>
              </w:rPr>
            </w:pPr>
            <w:r w:rsidRPr="00553154">
              <w:rPr>
                <w:sz w:val="20"/>
                <w:szCs w:val="20"/>
              </w:rPr>
              <w:t>Музыкальная игра, игра - концерт</w:t>
            </w:r>
          </w:p>
        </w:tc>
        <w:tc>
          <w:tcPr>
            <w:tcW w:w="1643" w:type="dxa"/>
          </w:tcPr>
          <w:p w:rsidR="00FA0666" w:rsidRPr="00553154" w:rsidRDefault="00FA0666" w:rsidP="00D459FD">
            <w:pPr>
              <w:rPr>
                <w:sz w:val="20"/>
                <w:szCs w:val="20"/>
              </w:rPr>
            </w:pPr>
            <w:r w:rsidRPr="00553154">
              <w:rPr>
                <w:sz w:val="20"/>
                <w:szCs w:val="20"/>
              </w:rPr>
              <w:t xml:space="preserve">Игра - </w:t>
            </w:r>
            <w:proofErr w:type="spellStart"/>
            <w:r w:rsidRPr="00553154">
              <w:rPr>
                <w:sz w:val="20"/>
                <w:szCs w:val="20"/>
              </w:rPr>
              <w:t>драмматизация</w:t>
            </w:r>
            <w:proofErr w:type="spellEnd"/>
            <w:r w:rsidRPr="00553154">
              <w:rPr>
                <w:sz w:val="20"/>
                <w:szCs w:val="20"/>
              </w:rPr>
              <w:t>, игра - концерт</w:t>
            </w:r>
          </w:p>
        </w:tc>
      </w:tr>
      <w:tr w:rsidR="00FA0666" w:rsidRPr="0007529E" w:rsidTr="00D459FD">
        <w:tc>
          <w:tcPr>
            <w:tcW w:w="1642" w:type="dxa"/>
          </w:tcPr>
          <w:p w:rsidR="00FA0666" w:rsidRPr="00553154" w:rsidRDefault="00FA0666" w:rsidP="00D459FD">
            <w:pPr>
              <w:rPr>
                <w:sz w:val="20"/>
                <w:szCs w:val="20"/>
              </w:rPr>
            </w:pPr>
            <w:r w:rsidRPr="00553154">
              <w:rPr>
                <w:sz w:val="20"/>
                <w:szCs w:val="20"/>
              </w:rPr>
              <w:t>Коммуникативная деятельность</w:t>
            </w:r>
          </w:p>
        </w:tc>
        <w:tc>
          <w:tcPr>
            <w:tcW w:w="1643" w:type="dxa"/>
          </w:tcPr>
          <w:p w:rsidR="00FA0666" w:rsidRPr="00553154" w:rsidRDefault="00FA0666" w:rsidP="00D459FD">
            <w:pPr>
              <w:rPr>
                <w:sz w:val="20"/>
                <w:szCs w:val="20"/>
              </w:rPr>
            </w:pPr>
            <w:r w:rsidRPr="00553154">
              <w:rPr>
                <w:sz w:val="20"/>
                <w:szCs w:val="20"/>
              </w:rPr>
              <w:t>Двигательная деятельность с партнером</w:t>
            </w:r>
          </w:p>
        </w:tc>
        <w:tc>
          <w:tcPr>
            <w:tcW w:w="1643" w:type="dxa"/>
          </w:tcPr>
          <w:p w:rsidR="00FA0666" w:rsidRPr="00553154" w:rsidRDefault="00FA0666" w:rsidP="00D459FD">
            <w:pPr>
              <w:rPr>
                <w:sz w:val="20"/>
                <w:szCs w:val="20"/>
              </w:rPr>
            </w:pPr>
            <w:r w:rsidRPr="00553154">
              <w:rPr>
                <w:sz w:val="20"/>
                <w:szCs w:val="20"/>
              </w:rPr>
              <w:t>Игры в паре, подгруппе</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Труд в паре, подгруппе</w:t>
            </w:r>
          </w:p>
        </w:tc>
        <w:tc>
          <w:tcPr>
            <w:tcW w:w="1643" w:type="dxa"/>
          </w:tcPr>
          <w:p w:rsidR="00FA0666" w:rsidRPr="00553154" w:rsidRDefault="00FA0666" w:rsidP="00D459FD">
            <w:pPr>
              <w:rPr>
                <w:sz w:val="20"/>
                <w:szCs w:val="20"/>
              </w:rPr>
            </w:pPr>
            <w:proofErr w:type="spellStart"/>
            <w:r w:rsidRPr="00553154">
              <w:rPr>
                <w:sz w:val="20"/>
                <w:szCs w:val="20"/>
              </w:rPr>
              <w:t>Позанавательно-исследовательская</w:t>
            </w:r>
            <w:proofErr w:type="spellEnd"/>
            <w:r w:rsidRPr="00553154">
              <w:rPr>
                <w:sz w:val="20"/>
                <w:szCs w:val="20"/>
              </w:rPr>
              <w:t xml:space="preserve"> деятельность в паре, подгруппе</w:t>
            </w:r>
          </w:p>
        </w:tc>
        <w:tc>
          <w:tcPr>
            <w:tcW w:w="1643" w:type="dxa"/>
          </w:tcPr>
          <w:p w:rsidR="00FA0666" w:rsidRPr="00553154" w:rsidRDefault="00FA0666" w:rsidP="00D459FD">
            <w:pPr>
              <w:rPr>
                <w:sz w:val="20"/>
                <w:szCs w:val="20"/>
              </w:rPr>
            </w:pPr>
            <w:r w:rsidRPr="00553154">
              <w:rPr>
                <w:sz w:val="20"/>
                <w:szCs w:val="20"/>
              </w:rPr>
              <w:t>Продуктивная деятельность в подгруппе</w:t>
            </w:r>
          </w:p>
        </w:tc>
        <w:tc>
          <w:tcPr>
            <w:tcW w:w="1643" w:type="dxa"/>
          </w:tcPr>
          <w:p w:rsidR="00FA0666" w:rsidRPr="00553154" w:rsidRDefault="00FA0666" w:rsidP="00D459FD">
            <w:pPr>
              <w:rPr>
                <w:sz w:val="20"/>
                <w:szCs w:val="20"/>
              </w:rPr>
            </w:pPr>
            <w:r w:rsidRPr="00553154">
              <w:rPr>
                <w:bCs/>
                <w:sz w:val="20"/>
                <w:szCs w:val="20"/>
              </w:rPr>
              <w:t>Музыкально-художественная деятельность в паре, подгруппе</w:t>
            </w:r>
          </w:p>
        </w:tc>
        <w:tc>
          <w:tcPr>
            <w:tcW w:w="1643" w:type="dxa"/>
          </w:tcPr>
          <w:p w:rsidR="00FA0666" w:rsidRPr="00553154" w:rsidRDefault="00FA0666" w:rsidP="00D459FD">
            <w:pPr>
              <w:rPr>
                <w:sz w:val="20"/>
                <w:szCs w:val="20"/>
              </w:rPr>
            </w:pPr>
            <w:r w:rsidRPr="00553154">
              <w:rPr>
                <w:sz w:val="20"/>
                <w:szCs w:val="20"/>
              </w:rPr>
              <w:t>Декламация, пересказ, драматизация, восприятие художественной литературы в подгруппе</w:t>
            </w:r>
          </w:p>
        </w:tc>
      </w:tr>
      <w:tr w:rsidR="00FA0666" w:rsidRPr="0007529E" w:rsidTr="00D459FD">
        <w:tc>
          <w:tcPr>
            <w:tcW w:w="1642" w:type="dxa"/>
          </w:tcPr>
          <w:p w:rsidR="00FA0666" w:rsidRPr="00553154" w:rsidRDefault="00FA0666" w:rsidP="00D459FD">
            <w:pPr>
              <w:rPr>
                <w:sz w:val="20"/>
                <w:szCs w:val="20"/>
              </w:rPr>
            </w:pPr>
            <w:r w:rsidRPr="00553154">
              <w:rPr>
                <w:sz w:val="20"/>
                <w:szCs w:val="20"/>
              </w:rPr>
              <w:t>Трудовая деятельность</w:t>
            </w:r>
          </w:p>
        </w:tc>
        <w:tc>
          <w:tcPr>
            <w:tcW w:w="1643" w:type="dxa"/>
          </w:tcPr>
          <w:p w:rsidR="00FA0666" w:rsidRPr="00553154" w:rsidRDefault="00FA0666" w:rsidP="00D459FD">
            <w:pPr>
              <w:jc w:val="center"/>
              <w:rPr>
                <w:b/>
                <w:sz w:val="20"/>
                <w:szCs w:val="20"/>
              </w:rPr>
            </w:pPr>
          </w:p>
          <w:p w:rsidR="00FA0666" w:rsidRPr="00553154" w:rsidRDefault="00FA0666" w:rsidP="00D459FD">
            <w:pPr>
              <w:jc w:val="center"/>
              <w:rPr>
                <w:b/>
                <w:sz w:val="20"/>
                <w:szCs w:val="20"/>
              </w:rPr>
            </w:pPr>
            <w:r w:rsidRPr="00553154">
              <w:rPr>
                <w:b/>
                <w:sz w:val="20"/>
                <w:szCs w:val="20"/>
              </w:rPr>
              <w:t>К</w:t>
            </w:r>
          </w:p>
          <w:p w:rsidR="00FA0666" w:rsidRPr="00553154" w:rsidRDefault="00FA0666" w:rsidP="00D459FD">
            <w:pPr>
              <w:jc w:val="center"/>
              <w:rPr>
                <w:b/>
                <w:sz w:val="20"/>
                <w:szCs w:val="20"/>
              </w:rPr>
            </w:pPr>
          </w:p>
        </w:tc>
        <w:tc>
          <w:tcPr>
            <w:tcW w:w="1643" w:type="dxa"/>
          </w:tcPr>
          <w:p w:rsidR="00FA0666" w:rsidRPr="00553154" w:rsidRDefault="00FA0666" w:rsidP="00D459FD">
            <w:pPr>
              <w:rPr>
                <w:sz w:val="20"/>
                <w:szCs w:val="20"/>
              </w:rPr>
            </w:pPr>
            <w:r w:rsidRPr="00553154">
              <w:rPr>
                <w:sz w:val="20"/>
                <w:szCs w:val="20"/>
              </w:rPr>
              <w:t>Дидактическая игра, игра-труд, алгоритмическая игра, игра-упражнение</w:t>
            </w:r>
          </w:p>
        </w:tc>
        <w:tc>
          <w:tcPr>
            <w:tcW w:w="1643" w:type="dxa"/>
          </w:tcPr>
          <w:p w:rsidR="00FA0666" w:rsidRPr="00553154" w:rsidRDefault="00FA0666" w:rsidP="00D459FD">
            <w:pPr>
              <w:rPr>
                <w:sz w:val="20"/>
                <w:szCs w:val="20"/>
              </w:rPr>
            </w:pPr>
            <w:r w:rsidRPr="00553154">
              <w:rPr>
                <w:sz w:val="20"/>
                <w:szCs w:val="20"/>
              </w:rPr>
              <w:t>Труд в паре, подгруппе</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Труд-эксперимент, дидактическая игра</w:t>
            </w:r>
          </w:p>
        </w:tc>
        <w:tc>
          <w:tcPr>
            <w:tcW w:w="1643" w:type="dxa"/>
          </w:tcPr>
          <w:p w:rsidR="00FA0666" w:rsidRPr="00553154" w:rsidRDefault="00FA0666" w:rsidP="00D459FD">
            <w:pPr>
              <w:rPr>
                <w:sz w:val="20"/>
                <w:szCs w:val="20"/>
              </w:rPr>
            </w:pPr>
            <w:r w:rsidRPr="00553154">
              <w:rPr>
                <w:sz w:val="20"/>
                <w:szCs w:val="20"/>
              </w:rPr>
              <w:t xml:space="preserve">Преобразовательная деятельность </w:t>
            </w:r>
          </w:p>
        </w:tc>
        <w:tc>
          <w:tcPr>
            <w:tcW w:w="1643" w:type="dxa"/>
          </w:tcPr>
          <w:p w:rsidR="00FA0666" w:rsidRPr="00553154" w:rsidRDefault="00FA0666" w:rsidP="00D459FD">
            <w:pPr>
              <w:rPr>
                <w:sz w:val="20"/>
                <w:szCs w:val="20"/>
              </w:rPr>
            </w:pPr>
            <w:r w:rsidRPr="00553154">
              <w:rPr>
                <w:sz w:val="20"/>
                <w:szCs w:val="20"/>
              </w:rPr>
              <w:t>Изготовление музыкальных игрушек, инструментов</w:t>
            </w:r>
          </w:p>
        </w:tc>
        <w:tc>
          <w:tcPr>
            <w:tcW w:w="1643" w:type="dxa"/>
          </w:tcPr>
          <w:p w:rsidR="00FA0666" w:rsidRPr="00553154" w:rsidRDefault="00FA0666" w:rsidP="00D459FD">
            <w:pPr>
              <w:jc w:val="center"/>
              <w:rPr>
                <w:b/>
                <w:sz w:val="20"/>
                <w:szCs w:val="20"/>
              </w:rPr>
            </w:pPr>
          </w:p>
          <w:p w:rsidR="00FA0666" w:rsidRPr="00553154" w:rsidRDefault="00FA0666" w:rsidP="00D459FD">
            <w:pPr>
              <w:jc w:val="center"/>
              <w:rPr>
                <w:b/>
                <w:sz w:val="20"/>
                <w:szCs w:val="20"/>
              </w:rPr>
            </w:pPr>
            <w:r w:rsidRPr="00553154">
              <w:rPr>
                <w:b/>
                <w:sz w:val="20"/>
                <w:szCs w:val="20"/>
              </w:rPr>
              <w:t>К</w:t>
            </w:r>
          </w:p>
        </w:tc>
      </w:tr>
      <w:tr w:rsidR="00FA0666" w:rsidRPr="0007529E" w:rsidTr="00D459FD">
        <w:tc>
          <w:tcPr>
            <w:tcW w:w="1642" w:type="dxa"/>
          </w:tcPr>
          <w:p w:rsidR="00FA0666" w:rsidRPr="00553154" w:rsidRDefault="00FA0666" w:rsidP="00D459FD">
            <w:pPr>
              <w:rPr>
                <w:sz w:val="20"/>
                <w:szCs w:val="20"/>
              </w:rPr>
            </w:pPr>
            <w:r w:rsidRPr="00553154">
              <w:rPr>
                <w:sz w:val="20"/>
                <w:szCs w:val="20"/>
              </w:rPr>
              <w:t>Познавательно-исследовательская деятельность</w:t>
            </w:r>
          </w:p>
        </w:tc>
        <w:tc>
          <w:tcPr>
            <w:tcW w:w="1643" w:type="dxa"/>
          </w:tcPr>
          <w:p w:rsidR="00FA0666" w:rsidRPr="00553154" w:rsidRDefault="00FA0666" w:rsidP="00D459FD">
            <w:pPr>
              <w:rPr>
                <w:sz w:val="20"/>
                <w:szCs w:val="20"/>
              </w:rPr>
            </w:pPr>
            <w:r w:rsidRPr="00553154">
              <w:rPr>
                <w:sz w:val="20"/>
                <w:szCs w:val="20"/>
              </w:rPr>
              <w:t>Решение проблемных ситуаций в двигательной деятельности</w:t>
            </w:r>
          </w:p>
        </w:tc>
        <w:tc>
          <w:tcPr>
            <w:tcW w:w="1643" w:type="dxa"/>
          </w:tcPr>
          <w:p w:rsidR="00FA0666" w:rsidRPr="00553154" w:rsidRDefault="00FA0666" w:rsidP="00D459FD">
            <w:pPr>
              <w:rPr>
                <w:sz w:val="20"/>
                <w:szCs w:val="20"/>
              </w:rPr>
            </w:pPr>
            <w:r w:rsidRPr="00553154">
              <w:rPr>
                <w:sz w:val="20"/>
                <w:szCs w:val="20"/>
              </w:rPr>
              <w:t>Дидактическая игра, игра-эксперимент</w:t>
            </w:r>
          </w:p>
        </w:tc>
        <w:tc>
          <w:tcPr>
            <w:tcW w:w="1643" w:type="dxa"/>
          </w:tcPr>
          <w:p w:rsidR="00FA0666" w:rsidRPr="00553154" w:rsidRDefault="00FA0666" w:rsidP="00D459FD">
            <w:pPr>
              <w:rPr>
                <w:sz w:val="20"/>
                <w:szCs w:val="20"/>
              </w:rPr>
            </w:pPr>
            <w:proofErr w:type="spellStart"/>
            <w:r w:rsidRPr="00553154">
              <w:rPr>
                <w:sz w:val="20"/>
                <w:szCs w:val="20"/>
              </w:rPr>
              <w:t>Позанавательно-исследовательская</w:t>
            </w:r>
            <w:proofErr w:type="spellEnd"/>
            <w:r w:rsidRPr="00553154">
              <w:rPr>
                <w:sz w:val="20"/>
                <w:szCs w:val="20"/>
              </w:rPr>
              <w:t xml:space="preserve"> деятельность в паре, подгруппе</w:t>
            </w:r>
          </w:p>
        </w:tc>
        <w:tc>
          <w:tcPr>
            <w:tcW w:w="1643" w:type="dxa"/>
          </w:tcPr>
          <w:p w:rsidR="00FA0666" w:rsidRPr="00553154" w:rsidRDefault="00FA0666" w:rsidP="00D459FD">
            <w:pPr>
              <w:rPr>
                <w:sz w:val="20"/>
                <w:szCs w:val="20"/>
              </w:rPr>
            </w:pPr>
            <w:r w:rsidRPr="00553154">
              <w:rPr>
                <w:sz w:val="20"/>
                <w:szCs w:val="20"/>
              </w:rPr>
              <w:t>Труд-эксперимент, дидактическая игра</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Продуктивная деятельность по наглядной модели, алгоритму</w:t>
            </w:r>
          </w:p>
        </w:tc>
        <w:tc>
          <w:tcPr>
            <w:tcW w:w="1643" w:type="dxa"/>
          </w:tcPr>
          <w:p w:rsidR="00FA0666" w:rsidRPr="00553154" w:rsidRDefault="00FA0666" w:rsidP="00D459FD">
            <w:pPr>
              <w:rPr>
                <w:sz w:val="20"/>
                <w:szCs w:val="20"/>
              </w:rPr>
            </w:pPr>
            <w:r w:rsidRPr="00553154">
              <w:rPr>
                <w:sz w:val="20"/>
                <w:szCs w:val="20"/>
              </w:rPr>
              <w:t>Музыкальная игра драматизация</w:t>
            </w:r>
          </w:p>
        </w:tc>
        <w:tc>
          <w:tcPr>
            <w:tcW w:w="1643" w:type="dxa"/>
          </w:tcPr>
          <w:p w:rsidR="00FA0666" w:rsidRPr="00553154" w:rsidRDefault="00FA0666" w:rsidP="00D459FD">
            <w:pPr>
              <w:rPr>
                <w:sz w:val="20"/>
                <w:szCs w:val="20"/>
              </w:rPr>
            </w:pPr>
            <w:r w:rsidRPr="00553154">
              <w:rPr>
                <w:sz w:val="20"/>
                <w:szCs w:val="20"/>
              </w:rPr>
              <w:t>Чтение познавательной литературы</w:t>
            </w:r>
          </w:p>
        </w:tc>
      </w:tr>
      <w:tr w:rsidR="00FA0666" w:rsidRPr="0007529E" w:rsidTr="00D459FD">
        <w:tc>
          <w:tcPr>
            <w:tcW w:w="1642" w:type="dxa"/>
          </w:tcPr>
          <w:p w:rsidR="00FA0666" w:rsidRPr="00553154" w:rsidRDefault="00FA0666" w:rsidP="00D459FD">
            <w:pPr>
              <w:rPr>
                <w:sz w:val="20"/>
                <w:szCs w:val="20"/>
              </w:rPr>
            </w:pPr>
            <w:r w:rsidRPr="00553154">
              <w:rPr>
                <w:sz w:val="20"/>
                <w:szCs w:val="20"/>
              </w:rPr>
              <w:t>Продуктивная деятельность</w:t>
            </w:r>
          </w:p>
        </w:tc>
        <w:tc>
          <w:tcPr>
            <w:tcW w:w="1643" w:type="dxa"/>
          </w:tcPr>
          <w:p w:rsidR="00FA0666" w:rsidRPr="00553154" w:rsidRDefault="00FA0666" w:rsidP="00D459FD">
            <w:pPr>
              <w:jc w:val="center"/>
              <w:rPr>
                <w:b/>
                <w:sz w:val="20"/>
                <w:szCs w:val="20"/>
              </w:rPr>
            </w:pPr>
          </w:p>
          <w:p w:rsidR="00FA0666" w:rsidRPr="00553154" w:rsidRDefault="00FA0666" w:rsidP="00D459FD">
            <w:pPr>
              <w:jc w:val="center"/>
              <w:rPr>
                <w:b/>
                <w:sz w:val="20"/>
                <w:szCs w:val="20"/>
              </w:rPr>
            </w:pPr>
            <w:r w:rsidRPr="00553154">
              <w:rPr>
                <w:b/>
                <w:sz w:val="20"/>
                <w:szCs w:val="20"/>
              </w:rPr>
              <w:t>К</w:t>
            </w:r>
          </w:p>
        </w:tc>
        <w:tc>
          <w:tcPr>
            <w:tcW w:w="1643" w:type="dxa"/>
          </w:tcPr>
          <w:p w:rsidR="00FA0666" w:rsidRPr="00553154" w:rsidRDefault="00FA0666" w:rsidP="00D459FD">
            <w:pPr>
              <w:rPr>
                <w:sz w:val="20"/>
                <w:szCs w:val="20"/>
              </w:rPr>
            </w:pPr>
            <w:r w:rsidRPr="00553154">
              <w:rPr>
                <w:sz w:val="20"/>
                <w:szCs w:val="20"/>
              </w:rPr>
              <w:t>Игра - преобразование</w:t>
            </w:r>
          </w:p>
        </w:tc>
        <w:tc>
          <w:tcPr>
            <w:tcW w:w="1643" w:type="dxa"/>
          </w:tcPr>
          <w:p w:rsidR="00FA0666" w:rsidRPr="00553154" w:rsidRDefault="00FA0666" w:rsidP="00D459FD">
            <w:pPr>
              <w:rPr>
                <w:sz w:val="20"/>
                <w:szCs w:val="20"/>
              </w:rPr>
            </w:pPr>
            <w:r w:rsidRPr="00553154">
              <w:rPr>
                <w:sz w:val="20"/>
                <w:szCs w:val="20"/>
              </w:rPr>
              <w:t>Продуктивная деятельность в подгруппе</w:t>
            </w:r>
          </w:p>
        </w:tc>
        <w:tc>
          <w:tcPr>
            <w:tcW w:w="1643" w:type="dxa"/>
          </w:tcPr>
          <w:p w:rsidR="00FA0666" w:rsidRPr="00553154" w:rsidRDefault="00FA0666" w:rsidP="00D459FD">
            <w:pPr>
              <w:rPr>
                <w:sz w:val="20"/>
                <w:szCs w:val="20"/>
              </w:rPr>
            </w:pPr>
            <w:r w:rsidRPr="00553154">
              <w:rPr>
                <w:sz w:val="20"/>
                <w:szCs w:val="20"/>
              </w:rPr>
              <w:t>Преобразовательная деятельность</w:t>
            </w:r>
          </w:p>
        </w:tc>
        <w:tc>
          <w:tcPr>
            <w:tcW w:w="1643" w:type="dxa"/>
          </w:tcPr>
          <w:p w:rsidR="00FA0666" w:rsidRPr="00553154" w:rsidRDefault="00FA0666" w:rsidP="00D459FD">
            <w:pPr>
              <w:rPr>
                <w:sz w:val="20"/>
                <w:szCs w:val="20"/>
              </w:rPr>
            </w:pPr>
            <w:r w:rsidRPr="00553154">
              <w:rPr>
                <w:sz w:val="20"/>
                <w:szCs w:val="20"/>
              </w:rPr>
              <w:t>Продуктивная деятельность по наглядной модели, алгоритму</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Рисование музыки</w:t>
            </w:r>
          </w:p>
        </w:tc>
        <w:tc>
          <w:tcPr>
            <w:tcW w:w="1643" w:type="dxa"/>
          </w:tcPr>
          <w:p w:rsidR="00FA0666" w:rsidRPr="00553154" w:rsidRDefault="00FA0666" w:rsidP="00D459FD">
            <w:pPr>
              <w:rPr>
                <w:sz w:val="20"/>
                <w:szCs w:val="20"/>
              </w:rPr>
            </w:pPr>
            <w:r w:rsidRPr="00553154">
              <w:rPr>
                <w:sz w:val="20"/>
                <w:szCs w:val="20"/>
              </w:rPr>
              <w:t>Продуктивная деятельность по мотивам художественных произведений</w:t>
            </w:r>
          </w:p>
        </w:tc>
      </w:tr>
      <w:tr w:rsidR="00FA0666" w:rsidRPr="0007529E" w:rsidTr="00D459FD">
        <w:tc>
          <w:tcPr>
            <w:tcW w:w="1642" w:type="dxa"/>
          </w:tcPr>
          <w:p w:rsidR="00FA0666" w:rsidRPr="00553154" w:rsidRDefault="00FA0666" w:rsidP="00D459FD">
            <w:pPr>
              <w:rPr>
                <w:sz w:val="20"/>
                <w:szCs w:val="20"/>
              </w:rPr>
            </w:pPr>
            <w:r w:rsidRPr="00553154">
              <w:rPr>
                <w:sz w:val="20"/>
                <w:szCs w:val="20"/>
              </w:rPr>
              <w:t>Музыкально-художественная деятельность</w:t>
            </w:r>
          </w:p>
        </w:tc>
        <w:tc>
          <w:tcPr>
            <w:tcW w:w="1643" w:type="dxa"/>
          </w:tcPr>
          <w:p w:rsidR="00FA0666" w:rsidRPr="00553154" w:rsidRDefault="00FA0666" w:rsidP="00D459FD">
            <w:pPr>
              <w:rPr>
                <w:sz w:val="20"/>
                <w:szCs w:val="20"/>
              </w:rPr>
            </w:pPr>
            <w:r w:rsidRPr="00553154">
              <w:rPr>
                <w:sz w:val="20"/>
                <w:szCs w:val="20"/>
              </w:rPr>
              <w:t>Музыкально-ритмическая игра, пластические этюды под музыку</w:t>
            </w:r>
          </w:p>
        </w:tc>
        <w:tc>
          <w:tcPr>
            <w:tcW w:w="1643" w:type="dxa"/>
          </w:tcPr>
          <w:p w:rsidR="00FA0666" w:rsidRPr="00553154" w:rsidRDefault="00FA0666" w:rsidP="00D459FD">
            <w:pPr>
              <w:rPr>
                <w:sz w:val="20"/>
                <w:szCs w:val="20"/>
              </w:rPr>
            </w:pPr>
            <w:r w:rsidRPr="00553154">
              <w:rPr>
                <w:sz w:val="20"/>
                <w:szCs w:val="20"/>
              </w:rPr>
              <w:t>Музыкальная игра, игра - концерт</w:t>
            </w:r>
          </w:p>
        </w:tc>
        <w:tc>
          <w:tcPr>
            <w:tcW w:w="1643" w:type="dxa"/>
          </w:tcPr>
          <w:p w:rsidR="00FA0666" w:rsidRPr="00553154" w:rsidRDefault="00FA0666" w:rsidP="00D459FD">
            <w:pPr>
              <w:rPr>
                <w:sz w:val="20"/>
                <w:szCs w:val="20"/>
              </w:rPr>
            </w:pPr>
            <w:r w:rsidRPr="00553154">
              <w:rPr>
                <w:bCs/>
                <w:sz w:val="20"/>
                <w:szCs w:val="20"/>
              </w:rPr>
              <w:t>Музыкально-художественная деятельность в паре, подгруппе</w:t>
            </w:r>
          </w:p>
        </w:tc>
        <w:tc>
          <w:tcPr>
            <w:tcW w:w="1643" w:type="dxa"/>
          </w:tcPr>
          <w:p w:rsidR="00FA0666" w:rsidRPr="00553154" w:rsidRDefault="00FA0666" w:rsidP="00D459FD">
            <w:pPr>
              <w:rPr>
                <w:sz w:val="20"/>
                <w:szCs w:val="20"/>
              </w:rPr>
            </w:pPr>
            <w:r w:rsidRPr="00553154">
              <w:rPr>
                <w:sz w:val="20"/>
                <w:szCs w:val="20"/>
              </w:rPr>
              <w:t>Изготовление музыкальных игрушек, инструментов</w:t>
            </w:r>
          </w:p>
        </w:tc>
        <w:tc>
          <w:tcPr>
            <w:tcW w:w="1643" w:type="dxa"/>
          </w:tcPr>
          <w:p w:rsidR="00FA0666" w:rsidRPr="00553154" w:rsidRDefault="00FA0666" w:rsidP="00D459FD">
            <w:pPr>
              <w:rPr>
                <w:sz w:val="20"/>
                <w:szCs w:val="20"/>
              </w:rPr>
            </w:pPr>
            <w:r w:rsidRPr="00553154">
              <w:rPr>
                <w:sz w:val="20"/>
                <w:szCs w:val="20"/>
              </w:rPr>
              <w:t>Дидактическая игра, игра-эксперимент на содержании данной области</w:t>
            </w:r>
          </w:p>
        </w:tc>
        <w:tc>
          <w:tcPr>
            <w:tcW w:w="1643" w:type="dxa"/>
          </w:tcPr>
          <w:p w:rsidR="00FA0666" w:rsidRPr="00553154" w:rsidRDefault="00FA0666" w:rsidP="00D459FD">
            <w:pPr>
              <w:rPr>
                <w:sz w:val="20"/>
                <w:szCs w:val="20"/>
              </w:rPr>
            </w:pPr>
            <w:r w:rsidRPr="00553154">
              <w:rPr>
                <w:sz w:val="20"/>
                <w:szCs w:val="20"/>
              </w:rPr>
              <w:t>Рисование музыки</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Музыкальная игра - драматизация</w:t>
            </w:r>
          </w:p>
        </w:tc>
      </w:tr>
      <w:tr w:rsidR="00FA0666" w:rsidRPr="0007529E" w:rsidTr="00D459FD">
        <w:tc>
          <w:tcPr>
            <w:tcW w:w="1642" w:type="dxa"/>
          </w:tcPr>
          <w:p w:rsidR="00FA0666" w:rsidRPr="00553154" w:rsidRDefault="00FA0666" w:rsidP="00D459FD">
            <w:pPr>
              <w:rPr>
                <w:sz w:val="20"/>
                <w:szCs w:val="20"/>
              </w:rPr>
            </w:pPr>
            <w:r w:rsidRPr="00553154">
              <w:rPr>
                <w:sz w:val="20"/>
                <w:szCs w:val="20"/>
              </w:rPr>
              <w:t>Восприятие художественной литературы</w:t>
            </w:r>
          </w:p>
        </w:tc>
        <w:tc>
          <w:tcPr>
            <w:tcW w:w="1643" w:type="dxa"/>
          </w:tcPr>
          <w:p w:rsidR="00FA0666" w:rsidRPr="00553154" w:rsidRDefault="00FA0666" w:rsidP="00D459FD">
            <w:pPr>
              <w:rPr>
                <w:sz w:val="20"/>
                <w:szCs w:val="20"/>
              </w:rPr>
            </w:pPr>
          </w:p>
        </w:tc>
        <w:tc>
          <w:tcPr>
            <w:tcW w:w="1643" w:type="dxa"/>
          </w:tcPr>
          <w:p w:rsidR="00FA0666" w:rsidRPr="00553154" w:rsidRDefault="00FA0666" w:rsidP="00D459FD">
            <w:pPr>
              <w:rPr>
                <w:sz w:val="20"/>
                <w:szCs w:val="20"/>
              </w:rPr>
            </w:pPr>
            <w:r w:rsidRPr="00553154">
              <w:rPr>
                <w:sz w:val="20"/>
                <w:szCs w:val="20"/>
              </w:rPr>
              <w:t>Игра- драматизация, игра- концерт</w:t>
            </w:r>
          </w:p>
        </w:tc>
        <w:tc>
          <w:tcPr>
            <w:tcW w:w="1643" w:type="dxa"/>
          </w:tcPr>
          <w:p w:rsidR="00FA0666" w:rsidRPr="00553154" w:rsidRDefault="00FA0666" w:rsidP="00D459FD">
            <w:pPr>
              <w:rPr>
                <w:bCs/>
                <w:sz w:val="20"/>
                <w:szCs w:val="20"/>
              </w:rPr>
            </w:pPr>
            <w:r w:rsidRPr="00553154">
              <w:rPr>
                <w:bCs/>
                <w:sz w:val="20"/>
                <w:szCs w:val="20"/>
              </w:rPr>
              <w:t>Восприятие художественной литературы в подгруппе</w:t>
            </w:r>
          </w:p>
        </w:tc>
        <w:tc>
          <w:tcPr>
            <w:tcW w:w="1643" w:type="dxa"/>
          </w:tcPr>
          <w:p w:rsidR="00FA0666" w:rsidRPr="00553154" w:rsidRDefault="00FA0666" w:rsidP="00D459FD">
            <w:pPr>
              <w:jc w:val="center"/>
              <w:rPr>
                <w:b/>
                <w:sz w:val="20"/>
                <w:szCs w:val="20"/>
              </w:rPr>
            </w:pPr>
          </w:p>
          <w:p w:rsidR="00FA0666" w:rsidRPr="00553154" w:rsidRDefault="00FA0666" w:rsidP="00D459FD">
            <w:pPr>
              <w:jc w:val="center"/>
              <w:rPr>
                <w:b/>
                <w:sz w:val="20"/>
                <w:szCs w:val="20"/>
              </w:rPr>
            </w:pPr>
            <w:r w:rsidRPr="00553154">
              <w:rPr>
                <w:b/>
                <w:sz w:val="20"/>
                <w:szCs w:val="20"/>
              </w:rPr>
              <w:t>К</w:t>
            </w:r>
          </w:p>
        </w:tc>
        <w:tc>
          <w:tcPr>
            <w:tcW w:w="1643" w:type="dxa"/>
          </w:tcPr>
          <w:p w:rsidR="00FA0666" w:rsidRPr="00553154" w:rsidRDefault="00FA0666" w:rsidP="00D459FD">
            <w:pPr>
              <w:rPr>
                <w:sz w:val="20"/>
                <w:szCs w:val="20"/>
              </w:rPr>
            </w:pPr>
            <w:r w:rsidRPr="00553154">
              <w:rPr>
                <w:sz w:val="20"/>
                <w:szCs w:val="20"/>
              </w:rPr>
              <w:t>Чтение познавательной литературы</w:t>
            </w:r>
          </w:p>
        </w:tc>
        <w:tc>
          <w:tcPr>
            <w:tcW w:w="1643" w:type="dxa"/>
          </w:tcPr>
          <w:p w:rsidR="00FA0666" w:rsidRPr="00553154" w:rsidRDefault="00FA0666" w:rsidP="00D459FD">
            <w:pPr>
              <w:rPr>
                <w:sz w:val="20"/>
                <w:szCs w:val="20"/>
              </w:rPr>
            </w:pPr>
            <w:r w:rsidRPr="00553154">
              <w:rPr>
                <w:sz w:val="20"/>
                <w:szCs w:val="20"/>
              </w:rPr>
              <w:t>Продуктивная деятельность по мотивам художественных произведений</w:t>
            </w:r>
          </w:p>
        </w:tc>
        <w:tc>
          <w:tcPr>
            <w:tcW w:w="1643" w:type="dxa"/>
          </w:tcPr>
          <w:p w:rsidR="00FA0666" w:rsidRPr="00553154" w:rsidRDefault="00FA0666" w:rsidP="00D459FD">
            <w:pPr>
              <w:rPr>
                <w:sz w:val="20"/>
                <w:szCs w:val="20"/>
              </w:rPr>
            </w:pPr>
            <w:r w:rsidRPr="00553154">
              <w:rPr>
                <w:sz w:val="20"/>
                <w:szCs w:val="20"/>
              </w:rPr>
              <w:t>Музыкальная игра драматизация</w:t>
            </w:r>
          </w:p>
        </w:tc>
        <w:tc>
          <w:tcPr>
            <w:tcW w:w="1643" w:type="dxa"/>
          </w:tcPr>
          <w:p w:rsidR="00FA0666" w:rsidRPr="00553154" w:rsidRDefault="00FA0666" w:rsidP="00D459FD">
            <w:pPr>
              <w:rPr>
                <w:sz w:val="20"/>
                <w:szCs w:val="20"/>
              </w:rPr>
            </w:pPr>
          </w:p>
        </w:tc>
      </w:tr>
    </w:tbl>
    <w:p w:rsidR="00FA0666" w:rsidRPr="0007529E" w:rsidRDefault="00FA0666" w:rsidP="00FA0666">
      <w:pPr>
        <w:rPr>
          <w:sz w:val="18"/>
          <w:szCs w:val="18"/>
        </w:rPr>
        <w:sectPr w:rsidR="00FA0666" w:rsidRPr="0007529E" w:rsidSect="00D459FD">
          <w:pgSz w:w="16838" w:h="11906" w:orient="landscape"/>
          <w:pgMar w:top="851" w:right="1134" w:bottom="1701" w:left="1134" w:header="709" w:footer="709" w:gutter="0"/>
          <w:cols w:space="708"/>
          <w:docGrid w:linePitch="360"/>
        </w:sectPr>
      </w:pPr>
    </w:p>
    <w:p w:rsidR="00FF7670" w:rsidRPr="00DF1A7C" w:rsidRDefault="00FF7670" w:rsidP="00925E13"/>
    <w:p w:rsidR="00FF7670" w:rsidRPr="00DF1A7C" w:rsidRDefault="003F29BD"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Pr>
          <w:b/>
        </w:rPr>
        <w:t>2.4.6</w:t>
      </w:r>
      <w:r w:rsidR="00FF7670" w:rsidRPr="00DF1A7C">
        <w:rPr>
          <w:b/>
        </w:rPr>
        <w:t>. Способы и направления поддержки детской инициативы</w:t>
      </w:r>
    </w:p>
    <w:p w:rsidR="00FF7670" w:rsidRPr="00DF1A7C" w:rsidRDefault="00FF7670" w:rsidP="00D73432">
      <w:pPr>
        <w:pStyle w:val="Default"/>
        <w:ind w:firstLine="567"/>
        <w:jc w:val="both"/>
      </w:pPr>
      <w:r w:rsidRPr="00DF1A7C">
        <w:t xml:space="preserve">Детская инициатива проявляется </w:t>
      </w:r>
      <w:r w:rsidRPr="00DF1A7C">
        <w:rPr>
          <w:bCs/>
        </w:rPr>
        <w:t>в свободной самостоятельной деятельности детей по выбору и интересам.</w:t>
      </w:r>
      <w:r w:rsidR="005D56CA" w:rsidRPr="00DF1A7C">
        <w:rPr>
          <w:bCs/>
        </w:rPr>
        <w:t xml:space="preserve"> </w:t>
      </w:r>
      <w:r w:rsidRPr="00DF1A7C">
        <w:t xml:space="preserve">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 </w:t>
      </w:r>
    </w:p>
    <w:p w:rsidR="00FF7670" w:rsidRPr="00DF1A7C" w:rsidRDefault="00FF7670" w:rsidP="00D73432">
      <w:pPr>
        <w:pStyle w:val="Default"/>
        <w:ind w:firstLine="567"/>
        <w:jc w:val="both"/>
      </w:pPr>
      <w:r w:rsidRPr="00DF1A7C">
        <w:t xml:space="preserve">Все виды деятельности ребенка в детском саду могут осуществляться в форме самостоятельной инициативной деятельности: </w:t>
      </w:r>
    </w:p>
    <w:p w:rsidR="00FF7670" w:rsidRPr="00DF1A7C" w:rsidRDefault="00FF7670" w:rsidP="00D73432">
      <w:pPr>
        <w:pStyle w:val="Default"/>
        <w:ind w:firstLine="567"/>
        <w:jc w:val="both"/>
      </w:pPr>
      <w:r w:rsidRPr="00DF1A7C">
        <w:t xml:space="preserve">самостоятельные сюжетно-ролевые, режиссерские и театрализованные игры; </w:t>
      </w:r>
    </w:p>
    <w:p w:rsidR="00FF7670" w:rsidRPr="00DF1A7C" w:rsidRDefault="00FF7670" w:rsidP="00D73432">
      <w:pPr>
        <w:pStyle w:val="Default"/>
        <w:ind w:firstLine="567"/>
        <w:jc w:val="both"/>
      </w:pPr>
      <w:r w:rsidRPr="00DF1A7C">
        <w:t xml:space="preserve">развивающие и логические игры; </w:t>
      </w:r>
    </w:p>
    <w:p w:rsidR="00FF7670" w:rsidRPr="00DF1A7C" w:rsidRDefault="00FF7670" w:rsidP="00D73432">
      <w:pPr>
        <w:pStyle w:val="Default"/>
        <w:ind w:firstLine="567"/>
        <w:jc w:val="both"/>
      </w:pPr>
      <w:r w:rsidRPr="00DF1A7C">
        <w:t xml:space="preserve">музыкальные игры и импровизации; </w:t>
      </w:r>
    </w:p>
    <w:p w:rsidR="00FF7670" w:rsidRPr="00DF1A7C" w:rsidRDefault="00FF7670" w:rsidP="00D73432">
      <w:pPr>
        <w:pStyle w:val="Default"/>
        <w:ind w:firstLine="567"/>
        <w:jc w:val="both"/>
      </w:pPr>
      <w:r w:rsidRPr="00DF1A7C">
        <w:t xml:space="preserve">речевые игры, игры с буквами, звуками и слогами; </w:t>
      </w:r>
    </w:p>
    <w:p w:rsidR="00FF7670" w:rsidRPr="00DF1A7C" w:rsidRDefault="00FF7670" w:rsidP="00D73432">
      <w:pPr>
        <w:pStyle w:val="Default"/>
        <w:ind w:firstLine="567"/>
        <w:jc w:val="both"/>
      </w:pPr>
      <w:r w:rsidRPr="00DF1A7C">
        <w:t xml:space="preserve">самостоятельная деятельность в книжном уголке; </w:t>
      </w:r>
    </w:p>
    <w:p w:rsidR="00FF7670" w:rsidRPr="00DF1A7C" w:rsidRDefault="00FF7670" w:rsidP="00D73432">
      <w:pPr>
        <w:pStyle w:val="Default"/>
        <w:ind w:firstLine="567"/>
        <w:jc w:val="both"/>
      </w:pPr>
      <w:r w:rsidRPr="00DF1A7C">
        <w:t xml:space="preserve">самостоятельная изобразительная и конструктивная деятельность по выбору детей; </w:t>
      </w:r>
    </w:p>
    <w:p w:rsidR="00FF7670" w:rsidRPr="00DF1A7C" w:rsidRDefault="00FF7670" w:rsidP="00D73432">
      <w:pPr>
        <w:pStyle w:val="Default"/>
        <w:ind w:firstLine="567"/>
        <w:jc w:val="both"/>
      </w:pPr>
      <w:r w:rsidRPr="00DF1A7C">
        <w:t xml:space="preserve">самостоятельные опыты и эксперименты и др. </w:t>
      </w:r>
    </w:p>
    <w:p w:rsidR="00FF7670" w:rsidRPr="00DF1A7C" w:rsidRDefault="00FF7670" w:rsidP="00D73432">
      <w:pPr>
        <w:pStyle w:val="Default"/>
        <w:jc w:val="both"/>
      </w:pPr>
      <w:r w:rsidRPr="00DF1A7C">
        <w:t xml:space="preserve">В развитии детской инициативы и самостоятельности воспитателю важно соблюдать ряд </w:t>
      </w:r>
      <w:r w:rsidRPr="00DF1A7C">
        <w:rPr>
          <w:i/>
          <w:iCs/>
        </w:rPr>
        <w:t xml:space="preserve">общих требований: </w:t>
      </w:r>
    </w:p>
    <w:p w:rsidR="00FF7670" w:rsidRPr="00DF1A7C" w:rsidRDefault="00FF7670" w:rsidP="00D73432">
      <w:pPr>
        <w:pStyle w:val="Default"/>
        <w:ind w:firstLine="567"/>
        <w:jc w:val="both"/>
      </w:pPr>
      <w:r w:rsidRPr="00DF1A7C">
        <w:t xml:space="preserve">развивать активный интерес детей к окружающему миру, стремление к получению новых знаний и умений; </w:t>
      </w:r>
    </w:p>
    <w:p w:rsidR="00FF7670" w:rsidRPr="00DF1A7C" w:rsidRDefault="00FF7670" w:rsidP="00D73432">
      <w:pPr>
        <w:pStyle w:val="Default"/>
        <w:ind w:firstLine="567"/>
        <w:jc w:val="both"/>
      </w:pPr>
      <w:r w:rsidRPr="00DF1A7C">
        <w:t xml:space="preserve">создавать разнообразные условия и ситуации, побуждающие детей к активному применению знаний, умений, способов деятельности в личном опыте; </w:t>
      </w:r>
    </w:p>
    <w:p w:rsidR="00FF7670" w:rsidRPr="00DF1A7C" w:rsidRDefault="00FF7670" w:rsidP="00D73432">
      <w:pPr>
        <w:pStyle w:val="Default"/>
        <w:ind w:firstLine="567"/>
        <w:jc w:val="both"/>
      </w:pPr>
      <w:r w:rsidRPr="00DF1A7C">
        <w:t xml:space="preserve">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rsidR="00FF7670" w:rsidRPr="00DF1A7C" w:rsidRDefault="00FF7670" w:rsidP="00D73432">
      <w:pPr>
        <w:pStyle w:val="Default"/>
        <w:ind w:firstLine="567"/>
        <w:jc w:val="both"/>
      </w:pPr>
      <w:r w:rsidRPr="00DF1A7C">
        <w:t xml:space="preserve">тренировать волю детей, поддерживать желание преодолевать трудности, доводить начатое дело до конца; </w:t>
      </w:r>
    </w:p>
    <w:p w:rsidR="00FF7670" w:rsidRPr="00DF1A7C" w:rsidRDefault="00FF7670" w:rsidP="00D73432">
      <w:pPr>
        <w:pStyle w:val="Default"/>
        <w:ind w:firstLine="567"/>
        <w:jc w:val="both"/>
      </w:pPr>
      <w:r w:rsidRPr="00DF1A7C">
        <w:t xml:space="preserve">ориентировать дошкольников на получение хорошего результата. Необходимо своевременно обратить особое внимание на детей, постоянно проявляющих небрежность, торопливость, равнодушие к результату, склонных не завершать работу; </w:t>
      </w:r>
    </w:p>
    <w:p w:rsidR="00FF7670" w:rsidRPr="00DF1A7C" w:rsidRDefault="00FF7670" w:rsidP="00D73432">
      <w:pPr>
        <w:pStyle w:val="Default"/>
        <w:ind w:firstLine="567"/>
        <w:jc w:val="both"/>
        <w:rPr>
          <w:color w:val="auto"/>
        </w:rPr>
      </w:pPr>
      <w:r w:rsidRPr="00DF1A7C">
        <w:rPr>
          <w:color w:val="auto"/>
        </w:rPr>
        <w:t xml:space="preserve">«дозировать»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 </w:t>
      </w:r>
    </w:p>
    <w:p w:rsidR="00FF7670" w:rsidRPr="00DF1A7C" w:rsidRDefault="00FF7670" w:rsidP="00D73432">
      <w:pPr>
        <w:pStyle w:val="Default"/>
        <w:ind w:firstLine="567"/>
        <w:jc w:val="both"/>
        <w:rPr>
          <w:color w:val="auto"/>
        </w:rPr>
      </w:pPr>
      <w:r w:rsidRPr="00DF1A7C">
        <w:rPr>
          <w:color w:val="auto"/>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w:t>
      </w:r>
    </w:p>
    <w:p w:rsidR="00FF7670" w:rsidRPr="00DF1A7C" w:rsidRDefault="00FF7670" w:rsidP="00D73432">
      <w:pPr>
        <w:pStyle w:val="Default"/>
        <w:ind w:firstLine="567"/>
        <w:jc w:val="both"/>
        <w:rPr>
          <w:color w:val="auto"/>
        </w:rPr>
      </w:pPr>
    </w:p>
    <w:p w:rsidR="00FF7670" w:rsidRPr="00DF1A7C" w:rsidRDefault="003F29BD"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Pr>
          <w:b/>
        </w:rPr>
        <w:t>2.4.7</w:t>
      </w:r>
      <w:r w:rsidR="00FF7670" w:rsidRPr="00DF1A7C">
        <w:rPr>
          <w:b/>
        </w:rPr>
        <w:t>. Особенности взаимодействия педагогического коллектива с семьями воспитанников</w:t>
      </w:r>
    </w:p>
    <w:p w:rsidR="007D153A" w:rsidRPr="00DF1A7C" w:rsidRDefault="00FF7670" w:rsidP="007D153A">
      <w:pPr>
        <w:autoSpaceDE w:val="0"/>
        <w:autoSpaceDN w:val="0"/>
        <w:adjustRightInd w:val="0"/>
        <w:ind w:firstLine="567"/>
        <w:jc w:val="both"/>
      </w:pPr>
      <w:r w:rsidRPr="00DF1A7C">
        <w:rPr>
          <w:i/>
        </w:rPr>
        <w:t>Цель-</w:t>
      </w:r>
      <w:r w:rsidRPr="00DF1A7C">
        <w:t xml:space="preserve"> </w:t>
      </w:r>
      <w:r w:rsidR="007D153A" w:rsidRPr="00DF1A7C">
        <w:t xml:space="preserve">разностороннее знакомство педагогов с семьями и семей воспитанников между собой, знакомство семей с педагогами. Обеспечение взаимного информирования психолого-педагогического просвещение родителей воспитанников ДОУ по вопросам психофизиологического и психосоциального развития детей раннего и дошкольного возраста. </w:t>
      </w:r>
    </w:p>
    <w:p w:rsidR="007D153A" w:rsidRPr="00DF1A7C" w:rsidRDefault="007D153A" w:rsidP="007D153A">
      <w:pPr>
        <w:autoSpaceDE w:val="0"/>
        <w:autoSpaceDN w:val="0"/>
        <w:adjustRightInd w:val="0"/>
        <w:ind w:firstLine="567"/>
        <w:jc w:val="both"/>
      </w:pPr>
      <w:r w:rsidRPr="00DF1A7C">
        <w:t>В качестве средств обеспечения взаимодействия с родителями воспитанников выступает непосредственное общение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rsidR="00FF7670" w:rsidRPr="00DF1A7C" w:rsidRDefault="007D153A"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F1A7C">
        <w:t>Перечень основных форм взаимодействия с родителями воспитанников:</w:t>
      </w:r>
    </w:p>
    <w:p w:rsidR="00CC1A25" w:rsidRPr="00DF1A7C" w:rsidRDefault="00CC1A25" w:rsidP="00CC1A25">
      <w:pPr>
        <w:autoSpaceDE w:val="0"/>
        <w:autoSpaceDN w:val="0"/>
        <w:adjustRightInd w:val="0"/>
        <w:ind w:firstLine="567"/>
        <w:jc w:val="both"/>
      </w:pPr>
      <w:r w:rsidRPr="00DF1A7C">
        <w:rPr>
          <w:bCs/>
          <w:i/>
        </w:rPr>
        <w:t>Стенды.</w:t>
      </w:r>
      <w:r w:rsidRPr="00DF1A7C">
        <w:rPr>
          <w:b/>
          <w:bCs/>
        </w:rPr>
        <w:t xml:space="preserve"> </w:t>
      </w:r>
      <w:r w:rsidRPr="00DF1A7C">
        <w:t>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образовательной программе, об</w:t>
      </w:r>
      <w:r w:rsidR="003A53A4" w:rsidRPr="00DF1A7C">
        <w:t xml:space="preserve"> </w:t>
      </w:r>
      <w:r w:rsidRPr="00DF1A7C">
        <w:t xml:space="preserve">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задачах и содержании воспитательно-образовательной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w:t>
      </w:r>
      <w:r w:rsidR="003A53A4" w:rsidRPr="00DF1A7C">
        <w:t>также,</w:t>
      </w:r>
      <w:r w:rsidRPr="00DF1A7C">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 а также в семейных календарях.</w:t>
      </w:r>
    </w:p>
    <w:p w:rsidR="00CC1A25" w:rsidRPr="00DF1A7C" w:rsidRDefault="00CC1A25" w:rsidP="00CC1A25">
      <w:pPr>
        <w:autoSpaceDE w:val="0"/>
        <w:autoSpaceDN w:val="0"/>
        <w:adjustRightInd w:val="0"/>
        <w:ind w:firstLine="567"/>
        <w:jc w:val="both"/>
        <w:rPr>
          <w:bCs/>
          <w:i/>
        </w:rPr>
      </w:pPr>
      <w:r w:rsidRPr="00DF1A7C">
        <w:rPr>
          <w:bCs/>
          <w:i/>
        </w:rPr>
        <w:t xml:space="preserve">Непрерывное образование воспитывающих взрослых. </w:t>
      </w:r>
      <w:r w:rsidRPr="00DF1A7C">
        <w:t xml:space="preserve">Под образованием родителей международным сообществом понимается обогащение знаний, установок и умений, необходимых для ухода за детьми и их воспитания, гармонизации семейных отношений; выполнения родительских ролей в семье и обществе. При этом образование родителей важно строить не на императивном принципе, диктующем, как надо воспитывать детей, а на принципе личностной </w:t>
      </w:r>
      <w:proofErr w:type="spellStart"/>
      <w:r w:rsidRPr="00DF1A7C">
        <w:t>центрированности</w:t>
      </w:r>
      <w:proofErr w:type="spellEnd"/>
      <w:r w:rsidRPr="00DF1A7C">
        <w:t xml:space="preserve">. Функцию просвещения родителей выполняет не только детский сад, но и его партнеры, в том числе организации, объединяющие родительскую общественность. Все более востребованными становятся правовое, гражданское, художественно-эстетическое, национально-патриотическое, медицинское просвещение. Сохраняет свою актуальность научное просвещение, ориентированное на ознакомление воспитывающих взрослых с достижениями науки и передовым опытом в области воспитания дошкольников. Какие бы культурно-просветительские программы ни выбрали взрослые, важно, чтобы просвещение ориентировало родителей и специалистов на саморазвитие и самосовершенствование. Основными формами просвещения могут выступать: конференции (в том числе и </w:t>
      </w:r>
      <w:proofErr w:type="spellStart"/>
      <w:r w:rsidRPr="00DF1A7C">
        <w:t>онлайн-конференции</w:t>
      </w:r>
      <w:proofErr w:type="spellEnd"/>
      <w:r w:rsidRPr="00DF1A7C">
        <w:t>), родительские собрания (общие детсадовские, районные, городские, областные), родительские и педагогические чтения. Важно предоставлять родителям право выбора форм и содержания взаимодействия с партнерами, обеспечивающими их образование (социальным педагогом, психологом, старшим воспитателем, группой родителей и пр.), привлекать к участию в планировании и формировании содержания образовательных программ «родительской школы». Программы родительского образования важно разрабатывать и реализовывать исходя из следующих принципов:</w:t>
      </w:r>
    </w:p>
    <w:p w:rsidR="00CC1A25" w:rsidRPr="00DF1A7C" w:rsidRDefault="00CC1A25" w:rsidP="00CC1A25">
      <w:pPr>
        <w:autoSpaceDE w:val="0"/>
        <w:autoSpaceDN w:val="0"/>
        <w:adjustRightInd w:val="0"/>
        <w:ind w:firstLine="567"/>
        <w:jc w:val="both"/>
      </w:pPr>
      <w:r w:rsidRPr="00DF1A7C">
        <w:t>• целенаправленности — ориентации на цели и приоритетные задачи образования родителей;</w:t>
      </w:r>
    </w:p>
    <w:p w:rsidR="00CC1A25" w:rsidRPr="00DF1A7C" w:rsidRDefault="00CC1A25" w:rsidP="00CC1A25">
      <w:pPr>
        <w:autoSpaceDE w:val="0"/>
        <w:autoSpaceDN w:val="0"/>
        <w:adjustRightInd w:val="0"/>
        <w:ind w:firstLine="567"/>
        <w:jc w:val="both"/>
      </w:pPr>
      <w:r w:rsidRPr="00DF1A7C">
        <w:t xml:space="preserve">• </w:t>
      </w:r>
      <w:proofErr w:type="spellStart"/>
      <w:r w:rsidRPr="00DF1A7C">
        <w:t>адресности</w:t>
      </w:r>
      <w:proofErr w:type="spellEnd"/>
      <w:r w:rsidRPr="00DF1A7C">
        <w:t xml:space="preserve"> — учета образовательных потребностей родителей;</w:t>
      </w:r>
    </w:p>
    <w:p w:rsidR="00CC1A25" w:rsidRPr="00DF1A7C" w:rsidRDefault="00CC1A25" w:rsidP="00CC1A25">
      <w:pPr>
        <w:autoSpaceDE w:val="0"/>
        <w:autoSpaceDN w:val="0"/>
        <w:adjustRightInd w:val="0"/>
        <w:ind w:firstLine="567"/>
        <w:jc w:val="both"/>
      </w:pPr>
      <w:r w:rsidRPr="00DF1A7C">
        <w:t>• доступности — учета возможностей родителей освоить предусмотренный программой учебный материал;</w:t>
      </w:r>
    </w:p>
    <w:p w:rsidR="00CC1A25" w:rsidRPr="00DF1A7C" w:rsidRDefault="00CC1A25" w:rsidP="00CC1A25">
      <w:pPr>
        <w:autoSpaceDE w:val="0"/>
        <w:autoSpaceDN w:val="0"/>
        <w:adjustRightInd w:val="0"/>
        <w:ind w:firstLine="567"/>
        <w:jc w:val="both"/>
      </w:pPr>
      <w:r w:rsidRPr="00DF1A7C">
        <w:t>• индивидуализации — преобразования содержания, методов обучения и темпов освоения программы в зависимости от реального уровня знаний и умений родителей;</w:t>
      </w:r>
    </w:p>
    <w:p w:rsidR="00CC1A25" w:rsidRPr="00DF1A7C" w:rsidRDefault="00CC1A25" w:rsidP="00CC1A25">
      <w:pPr>
        <w:autoSpaceDE w:val="0"/>
        <w:autoSpaceDN w:val="0"/>
        <w:adjustRightInd w:val="0"/>
        <w:ind w:firstLine="567"/>
        <w:jc w:val="both"/>
      </w:pPr>
      <w:r w:rsidRPr="00DF1A7C">
        <w:t>• участия заинтересованных сторон (педагогов и родителей) в инициировании, обсуждении и принятии решений, касающихся содержания образовательных программ и его корректировки.</w:t>
      </w:r>
    </w:p>
    <w:p w:rsidR="00CC1A25" w:rsidRPr="00DF1A7C" w:rsidRDefault="00CC1A25" w:rsidP="00CC1A25">
      <w:pPr>
        <w:autoSpaceDE w:val="0"/>
        <w:autoSpaceDN w:val="0"/>
        <w:adjustRightInd w:val="0"/>
        <w:ind w:firstLine="567"/>
        <w:jc w:val="both"/>
      </w:pPr>
      <w:r w:rsidRPr="00DF1A7C">
        <w:t>Основные формы обучения родителей: лекции, семинары, мастер-классы, тренинги, проекты, игры.</w:t>
      </w:r>
    </w:p>
    <w:p w:rsidR="00CC1A25" w:rsidRPr="00DF1A7C" w:rsidRDefault="00CC1A25" w:rsidP="00CC1A25">
      <w:pPr>
        <w:autoSpaceDE w:val="0"/>
        <w:autoSpaceDN w:val="0"/>
        <w:adjustRightInd w:val="0"/>
        <w:ind w:firstLine="567"/>
        <w:jc w:val="both"/>
      </w:pPr>
      <w:r w:rsidRPr="00DF1A7C">
        <w:rPr>
          <w:bCs/>
          <w:i/>
        </w:rPr>
        <w:t>Мастер-классы.</w:t>
      </w:r>
      <w:r w:rsidRPr="00DF1A7C">
        <w:rPr>
          <w:b/>
          <w:bCs/>
        </w:rPr>
        <w:t xml:space="preserve"> </w:t>
      </w:r>
      <w:r w:rsidRPr="00DF1A7C">
        <w:t>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w:t>
      </w:r>
    </w:p>
    <w:p w:rsidR="00CC1A25" w:rsidRPr="00DF1A7C" w:rsidRDefault="00CC1A25" w:rsidP="00CC1A25">
      <w:pPr>
        <w:autoSpaceDE w:val="0"/>
        <w:autoSpaceDN w:val="0"/>
        <w:adjustRightInd w:val="0"/>
        <w:ind w:firstLine="567"/>
        <w:jc w:val="both"/>
      </w:pPr>
      <w:r w:rsidRPr="00DF1A7C">
        <w:rPr>
          <w:bCs/>
          <w:i/>
        </w:rPr>
        <w:t>Тренинг</w:t>
      </w:r>
      <w:r w:rsidRPr="00DF1A7C">
        <w:rPr>
          <w:b/>
          <w:bCs/>
        </w:rPr>
        <w:t xml:space="preserve"> – </w:t>
      </w:r>
      <w:r w:rsidRPr="00DF1A7C">
        <w:t xml:space="preserve">это совокупность психотерапевтических, </w:t>
      </w:r>
      <w:proofErr w:type="spellStart"/>
      <w:r w:rsidRPr="00DF1A7C">
        <w:t>психокоррекционных</w:t>
      </w:r>
      <w:proofErr w:type="spellEnd"/>
      <w:r w:rsidRPr="00DF1A7C">
        <w:t xml:space="preserve"> и обучающих методов, направленных на развитие навыков самопознания и </w:t>
      </w:r>
      <w:proofErr w:type="spellStart"/>
      <w:r w:rsidRPr="00DF1A7C">
        <w:t>саморегуляции</w:t>
      </w:r>
      <w:proofErr w:type="spellEnd"/>
      <w:r w:rsidRPr="00DF1A7C">
        <w:t xml:space="preserve">, обучения и </w:t>
      </w:r>
      <w:proofErr w:type="spellStart"/>
      <w:r w:rsidRPr="00DF1A7C">
        <w:t>межперсонального</w:t>
      </w:r>
      <w:proofErr w:type="spellEnd"/>
      <w:r w:rsidRPr="00DF1A7C">
        <w:t xml:space="preserve"> взаимодействия, коммуникативных и профессиональных умений. В процессе тренинга родители активно вовлекаются в специально разработанные педагогом-психологом ситуации, позволяющие осознавать свои личностные ресурсы. Тренинги может проводить как психолог детского сада, так и приглашенный специалист.</w:t>
      </w:r>
    </w:p>
    <w:p w:rsidR="00CC1A25" w:rsidRPr="00DF1A7C" w:rsidRDefault="00CC1A25" w:rsidP="00CC1A25">
      <w:pPr>
        <w:autoSpaceDE w:val="0"/>
        <w:autoSpaceDN w:val="0"/>
        <w:adjustRightInd w:val="0"/>
        <w:ind w:firstLine="567"/>
        <w:jc w:val="both"/>
      </w:pPr>
      <w:r w:rsidRPr="00DF1A7C">
        <w:rPr>
          <w:bCs/>
          <w:i/>
        </w:rPr>
        <w:t xml:space="preserve">Совместная деятельность педагогов, родителей, детей. </w:t>
      </w:r>
      <w:r w:rsidRPr="00DF1A7C">
        <w:t>Определяющей целью разнообразной совместной деятельности в триаде «педагоги-родители-дети» является удовлетворение не только базисных стремлений и потребностей ребенка, но и стремлений и потребностей родителей и педагогов. Совместная деятельность воспитывающих взрослых может быть организована в разнообразных традиционных и инновационных формах (акции, ассамблеи, вечера музыки и поэзии, посещения семьями программных мероприятий семейного абонемента,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w:t>
      </w:r>
    </w:p>
    <w:p w:rsidR="00CC1A25" w:rsidRPr="00DF1A7C" w:rsidRDefault="00CC1A25" w:rsidP="00CC1A25">
      <w:pPr>
        <w:autoSpaceDE w:val="0"/>
        <w:autoSpaceDN w:val="0"/>
        <w:adjustRightInd w:val="0"/>
        <w:ind w:firstLine="567"/>
        <w:jc w:val="both"/>
      </w:pPr>
      <w:r w:rsidRPr="00DF1A7C">
        <w:rPr>
          <w:bCs/>
          <w:i/>
        </w:rPr>
        <w:t>Семейные художественные студии.</w:t>
      </w:r>
      <w:r w:rsidRPr="00DF1A7C">
        <w:rPr>
          <w:b/>
          <w:bCs/>
        </w:rPr>
        <w:t xml:space="preserve"> </w:t>
      </w:r>
      <w:r w:rsidRPr="00DF1A7C">
        <w:t>Семейные художественные студии — это своего рода художественные мастерские, объединяющие семьи воспитанников для занятий творчеством в сопровождении педагога: художника, хореографа, актера. Творческое взаимодействие педагога, детей и родителей в студии может быть разнообразным по форме: совместные специально-организованные занятия; мастер-классы для родителей по рисунку, живописи, рукоделию (по выбору родителей); встречи с искусствоведами, художниками, мастерами декоративно-прикладного искусства; посещение музеев, художественных выставок.</w:t>
      </w:r>
    </w:p>
    <w:p w:rsidR="00CC1A25" w:rsidRPr="00DF1A7C" w:rsidRDefault="00CC1A25" w:rsidP="00CC1A25">
      <w:pPr>
        <w:autoSpaceDE w:val="0"/>
        <w:autoSpaceDN w:val="0"/>
        <w:adjustRightInd w:val="0"/>
        <w:ind w:firstLine="567"/>
        <w:jc w:val="both"/>
      </w:pPr>
      <w:r w:rsidRPr="00DF1A7C">
        <w:rPr>
          <w:bCs/>
          <w:i/>
        </w:rPr>
        <w:t>Семейные праздники.</w:t>
      </w:r>
      <w:r w:rsidRPr="00DF1A7C">
        <w:rPr>
          <w:b/>
          <w:bCs/>
        </w:rPr>
        <w:t xml:space="preserve"> </w:t>
      </w:r>
      <w:r w:rsidRPr="00DF1A7C">
        <w:t>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День отца, Новый год, День Победы, Международный День семьи (15 мая),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w:t>
      </w:r>
    </w:p>
    <w:p w:rsidR="00CC1A25" w:rsidRPr="00DF1A7C" w:rsidRDefault="00CC1A25" w:rsidP="00CC1A25">
      <w:pPr>
        <w:autoSpaceDE w:val="0"/>
        <w:autoSpaceDN w:val="0"/>
        <w:adjustRightInd w:val="0"/>
        <w:ind w:firstLine="567"/>
        <w:jc w:val="both"/>
      </w:pPr>
      <w:r w:rsidRPr="00DF1A7C">
        <w:rPr>
          <w:bCs/>
          <w:i/>
        </w:rPr>
        <w:t>Семейный театр.</w:t>
      </w:r>
      <w:r w:rsidRPr="00DF1A7C">
        <w:rPr>
          <w:b/>
          <w:bCs/>
        </w:rPr>
        <w:t xml:space="preserve"> </w:t>
      </w:r>
      <w:r w:rsidRPr="00DF1A7C">
        <w:t>На протяжении всей истории общественного дошкольного воспитания театральная деятельность развивалась без учета семейного опыта. Развитие партнерских отношений с семьей открывает новые возможности для развития театрализованной деятельности детей и взрослых в форме семейного театра. Семейный театр в детском саду как творческое объединение нескольких семей и педагогов (воспитателей, музыкального руководителя и руководителя театральной студии детского сада) может быть создан не только при участии педагогов, но и при поддержке работников культуры (режиссера и актеров театра).</w:t>
      </w:r>
    </w:p>
    <w:p w:rsidR="00CC1A25" w:rsidRPr="00DF1A7C" w:rsidRDefault="00CC1A25" w:rsidP="00CC1A25">
      <w:pPr>
        <w:autoSpaceDE w:val="0"/>
        <w:autoSpaceDN w:val="0"/>
        <w:adjustRightInd w:val="0"/>
        <w:ind w:firstLine="567"/>
        <w:jc w:val="both"/>
      </w:pPr>
      <w:r w:rsidRPr="00DF1A7C">
        <w:rPr>
          <w:bCs/>
          <w:i/>
        </w:rPr>
        <w:t>Семейная ассамблея.</w:t>
      </w:r>
      <w:r w:rsidRPr="00DF1A7C">
        <w:rPr>
          <w:b/>
          <w:bCs/>
        </w:rPr>
        <w:t xml:space="preserve"> </w:t>
      </w:r>
      <w:r w:rsidRPr="00DF1A7C">
        <w:t>Семейная ассамблея — форма досуга, объединяющая семьи воспитанников и педагогов учреждений образования, культуры и искусства с целью знакомства друг с другом, погружения в разнообразную совместную деятельность (художественно-продуктивную, коммуникативную, проектно-исследовательскую и пр.), привлекательную как для детей, так и для взрослых. Организаторами семейной ассамблеи могут выступить как отдельно взятый детский сад, так и несколько организаций: комитет по образованию, редакция газеты, вуз, музей, детская музыкальная школа и др. Проводить ассамблеи можно в любое время года, летом — желательно на открытом воздухе.</w:t>
      </w:r>
    </w:p>
    <w:p w:rsidR="00CC1A25" w:rsidRPr="00DF1A7C" w:rsidRDefault="00CC1A25" w:rsidP="00CC1A25">
      <w:pPr>
        <w:autoSpaceDE w:val="0"/>
        <w:autoSpaceDN w:val="0"/>
        <w:adjustRightInd w:val="0"/>
        <w:ind w:firstLine="567"/>
        <w:jc w:val="both"/>
      </w:pPr>
      <w:r w:rsidRPr="00DF1A7C">
        <w:rPr>
          <w:bCs/>
          <w:i/>
        </w:rPr>
        <w:t>Проектная деятельность.</w:t>
      </w:r>
      <w:r w:rsidRPr="00DF1A7C">
        <w:rPr>
          <w:b/>
          <w:bCs/>
        </w:rPr>
        <w:t xml:space="preserve"> </w:t>
      </w:r>
      <w:r w:rsidRPr="00DF1A7C">
        <w:t xml:space="preserve">Все большую актуальность приобретает такая форма совместной деятельности, как проекты. 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своей личности; объединить усилия педагогов, родителей и детей с целью реализации проекта.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spellStart"/>
      <w:r w:rsidRPr="00DF1A7C">
        <w:t>интернет-сообщества</w:t>
      </w:r>
      <w:proofErr w:type="spellEnd"/>
      <w:r w:rsidRPr="00DF1A7C">
        <w:t xml:space="preserve"> воспитывающих взрослых и др.</w:t>
      </w:r>
    </w:p>
    <w:p w:rsidR="00CC1A25" w:rsidRPr="00DF1A7C" w:rsidRDefault="00CC1A25" w:rsidP="00CC1A25">
      <w:pPr>
        <w:autoSpaceDE w:val="0"/>
        <w:autoSpaceDN w:val="0"/>
        <w:adjustRightInd w:val="0"/>
        <w:ind w:firstLine="567"/>
        <w:jc w:val="both"/>
      </w:pPr>
      <w:r w:rsidRPr="00DF1A7C">
        <w:rPr>
          <w:bCs/>
          <w:i/>
        </w:rPr>
        <w:t>Семейный календарь.</w:t>
      </w:r>
      <w:r w:rsidRPr="00DF1A7C">
        <w:rPr>
          <w:b/>
          <w:bCs/>
        </w:rPr>
        <w:t xml:space="preserve"> </w:t>
      </w:r>
      <w:r w:rsidRPr="00DF1A7C">
        <w:t>Интересные идеи для проектов рождаются благодаря семейному календарю , который может помочь родителям научиться планировать свою деятельность и находить время для взаимодействия и общения с ребенком. Семейный календарь может состоять из двух взаимосвязанных, взаимопроникающих частей: одна — сопровождающая инвариантная, предлагаемая детским садом для всех семей воспитанников; вторая — вариативная, проектируемая каждой семьей в логике своих потребностей и традиций. Сопровождающая инвариантная часть календаря, разрабатываемая педагогами с учетом воспитательно-образовательной работы в детском саду, может включать следующие сведения: о сезоне, а также о сезонных народных праздниках и рекомендации по их проведению в семье с учетом возраста детей; о всемирных, всероссийских государственных, областных, городских, районных праздниках и рекомендации по их проведению в семье с учетом возраста детей; о профессиональных праздниках, отмечаемых в семье, и рекомендации по организации с детьми бесед о профессиях; о мероприятиях, проводимых для семей воспитанников в детском саду (консультациях, заседаниях клуба и пр.); о репертуаре театров и рекомендации о проведении «дня театра» в семье; о музеях города и об организуемых выставках, рекомендации по проведению «дня музея» в семье; о концертах и рекомендации по их посещению вместе с ребенком; афоризмы о воспитании; рекомендации по организации разнообразной деятельности в семье — семейного чтения, семейных прогулок на природу, экскурсий в музей, на выставки, к достопримечательностям (погружение в историю и культуру района, города, села), художественной деятельности и т. п. Вторая, вариативная часть, планируемая семьей, может содержать следующие сведения: о семейных праздниках — днях рождения членов семьи, родных (именины), друзей семьи (в том числе друзей ребенка), а также о днях памяти в семье; о семейных прогулках, поездках и др.; о семейном отдыхе (отпуск родителей); о достижениях ребенка. Оформляя семейный календарь, педагоги и родители в полной мере могут проявить свои художественно-оформительские способности. Семейный календарь рождает у родителей и прародителей идеи будущих совместных дел в семье и детском саду.</w:t>
      </w:r>
    </w:p>
    <w:p w:rsidR="005D5EA6" w:rsidRPr="00DF1A7C" w:rsidRDefault="005D5EA6"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3F29BD" w:rsidRDefault="003F29BD"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rPr>
      </w:pPr>
    </w:p>
    <w:p w:rsidR="003F29BD" w:rsidRDefault="003F29BD"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rPr>
      </w:pPr>
    </w:p>
    <w:p w:rsidR="003F29BD" w:rsidRDefault="003F29BD"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rPr>
      </w:pPr>
    </w:p>
    <w:p w:rsidR="00FF7670" w:rsidRPr="00DF1A7C" w:rsidRDefault="00FF7670"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rPr>
      </w:pPr>
      <w:r w:rsidRPr="00DF1A7C">
        <w:rPr>
          <w:b/>
          <w:bCs/>
          <w:lang w:val="en-US"/>
        </w:rPr>
        <w:t>III</w:t>
      </w:r>
      <w:r w:rsidRPr="00DF1A7C">
        <w:rPr>
          <w:b/>
          <w:bCs/>
        </w:rPr>
        <w:t>. Организационный раздел (обязательная часть)</w:t>
      </w:r>
    </w:p>
    <w:p w:rsidR="00FF7670" w:rsidRPr="00DF1A7C" w:rsidRDefault="00FF7670"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bCs/>
        </w:rPr>
      </w:pPr>
    </w:p>
    <w:p w:rsidR="00FF7670" w:rsidRPr="00DF1A7C" w:rsidRDefault="00FF7670"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sidRPr="00DF1A7C">
        <w:rPr>
          <w:b/>
        </w:rPr>
        <w:t>3.1. Материально-технического обеспечения Программы</w:t>
      </w:r>
    </w:p>
    <w:p w:rsidR="00B63282" w:rsidRPr="00DF1A7C" w:rsidRDefault="00A700BB" w:rsidP="00B63282">
      <w:pPr>
        <w:suppressAutoHyphens w:val="0"/>
        <w:ind w:firstLine="709"/>
        <w:jc w:val="both"/>
        <w:rPr>
          <w:lang w:eastAsia="ru-RU"/>
        </w:rPr>
      </w:pPr>
      <w:r w:rsidRPr="00DF1A7C">
        <w:rPr>
          <w:lang w:eastAsia="ru-RU"/>
        </w:rPr>
        <w:t xml:space="preserve">Для реализации образовательной программы в ДОУ </w:t>
      </w:r>
      <w:r w:rsidR="005F3CAE" w:rsidRPr="00DF1A7C">
        <w:rPr>
          <w:lang w:eastAsia="ru-RU"/>
        </w:rPr>
        <w:t xml:space="preserve">имеется материально-техническая база, которая включает здание со специализированными помещениями. Здание оборудовано системой водоснабжения и канализации, отопления и вентиляции, которая соответствует требованиям </w:t>
      </w:r>
      <w:proofErr w:type="spellStart"/>
      <w:r w:rsidR="005F3CAE" w:rsidRPr="00DF1A7C">
        <w:rPr>
          <w:lang w:eastAsia="ru-RU"/>
        </w:rPr>
        <w:t>СанПин</w:t>
      </w:r>
      <w:proofErr w:type="spellEnd"/>
      <w:r w:rsidR="005F3CAE" w:rsidRPr="00DF1A7C">
        <w:rPr>
          <w:lang w:eastAsia="ru-RU"/>
        </w:rPr>
        <w:t xml:space="preserve">. Набор площадей образовательных помещений, их отделка и оборудование в соответствуют требованиям </w:t>
      </w:r>
      <w:proofErr w:type="spellStart"/>
      <w:r w:rsidR="005F3CAE" w:rsidRPr="00DF1A7C">
        <w:rPr>
          <w:lang w:eastAsia="ru-RU"/>
        </w:rPr>
        <w:t>СанПин</w:t>
      </w:r>
      <w:proofErr w:type="spellEnd"/>
      <w:r w:rsidR="005F3CAE" w:rsidRPr="00DF1A7C">
        <w:rPr>
          <w:lang w:eastAsia="ru-RU"/>
        </w:rPr>
        <w:t xml:space="preserve">. Требования к искусственному и естественному освещению помещений для образования детей, требования к санитарному состоянию и содержанию помещений, требования пожарной безопасности в соответствии с правилами пожарной безопасности, требования охраны жизни и здоровья воспитанников и работников образовательного учреждения соблюдены. К зданию примыкают участки для организации прогулок детей и спортивная площадка, оборудование которых соответствуют требованием </w:t>
      </w:r>
      <w:proofErr w:type="spellStart"/>
      <w:r w:rsidR="005F3CAE" w:rsidRPr="00DF1A7C">
        <w:rPr>
          <w:lang w:eastAsia="ru-RU"/>
        </w:rPr>
        <w:t>СанПин</w:t>
      </w:r>
      <w:proofErr w:type="spellEnd"/>
      <w:r w:rsidR="005F3CAE" w:rsidRPr="00DF1A7C">
        <w:rPr>
          <w:lang w:eastAsia="ru-RU"/>
        </w:rPr>
        <w:t xml:space="preserve">. В учреждении созданы необходимые условия </w:t>
      </w:r>
      <w:r w:rsidRPr="00DF1A7C">
        <w:rPr>
          <w:lang w:eastAsia="ru-RU"/>
        </w:rPr>
        <w:t>для</w:t>
      </w:r>
      <w:r w:rsidR="005F3CAE" w:rsidRPr="00DF1A7C">
        <w:rPr>
          <w:lang w:eastAsia="ru-RU"/>
        </w:rPr>
        <w:t xml:space="preserve"> организации</w:t>
      </w:r>
      <w:r w:rsidRPr="00DF1A7C">
        <w:rPr>
          <w:lang w:eastAsia="ru-RU"/>
        </w:rPr>
        <w:t xml:space="preserve"> питания воспитанников, а также для хранения и приготовления пищи; для организации качественного горячего питания воспитанников в соответствии с санитарно-эпидемиологическими правилами и нормативами</w:t>
      </w:r>
      <w:r w:rsidR="005F3CAE" w:rsidRPr="00DF1A7C">
        <w:rPr>
          <w:lang w:eastAsia="ru-RU"/>
        </w:rPr>
        <w:t>. В ДОУ имеются необходимое оснащение помещений для работы медицинского персонала</w:t>
      </w:r>
      <w:r w:rsidR="00B63282" w:rsidRPr="00DF1A7C">
        <w:rPr>
          <w:lang w:eastAsia="ru-RU"/>
        </w:rPr>
        <w:t>.</w:t>
      </w:r>
    </w:p>
    <w:p w:rsidR="00A700BB" w:rsidRPr="00DF1A7C" w:rsidRDefault="005F3CAE" w:rsidP="00B63282">
      <w:pPr>
        <w:suppressAutoHyphens w:val="0"/>
        <w:ind w:firstLine="709"/>
        <w:jc w:val="both"/>
        <w:rPr>
          <w:lang w:eastAsia="ru-RU"/>
        </w:rPr>
      </w:pPr>
      <w:r w:rsidRPr="00DF1A7C">
        <w:rPr>
          <w:lang w:eastAsia="ru-RU"/>
        </w:rPr>
        <w:t>О</w:t>
      </w:r>
      <w:r w:rsidR="00A700BB" w:rsidRPr="00DF1A7C">
        <w:rPr>
          <w:lang w:eastAsia="ru-RU"/>
        </w:rPr>
        <w:t xml:space="preserve">снащенность кабинетов, физкультурного </w:t>
      </w:r>
      <w:r w:rsidRPr="00DF1A7C">
        <w:rPr>
          <w:lang w:eastAsia="ru-RU"/>
        </w:rPr>
        <w:t xml:space="preserve">и музыкального </w:t>
      </w:r>
      <w:r w:rsidR="00A700BB" w:rsidRPr="00DF1A7C">
        <w:rPr>
          <w:lang w:eastAsia="ru-RU"/>
        </w:rPr>
        <w:t>зала, спортивных площадок, необходимым игровым и спортивным оборудованием и инвентарем</w:t>
      </w:r>
      <w:r w:rsidRPr="00DF1A7C">
        <w:rPr>
          <w:lang w:eastAsia="ru-RU"/>
        </w:rPr>
        <w:t xml:space="preserve"> </w:t>
      </w:r>
      <w:r w:rsidR="00B63282" w:rsidRPr="00DF1A7C">
        <w:rPr>
          <w:lang w:eastAsia="ru-RU"/>
        </w:rPr>
        <w:t>соответствует</w:t>
      </w:r>
      <w:r w:rsidRPr="00DF1A7C">
        <w:rPr>
          <w:lang w:eastAsia="ru-RU"/>
        </w:rPr>
        <w:t xml:space="preserve"> требованиям программы.</w:t>
      </w:r>
      <w:r w:rsidR="00B63282" w:rsidRPr="00DF1A7C">
        <w:rPr>
          <w:lang w:eastAsia="ru-RU"/>
        </w:rPr>
        <w:t xml:space="preserve"> В частности, в специализированных помещениях, в том числе в групповых комнатах укомплектовано оборудование для</w:t>
      </w:r>
      <w:r w:rsidR="00A700BB" w:rsidRPr="00DF1A7C">
        <w:rPr>
          <w:lang w:eastAsia="ru-RU"/>
        </w:rPr>
        <w:t xml:space="preserve">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w:t>
      </w:r>
      <w:r w:rsidR="00B63282" w:rsidRPr="00DF1A7C">
        <w:rPr>
          <w:lang w:eastAsia="ru-RU"/>
        </w:rPr>
        <w:t xml:space="preserve">имеется </w:t>
      </w:r>
      <w:proofErr w:type="spellStart"/>
      <w:r w:rsidR="00A700BB" w:rsidRPr="00DF1A7C">
        <w:rPr>
          <w:lang w:eastAsia="ru-RU"/>
        </w:rPr>
        <w:t>здоровьесберегающе</w:t>
      </w:r>
      <w:r w:rsidR="00B63282" w:rsidRPr="00DF1A7C">
        <w:rPr>
          <w:lang w:eastAsia="ru-RU"/>
        </w:rPr>
        <w:t>е</w:t>
      </w:r>
      <w:proofErr w:type="spellEnd"/>
      <w:r w:rsidR="00A700BB" w:rsidRPr="00DF1A7C">
        <w:rPr>
          <w:lang w:eastAsia="ru-RU"/>
        </w:rPr>
        <w:t xml:space="preserve"> </w:t>
      </w:r>
      <w:r w:rsidR="00B63282" w:rsidRPr="00DF1A7C">
        <w:rPr>
          <w:lang w:eastAsia="ru-RU"/>
        </w:rPr>
        <w:t>оборудование</w:t>
      </w:r>
      <w:r w:rsidR="00A700BB" w:rsidRPr="00DF1A7C">
        <w:rPr>
          <w:lang w:eastAsia="ru-RU"/>
        </w:rPr>
        <w:t xml:space="preserve"> (зрительные тренажеры, приборы, улучшающие качество окружающей среды, оборудование, позволяющие удовлетворить потребность воспитанников в движении)</w:t>
      </w:r>
      <w:r w:rsidR="00B63282" w:rsidRPr="00DF1A7C">
        <w:rPr>
          <w:lang w:eastAsia="ru-RU"/>
        </w:rPr>
        <w:t>.</w:t>
      </w:r>
    </w:p>
    <w:p w:rsidR="000B4058" w:rsidRPr="00DF1A7C" w:rsidRDefault="000B4058" w:rsidP="00015D03">
      <w:pPr>
        <w:suppressAutoHyphens w:val="0"/>
      </w:pPr>
    </w:p>
    <w:p w:rsidR="005E6F26" w:rsidRPr="00DF1A7C" w:rsidRDefault="005E6F26" w:rsidP="000E6B00">
      <w:pPr>
        <w:suppressAutoHyphens w:val="0"/>
        <w:ind w:left="720"/>
      </w:pPr>
    </w:p>
    <w:p w:rsidR="00FF7670" w:rsidRPr="00DF1A7C" w:rsidRDefault="00015D03"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Pr>
          <w:b/>
        </w:rPr>
        <w:t>3.2</w:t>
      </w:r>
      <w:r w:rsidR="00FF7670" w:rsidRPr="00DF1A7C">
        <w:rPr>
          <w:b/>
        </w:rPr>
        <w:t>. Режим дня</w:t>
      </w:r>
    </w:p>
    <w:p w:rsidR="00FF7670" w:rsidRPr="00DF1A7C" w:rsidRDefault="00FF7670" w:rsidP="00146B91">
      <w:pPr>
        <w:pStyle w:val="a7"/>
        <w:spacing w:before="0" w:after="0"/>
        <w:jc w:val="center"/>
        <w:rPr>
          <w:b/>
          <w:bCs/>
        </w:rPr>
      </w:pPr>
    </w:p>
    <w:p w:rsidR="00FF7670" w:rsidRPr="00DF1A7C" w:rsidRDefault="00FF7670" w:rsidP="00146B91">
      <w:pPr>
        <w:pStyle w:val="a7"/>
        <w:spacing w:before="0" w:after="0"/>
        <w:jc w:val="center"/>
        <w:rPr>
          <w:b/>
          <w:bCs/>
        </w:rPr>
      </w:pPr>
      <w:r w:rsidRPr="00DF1A7C">
        <w:rPr>
          <w:b/>
          <w:bCs/>
        </w:rPr>
        <w:t>Описание ежедневной организации жизни и деятельности детей в зависимости от возрастных и индивидуальных особенностей и социального заказа родителей, предусматривающих личностно-ориентированные подходы к организации всех видов деятельности</w:t>
      </w:r>
    </w:p>
    <w:p w:rsidR="00FF7670" w:rsidRPr="00DF1A7C" w:rsidRDefault="0078373C" w:rsidP="00146B91">
      <w:pPr>
        <w:ind w:firstLine="540"/>
        <w:jc w:val="both"/>
      </w:pPr>
      <w:r w:rsidRPr="00DF1A7C">
        <w:rPr>
          <w:bCs/>
        </w:rPr>
        <w:t xml:space="preserve"> К</w:t>
      </w:r>
      <w:r w:rsidR="00FF7670" w:rsidRPr="00DF1A7C">
        <w:rPr>
          <w:bCs/>
        </w:rPr>
        <w:t>онтингент восп</w:t>
      </w:r>
      <w:r w:rsidRPr="00DF1A7C">
        <w:rPr>
          <w:bCs/>
        </w:rPr>
        <w:t>итанников ДОУ ориентирован на 10.5</w:t>
      </w:r>
      <w:r w:rsidR="00FF7670" w:rsidRPr="00DF1A7C">
        <w:rPr>
          <w:bCs/>
        </w:rPr>
        <w:t xml:space="preserve"> часовое пребывание. </w:t>
      </w:r>
      <w:r w:rsidR="00FF7670" w:rsidRPr="00DF1A7C">
        <w:t>Режим работы ДОУ – пятидневный с 7</w:t>
      </w:r>
      <w:r w:rsidRPr="00DF1A7C">
        <w:rPr>
          <w:vertAlign w:val="superscript"/>
        </w:rPr>
        <w:t>3</w:t>
      </w:r>
      <w:r w:rsidR="00FF7670" w:rsidRPr="00DF1A7C">
        <w:rPr>
          <w:vertAlign w:val="superscript"/>
        </w:rPr>
        <w:t>0</w:t>
      </w:r>
      <w:r w:rsidR="00FF7670" w:rsidRPr="00DF1A7C">
        <w:t xml:space="preserve"> до 1</w:t>
      </w:r>
      <w:r w:rsidRPr="00DF1A7C">
        <w:t>7</w:t>
      </w:r>
      <w:r w:rsidRPr="00DF1A7C">
        <w:rPr>
          <w:vertAlign w:val="superscript"/>
        </w:rPr>
        <w:t>3</w:t>
      </w:r>
      <w:r w:rsidR="00FF7670" w:rsidRPr="00DF1A7C">
        <w:rPr>
          <w:vertAlign w:val="superscript"/>
        </w:rPr>
        <w:t>0</w:t>
      </w:r>
      <w:r w:rsidR="00FF7670" w:rsidRPr="00DF1A7C">
        <w:t xml:space="preserve">, </w:t>
      </w:r>
      <w:r w:rsidR="008B05CF">
        <w:t xml:space="preserve">понедельник до 18-00, </w:t>
      </w:r>
      <w:r w:rsidR="00FF7670" w:rsidRPr="00DF1A7C">
        <w:t>выходные дни – суббота, воскресенье.</w:t>
      </w:r>
    </w:p>
    <w:p w:rsidR="00FF7670" w:rsidRPr="00DF1A7C" w:rsidRDefault="00FF7670" w:rsidP="00146B91">
      <w:pPr>
        <w:ind w:firstLine="540"/>
        <w:jc w:val="both"/>
      </w:pPr>
      <w:r w:rsidRPr="00DF1A7C">
        <w:rPr>
          <w:bCs/>
        </w:rPr>
        <w:t xml:space="preserve">Режим пребывания детей в детском саду разработан с учетом возрастных особенностей детей, сезонных условий (теплое и холодное время года), </w:t>
      </w:r>
      <w:r w:rsidRPr="00DF1A7C">
        <w:t>наличия узких специалистов, педагогов, медицинских работников, подходов к обучению и воспитанию дошкольников, подходов к организации всех видов детской деятельности,  социального заказа родителей.</w:t>
      </w:r>
    </w:p>
    <w:p w:rsidR="00FF7670" w:rsidRPr="00DF1A7C" w:rsidRDefault="00FF7670" w:rsidP="00146B91">
      <w:pPr>
        <w:ind w:firstLine="540"/>
        <w:jc w:val="both"/>
      </w:pPr>
      <w:r w:rsidRPr="00DF1A7C">
        <w:t>В режиме дня во всех возрастных группах различной направленности предусмотрена организация непосредственно-образовательной деятельности посредством организации различных видов детской деятельности (познавательно-исследовательская, игровая, трудовая, коммуникативная и прочее), образовательная деятельность в ходе режимных моментов и самостоятельная деятельность детей.</w:t>
      </w:r>
    </w:p>
    <w:p w:rsidR="00DF1A7C" w:rsidRPr="00DF1A7C" w:rsidRDefault="00FF7670" w:rsidP="000B4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r w:rsidRPr="00DF1A7C">
        <w:t>Расписание режима пребывания детей с учетом сезонных изменений разработано с учетом возраста детей.</w:t>
      </w:r>
    </w:p>
    <w:p w:rsidR="00DF1A7C" w:rsidRDefault="00DF1A7C" w:rsidP="000B4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B4058" w:rsidRDefault="000B4058" w:rsidP="000B4058">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rsidR="00091E96" w:rsidRDefault="00091E96" w:rsidP="008B05CF">
      <w:pPr>
        <w:widowControl w:val="0"/>
        <w:shd w:val="clear" w:color="auto" w:fill="FFFFFF"/>
        <w:tabs>
          <w:tab w:val="right" w:pos="14851"/>
        </w:tabs>
        <w:autoSpaceDE w:val="0"/>
        <w:autoSpaceDN w:val="0"/>
        <w:adjustRightInd w:val="0"/>
      </w:pPr>
    </w:p>
    <w:p w:rsidR="008B05CF" w:rsidRDefault="008B05CF" w:rsidP="008B05CF">
      <w:pPr>
        <w:widowControl w:val="0"/>
        <w:shd w:val="clear" w:color="auto" w:fill="FFFFFF"/>
        <w:tabs>
          <w:tab w:val="right" w:pos="14851"/>
        </w:tabs>
        <w:autoSpaceDE w:val="0"/>
        <w:autoSpaceDN w:val="0"/>
        <w:adjustRightInd w:val="0"/>
        <w:rPr>
          <w:b/>
          <w:bCs/>
          <w:spacing w:val="-9"/>
          <w:position w:val="10"/>
        </w:rPr>
      </w:pPr>
    </w:p>
    <w:p w:rsidR="00FF7670" w:rsidRPr="00DF1A7C" w:rsidRDefault="00FF7670" w:rsidP="00C4186C">
      <w:pPr>
        <w:widowControl w:val="0"/>
        <w:shd w:val="clear" w:color="auto" w:fill="FFFFFF"/>
        <w:tabs>
          <w:tab w:val="right" w:pos="14851"/>
        </w:tabs>
        <w:autoSpaceDE w:val="0"/>
        <w:autoSpaceDN w:val="0"/>
        <w:adjustRightInd w:val="0"/>
        <w:jc w:val="center"/>
        <w:rPr>
          <w:b/>
          <w:bCs/>
          <w:spacing w:val="-9"/>
          <w:position w:val="10"/>
        </w:rPr>
      </w:pPr>
      <w:r w:rsidRPr="00DF1A7C">
        <w:rPr>
          <w:b/>
          <w:bCs/>
          <w:spacing w:val="-9"/>
          <w:position w:val="10"/>
        </w:rPr>
        <w:t>Режим пребывания детей в ДОУ</w:t>
      </w:r>
    </w:p>
    <w:p w:rsidR="0078373C" w:rsidRPr="00091E96" w:rsidRDefault="0078373C" w:rsidP="00091E96">
      <w:pPr>
        <w:ind w:firstLine="567"/>
        <w:jc w:val="center"/>
        <w:rPr>
          <w:bCs/>
        </w:rPr>
      </w:pPr>
      <w:r w:rsidRPr="00DF1A7C">
        <w:rPr>
          <w:bCs/>
        </w:rPr>
        <w:t xml:space="preserve">Режим дня на </w:t>
      </w:r>
      <w:r w:rsidRPr="00DF1A7C">
        <w:rPr>
          <w:bCs/>
          <w:i/>
        </w:rPr>
        <w:t>холодный</w:t>
      </w:r>
      <w:r w:rsidRPr="00DF1A7C">
        <w:rPr>
          <w:bCs/>
        </w:rPr>
        <w:t xml:space="preserve"> период</w:t>
      </w:r>
    </w:p>
    <w:tbl>
      <w:tblPr>
        <w:tblW w:w="9640" w:type="dxa"/>
        <w:tblInd w:w="-34" w:type="dxa"/>
        <w:tblLayout w:type="fixed"/>
        <w:tblLook w:val="01E0"/>
      </w:tblPr>
      <w:tblGrid>
        <w:gridCol w:w="2694"/>
        <w:gridCol w:w="1559"/>
        <w:gridCol w:w="1304"/>
        <w:gridCol w:w="1361"/>
        <w:gridCol w:w="1361"/>
        <w:gridCol w:w="1361"/>
      </w:tblGrid>
      <w:tr w:rsidR="0078373C" w:rsidRPr="00DF1A7C" w:rsidTr="00091E96">
        <w:trPr>
          <w:trHeight w:val="691"/>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jc w:val="center"/>
            </w:pPr>
            <w:r w:rsidRPr="00DF1A7C">
              <w:t>Режимные моменты</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rPr>
                <w:lang w:val="en-US"/>
              </w:rPr>
              <w:t>I</w:t>
            </w:r>
            <w:r w:rsidRPr="00DF1A7C">
              <w:t xml:space="preserve"> младшая группа</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rPr>
                <w:lang w:val="en-US"/>
              </w:rPr>
              <w:t>II</w:t>
            </w:r>
            <w:r w:rsidRPr="00DF1A7C">
              <w:t xml:space="preserve"> младшая   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средняя</w:t>
            </w:r>
          </w:p>
          <w:p w:rsidR="0078373C" w:rsidRPr="00DF1A7C" w:rsidRDefault="0078373C" w:rsidP="005B2A3C">
            <w:pPr>
              <w:jc w:val="center"/>
            </w:pPr>
            <w:r w:rsidRPr="00DF1A7C">
              <w:t>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18"/>
              <w:jc w:val="center"/>
            </w:pPr>
            <w:r w:rsidRPr="00DF1A7C">
              <w:t>старшая</w:t>
            </w:r>
          </w:p>
          <w:p w:rsidR="0078373C" w:rsidRPr="00DF1A7C" w:rsidRDefault="0078373C" w:rsidP="005B2A3C">
            <w:pPr>
              <w:ind w:firstLine="18"/>
              <w:jc w:val="center"/>
            </w:pPr>
            <w:r w:rsidRPr="00DF1A7C">
              <w:t>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подготовительная</w:t>
            </w:r>
          </w:p>
          <w:p w:rsidR="0078373C" w:rsidRPr="00DF1A7C" w:rsidRDefault="0078373C" w:rsidP="005B2A3C">
            <w:pPr>
              <w:ind w:firstLine="2"/>
              <w:jc w:val="center"/>
            </w:pPr>
            <w:r w:rsidRPr="00DF1A7C">
              <w:t>группа</w:t>
            </w:r>
          </w:p>
        </w:tc>
      </w:tr>
      <w:tr w:rsidR="0078373C" w:rsidRPr="00DF1A7C" w:rsidTr="00091E96">
        <w:trPr>
          <w:trHeight w:val="916"/>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Прием, осмотр,  измерение температуры, утренняя гимнастика, игровая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7.30 – 8.10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7.30 – 8.20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7.30 – 8.25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7.30 – 8.25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7.30 – 8.30</w:t>
            </w:r>
          </w:p>
        </w:tc>
      </w:tr>
      <w:tr w:rsidR="0078373C" w:rsidRPr="00DF1A7C" w:rsidTr="00091E96">
        <w:trPr>
          <w:trHeight w:val="450"/>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Подготовка к завтраку, завтрак</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8.10 – 8.35</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8.20 – 8.45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8.25 – 8.50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8.25 – 8.50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8.30 – 8.55</w:t>
            </w:r>
          </w:p>
        </w:tc>
      </w:tr>
      <w:tr w:rsidR="0078373C" w:rsidRPr="00DF1A7C" w:rsidTr="00091E96">
        <w:trPr>
          <w:trHeight w:val="450"/>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right="432" w:hanging="4"/>
            </w:pPr>
            <w:r w:rsidRPr="00DF1A7C">
              <w:t>Игровая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8.35 -8.50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8.45 – 8.55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8.50- 9.00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w:t>
            </w:r>
          </w:p>
        </w:tc>
      </w:tr>
      <w:tr w:rsidR="0078373C" w:rsidRPr="00DF1A7C" w:rsidTr="00091E96">
        <w:trPr>
          <w:trHeight w:val="691"/>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 xml:space="preserve">Подготовка </w:t>
            </w:r>
          </w:p>
          <w:p w:rsidR="0078373C" w:rsidRPr="00DF1A7C" w:rsidRDefault="0078373C" w:rsidP="005B2A3C">
            <w:pPr>
              <w:ind w:hanging="4"/>
            </w:pPr>
            <w:r w:rsidRPr="00DF1A7C">
              <w:t>к образовательной деятельности</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8.50 – 9.00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8.55 – 9.00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8.50 – 9.00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8.50 – 9.00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8.55 – 9.00</w:t>
            </w:r>
          </w:p>
        </w:tc>
      </w:tr>
      <w:tr w:rsidR="0078373C" w:rsidRPr="00DF1A7C" w:rsidTr="00091E96">
        <w:trPr>
          <w:trHeight w:val="691"/>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Организованная 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9.00 – 9.30</w:t>
            </w:r>
          </w:p>
          <w:p w:rsidR="0078373C" w:rsidRPr="00DF1A7C" w:rsidRDefault="0078373C" w:rsidP="005B2A3C">
            <w:pPr>
              <w:ind w:firstLine="72"/>
              <w:jc w:val="center"/>
            </w:pPr>
            <w:r w:rsidRPr="00DF1A7C">
              <w:t>(по подгруппам)</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9.00 -9.40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9.00 – 9.50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9.00 – 10.35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right="-108" w:firstLine="2"/>
              <w:jc w:val="center"/>
            </w:pPr>
            <w:r w:rsidRPr="00DF1A7C">
              <w:t>9.00 – 10.50</w:t>
            </w:r>
          </w:p>
        </w:tc>
      </w:tr>
      <w:tr w:rsidR="0078373C" w:rsidRPr="00DF1A7C" w:rsidTr="00091E96">
        <w:trPr>
          <w:trHeight w:val="676"/>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Игровая деятельность, индивидуальная работа с детьми</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p>
          <w:p w:rsidR="0078373C" w:rsidRPr="00DF1A7C" w:rsidRDefault="0078373C" w:rsidP="005B2A3C">
            <w:pPr>
              <w:ind w:firstLine="72"/>
              <w:jc w:val="center"/>
            </w:pPr>
            <w:r w:rsidRPr="00DF1A7C">
              <w:t>9.30-10.30</w:t>
            </w:r>
          </w:p>
          <w:p w:rsidR="0078373C" w:rsidRPr="00DF1A7C" w:rsidRDefault="0078373C" w:rsidP="005B2A3C">
            <w:pPr>
              <w:ind w:firstLine="72"/>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9.40 – 10.25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9.50 – 10.30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10.35-11.00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right="-108" w:firstLine="2"/>
              <w:jc w:val="center"/>
            </w:pPr>
            <w:r w:rsidRPr="00DF1A7C">
              <w:t>10.50 – 11.00</w:t>
            </w:r>
          </w:p>
        </w:tc>
      </w:tr>
      <w:tr w:rsidR="0078373C" w:rsidRPr="00DF1A7C" w:rsidTr="00091E96">
        <w:trPr>
          <w:trHeight w:val="910"/>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Подготовка к прогулке, прогулка, возвращение с прогулки, игры</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p>
          <w:p w:rsidR="0078373C" w:rsidRPr="00DF1A7C" w:rsidRDefault="0078373C" w:rsidP="005B2A3C">
            <w:pPr>
              <w:ind w:firstLine="72"/>
              <w:jc w:val="center"/>
            </w:pPr>
            <w:r w:rsidRPr="00DF1A7C">
              <w:t>10.30 – 11.40</w:t>
            </w:r>
          </w:p>
          <w:p w:rsidR="0078373C" w:rsidRPr="00DF1A7C" w:rsidRDefault="0078373C" w:rsidP="005B2A3C">
            <w:pPr>
              <w:ind w:firstLine="72"/>
              <w:jc w:val="center"/>
            </w:pP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10.25 – 12.00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10.30 – 12.10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11.00 – 12.40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11.00 – 12.45</w:t>
            </w:r>
          </w:p>
        </w:tc>
      </w:tr>
      <w:tr w:rsidR="0078373C" w:rsidRPr="00DF1A7C" w:rsidTr="00091E96">
        <w:trPr>
          <w:trHeight w:val="450"/>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Подготовка к обеду, обед</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11.40 – 12.20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12.00 – 12.30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12.10 – 12.40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12.40 – 13.10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12.45-13.15</w:t>
            </w:r>
          </w:p>
        </w:tc>
      </w:tr>
      <w:tr w:rsidR="0078373C" w:rsidRPr="00DF1A7C" w:rsidTr="00091E96">
        <w:trPr>
          <w:trHeight w:val="691"/>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r w:rsidRPr="00DF1A7C">
              <w:t>Подготовка к дневному сну, дневной сон</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12.20 – 15.00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12.30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12.40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13.10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13.15 – 15.00</w:t>
            </w:r>
          </w:p>
        </w:tc>
      </w:tr>
      <w:tr w:rsidR="0078373C" w:rsidRPr="00DF1A7C" w:rsidTr="00091E96">
        <w:trPr>
          <w:trHeight w:val="916"/>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Постепенный подъем, оздоровительная гимнастика, воздушные и водные процедуры</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15.00 – 15.20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15.00 – 15.20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15.00 – 15.25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15.00 – 15.25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15.00 – 15.25</w:t>
            </w:r>
          </w:p>
        </w:tc>
      </w:tr>
      <w:tr w:rsidR="0078373C" w:rsidRPr="00DF1A7C" w:rsidTr="00091E96">
        <w:trPr>
          <w:trHeight w:val="691"/>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Подготовка к полднику, полдник</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15.20 – 15.50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15.20 – 15.45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15.25 – 15.50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15.25 – 15.40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15.25 – 15.40</w:t>
            </w:r>
          </w:p>
        </w:tc>
      </w:tr>
      <w:tr w:rsidR="0078373C" w:rsidRPr="00DF1A7C" w:rsidTr="00091E96">
        <w:trPr>
          <w:trHeight w:val="856"/>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r w:rsidRPr="00DF1A7C">
              <w:t>Организованная образовательная деятельность</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15.50 – 16.20</w:t>
            </w:r>
          </w:p>
          <w:p w:rsidR="0078373C" w:rsidRPr="00DF1A7C" w:rsidRDefault="00091E96" w:rsidP="00091E96">
            <w:r>
              <w:t xml:space="preserve">(по </w:t>
            </w:r>
            <w:r w:rsidR="0078373C" w:rsidRPr="00DF1A7C">
              <w:t>подгруппам)</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w:t>
            </w:r>
          </w:p>
        </w:tc>
      </w:tr>
      <w:tr w:rsidR="0078373C" w:rsidRPr="00DF1A7C" w:rsidTr="00091E96">
        <w:trPr>
          <w:trHeight w:val="676"/>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Игровая деятельность, индивидуальная работа с детьми, развлечения, чтение художественной литературы, кружки</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16.20 – 17.00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15.45 – 16.40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15.50 – 16.30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15.40 – 16.30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15.40 – 16.30</w:t>
            </w:r>
          </w:p>
        </w:tc>
      </w:tr>
      <w:tr w:rsidR="0078373C" w:rsidRPr="00DF1A7C" w:rsidTr="00091E96">
        <w:trPr>
          <w:trHeight w:val="274"/>
        </w:trPr>
        <w:tc>
          <w:tcPr>
            <w:tcW w:w="269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hanging="4"/>
            </w:pPr>
            <w:r w:rsidRPr="00DF1A7C">
              <w:t>Подготовка к прогулке, прогулка, игровая деятельность, уход детей домой</w:t>
            </w:r>
          </w:p>
        </w:tc>
        <w:tc>
          <w:tcPr>
            <w:tcW w:w="1559"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72"/>
              <w:jc w:val="center"/>
            </w:pPr>
            <w:r w:rsidRPr="00DF1A7C">
              <w:t>17.00 – 17.30</w:t>
            </w:r>
          </w:p>
        </w:tc>
        <w:tc>
          <w:tcPr>
            <w:tcW w:w="1304"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16.40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16.3</w:t>
            </w:r>
          </w:p>
          <w:p w:rsidR="0078373C" w:rsidRPr="00DF1A7C" w:rsidRDefault="0078373C" w:rsidP="005B2A3C">
            <w:pPr>
              <w:jc w:val="center"/>
            </w:pPr>
            <w:r w:rsidRPr="00DF1A7C">
              <w:t>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16.40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ind w:firstLine="2"/>
              <w:jc w:val="center"/>
            </w:pPr>
            <w:r w:rsidRPr="00DF1A7C">
              <w:t>16.30-17.30</w:t>
            </w:r>
          </w:p>
        </w:tc>
      </w:tr>
    </w:tbl>
    <w:p w:rsidR="0078373C" w:rsidRPr="00DF1A7C" w:rsidRDefault="0078373C" w:rsidP="0078373C">
      <w:pPr>
        <w:rPr>
          <w:bCs/>
          <w:i/>
        </w:rPr>
      </w:pPr>
      <w:r w:rsidRPr="00DF1A7C">
        <w:rPr>
          <w:bCs/>
          <w:i/>
        </w:rPr>
        <w:t xml:space="preserve">                                                                                                                        </w:t>
      </w:r>
    </w:p>
    <w:p w:rsidR="0078373C" w:rsidRPr="00DF1A7C" w:rsidRDefault="0078373C" w:rsidP="0078373C">
      <w:pPr>
        <w:tabs>
          <w:tab w:val="left" w:pos="0"/>
          <w:tab w:val="left" w:pos="9900"/>
        </w:tabs>
        <w:ind w:right="-105" w:firstLine="540"/>
        <w:jc w:val="right"/>
        <w:rPr>
          <w:i/>
        </w:rPr>
      </w:pPr>
    </w:p>
    <w:p w:rsidR="0078373C" w:rsidRPr="00DF1A7C" w:rsidRDefault="0078373C" w:rsidP="0078373C">
      <w:pPr>
        <w:ind w:firstLine="567"/>
        <w:jc w:val="center"/>
        <w:rPr>
          <w:bCs/>
        </w:rPr>
      </w:pPr>
      <w:r w:rsidRPr="00DF1A7C">
        <w:rPr>
          <w:bCs/>
        </w:rPr>
        <w:t xml:space="preserve">Режим дня на </w:t>
      </w:r>
      <w:r w:rsidRPr="00DF1A7C">
        <w:rPr>
          <w:bCs/>
          <w:i/>
        </w:rPr>
        <w:t>летний</w:t>
      </w:r>
      <w:r w:rsidRPr="00DF1A7C">
        <w:rPr>
          <w:bCs/>
        </w:rPr>
        <w:t xml:space="preserve"> оздоровительный период </w:t>
      </w:r>
    </w:p>
    <w:p w:rsidR="0078373C" w:rsidRPr="00DF1A7C" w:rsidRDefault="0078373C" w:rsidP="0078373C">
      <w:pPr>
        <w:ind w:firstLine="567"/>
        <w:jc w:val="center"/>
        <w:rPr>
          <w:b/>
          <w:bCs/>
          <w:u w:val="single"/>
        </w:rPr>
      </w:pPr>
    </w:p>
    <w:tbl>
      <w:tblPr>
        <w:tblpPr w:leftFromText="180" w:rightFromText="180" w:vertAnchor="text" w:horzAnchor="margin" w:tblpXSpec="center" w:tblpY="83"/>
        <w:tblW w:w="9606" w:type="dxa"/>
        <w:tblLayout w:type="fixed"/>
        <w:tblLook w:val="01E0"/>
      </w:tblPr>
      <w:tblGrid>
        <w:gridCol w:w="2802"/>
        <w:gridCol w:w="1360"/>
        <w:gridCol w:w="1361"/>
        <w:gridCol w:w="1361"/>
        <w:gridCol w:w="1361"/>
        <w:gridCol w:w="1361"/>
      </w:tblGrid>
      <w:tr w:rsidR="0078373C" w:rsidRPr="00DF1A7C" w:rsidTr="005B2A3C">
        <w:trPr>
          <w:trHeight w:val="857"/>
        </w:trPr>
        <w:tc>
          <w:tcPr>
            <w:tcW w:w="2802"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pPr>
            <w:r w:rsidRPr="00DF1A7C">
              <w:t>Режимные моменты</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lang w:val="en-US"/>
              </w:rPr>
              <w:t>I</w:t>
            </w:r>
            <w:r w:rsidRPr="00DF1A7C">
              <w:rPr>
                <w:bCs/>
              </w:rPr>
              <w:t xml:space="preserve"> младшая 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lang w:val="en-US"/>
              </w:rPr>
              <w:t>II</w:t>
            </w:r>
            <w:r w:rsidRPr="00DF1A7C">
              <w:rPr>
                <w:bCs/>
              </w:rPr>
              <w:t xml:space="preserve"> младшая 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средняя 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старшая группа</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proofErr w:type="spellStart"/>
            <w:r w:rsidRPr="00DF1A7C">
              <w:rPr>
                <w:bCs/>
              </w:rPr>
              <w:t>подготови-тельная</w:t>
            </w:r>
            <w:proofErr w:type="spellEnd"/>
          </w:p>
          <w:p w:rsidR="0078373C" w:rsidRPr="00DF1A7C" w:rsidRDefault="0078373C" w:rsidP="005B2A3C">
            <w:pPr>
              <w:jc w:val="center"/>
              <w:rPr>
                <w:bCs/>
              </w:rPr>
            </w:pPr>
            <w:r w:rsidRPr="00DF1A7C">
              <w:rPr>
                <w:bCs/>
              </w:rPr>
              <w:t>группа</w:t>
            </w:r>
          </w:p>
        </w:tc>
      </w:tr>
      <w:tr w:rsidR="0078373C" w:rsidRPr="00DF1A7C" w:rsidTr="005B2A3C">
        <w:trPr>
          <w:trHeight w:val="561"/>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Прием, осмотр детей, игры, утренняя гимнастика</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7.30 -8.010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7.30 -8.</w:t>
            </w:r>
            <w:r w:rsidRPr="00DF1A7C">
              <w:rPr>
                <w:bCs/>
                <w:lang w:val="en-US"/>
              </w:rPr>
              <w:t>2</w:t>
            </w:r>
            <w:r w:rsidRPr="00DF1A7C">
              <w:rPr>
                <w:bCs/>
              </w:rPr>
              <w:t>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7.30 -8.</w:t>
            </w:r>
            <w:r w:rsidRPr="00DF1A7C">
              <w:rPr>
                <w:bCs/>
                <w:lang w:val="en-US"/>
              </w:rPr>
              <w:t>2</w:t>
            </w:r>
            <w:r w:rsidRPr="00DF1A7C">
              <w:rPr>
                <w:bCs/>
              </w:rPr>
              <w:t>5</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7.30 -8.30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t>7.30 – 8.30</w:t>
            </w:r>
          </w:p>
        </w:tc>
      </w:tr>
      <w:tr w:rsidR="0078373C" w:rsidRPr="00DF1A7C" w:rsidTr="005B2A3C">
        <w:trPr>
          <w:trHeight w:val="683"/>
        </w:trPr>
        <w:tc>
          <w:tcPr>
            <w:tcW w:w="2802" w:type="dxa"/>
            <w:tcBorders>
              <w:top w:val="single" w:sz="4" w:space="0" w:color="auto"/>
              <w:left w:val="single" w:sz="4" w:space="0" w:color="auto"/>
              <w:right w:val="single" w:sz="4" w:space="0" w:color="auto"/>
            </w:tcBorders>
          </w:tcPr>
          <w:p w:rsidR="0078373C" w:rsidRPr="00DF1A7C" w:rsidRDefault="0078373C" w:rsidP="005B2A3C">
            <w:pPr>
              <w:rPr>
                <w:bCs/>
              </w:rPr>
            </w:pPr>
            <w:r w:rsidRPr="00DF1A7C">
              <w:rPr>
                <w:bCs/>
              </w:rPr>
              <w:t>Подготовка к завтраку,</w:t>
            </w:r>
          </w:p>
          <w:p w:rsidR="0078373C" w:rsidRPr="00DF1A7C" w:rsidRDefault="0078373C" w:rsidP="005B2A3C">
            <w:pPr>
              <w:rPr>
                <w:bCs/>
              </w:rPr>
            </w:pPr>
            <w:r w:rsidRPr="00DF1A7C">
              <w:rPr>
                <w:bCs/>
              </w:rPr>
              <w:t xml:space="preserve">завтрак </w:t>
            </w:r>
          </w:p>
        </w:tc>
        <w:tc>
          <w:tcPr>
            <w:tcW w:w="1360"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BE4795">
            <w:pPr>
              <w:pStyle w:val="afd"/>
              <w:numPr>
                <w:ilvl w:val="1"/>
                <w:numId w:val="10"/>
              </w:numPr>
              <w:spacing w:after="0" w:line="240" w:lineRule="auto"/>
              <w:jc w:val="center"/>
              <w:rPr>
                <w:rFonts w:ascii="Times New Roman" w:hAnsi="Times New Roman"/>
                <w:bCs/>
                <w:sz w:val="24"/>
                <w:szCs w:val="24"/>
              </w:rPr>
            </w:pPr>
            <w:r w:rsidRPr="00DF1A7C">
              <w:rPr>
                <w:rFonts w:ascii="Times New Roman" w:hAnsi="Times New Roman"/>
                <w:bCs/>
                <w:sz w:val="24"/>
                <w:szCs w:val="24"/>
              </w:rPr>
              <w:t>– 8.35</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r w:rsidRPr="00DF1A7C">
              <w:rPr>
                <w:bCs/>
              </w:rPr>
              <w:t>8.20 – 8.45</w:t>
            </w: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r w:rsidRPr="00DF1A7C">
              <w:rPr>
                <w:bCs/>
              </w:rPr>
              <w:t>8.25 – 8.50</w:t>
            </w: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r w:rsidRPr="00DF1A7C">
              <w:rPr>
                <w:bCs/>
              </w:rPr>
              <w:t>8.30 – 8.50</w:t>
            </w: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r w:rsidRPr="00DF1A7C">
              <w:t>8.30 – 8.55</w:t>
            </w:r>
          </w:p>
        </w:tc>
      </w:tr>
      <w:tr w:rsidR="0078373C" w:rsidRPr="00DF1A7C" w:rsidTr="005B2A3C">
        <w:trPr>
          <w:trHeight w:val="561"/>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Игры, подготовка к прогулке</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8.35 – 9.00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8.45 – 9.00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8.50 – 9.10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8.50 – 9.20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8.55-9.20</w:t>
            </w:r>
          </w:p>
        </w:tc>
      </w:tr>
      <w:tr w:rsidR="0078373C" w:rsidRPr="00DF1A7C" w:rsidTr="005B2A3C">
        <w:trPr>
          <w:trHeight w:val="1112"/>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Прогулка (совместная деятельность воспитателя и детей, игры, наблюдения, воздушные и солнечные процедуры)</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9.00 – 11.20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9.00 – 11.40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9.10 – 11.40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9.20 – 12.10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9.20-12.15</w:t>
            </w:r>
          </w:p>
        </w:tc>
      </w:tr>
      <w:tr w:rsidR="0078373C" w:rsidRPr="00DF1A7C" w:rsidTr="005B2A3C">
        <w:trPr>
          <w:trHeight w:val="577"/>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Возвращение с прогулки, водные процедуры</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11.20 – 11.40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11.40 – 11.50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11.50 – 12.10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12.10 – 12.30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12.15-12.35</w:t>
            </w:r>
          </w:p>
        </w:tc>
      </w:tr>
      <w:tr w:rsidR="0078373C" w:rsidRPr="00DF1A7C" w:rsidTr="005B2A3C">
        <w:trPr>
          <w:trHeight w:val="683"/>
        </w:trPr>
        <w:tc>
          <w:tcPr>
            <w:tcW w:w="2802" w:type="dxa"/>
            <w:tcBorders>
              <w:top w:val="single" w:sz="4" w:space="0" w:color="auto"/>
              <w:left w:val="single" w:sz="4" w:space="0" w:color="auto"/>
              <w:right w:val="single" w:sz="4" w:space="0" w:color="auto"/>
            </w:tcBorders>
          </w:tcPr>
          <w:p w:rsidR="0078373C" w:rsidRPr="00DF1A7C" w:rsidRDefault="0078373C" w:rsidP="005B2A3C">
            <w:pPr>
              <w:rPr>
                <w:bCs/>
              </w:rPr>
            </w:pPr>
            <w:r w:rsidRPr="00DF1A7C">
              <w:rPr>
                <w:bCs/>
              </w:rPr>
              <w:t>Подготовка к обеду,</w:t>
            </w:r>
          </w:p>
          <w:p w:rsidR="0078373C" w:rsidRPr="00DF1A7C" w:rsidRDefault="0078373C" w:rsidP="005B2A3C">
            <w:pPr>
              <w:rPr>
                <w:bCs/>
              </w:rPr>
            </w:pPr>
            <w:r w:rsidRPr="00DF1A7C">
              <w:rPr>
                <w:bCs/>
              </w:rPr>
              <w:t xml:space="preserve">обед </w:t>
            </w:r>
          </w:p>
        </w:tc>
        <w:tc>
          <w:tcPr>
            <w:tcW w:w="1360"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11.40 – 12.20</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12.00-12.30</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r w:rsidRPr="00DF1A7C">
              <w:rPr>
                <w:bCs/>
              </w:rPr>
              <w:t>12.10 – 12.40</w:t>
            </w: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12.30 – 12.55</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r w:rsidRPr="00DF1A7C">
              <w:rPr>
                <w:bCs/>
              </w:rPr>
              <w:t>12.35-13.00</w:t>
            </w:r>
          </w:p>
        </w:tc>
      </w:tr>
      <w:tr w:rsidR="0078373C" w:rsidRPr="00DF1A7C" w:rsidTr="005B2A3C">
        <w:trPr>
          <w:trHeight w:val="577"/>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Подготовка ко сну, дневной сон</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12.20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12.30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12.40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12.55 – 15.00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13.00-15.00</w:t>
            </w:r>
          </w:p>
        </w:tc>
      </w:tr>
      <w:tr w:rsidR="0078373C" w:rsidRPr="00DF1A7C" w:rsidTr="005B2A3C">
        <w:trPr>
          <w:trHeight w:val="1002"/>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 xml:space="preserve">Постепенный подъем, </w:t>
            </w:r>
            <w:r w:rsidRPr="00DF1A7C">
              <w:t>оздоровительная гимнастика, воздушные и водные процедуры</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15.00 – 15.20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15.00 – 15.20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15.00 – 15.20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15.00 – 15.20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15.00-15.20</w:t>
            </w:r>
          </w:p>
        </w:tc>
      </w:tr>
      <w:tr w:rsidR="0078373C" w:rsidRPr="00DF1A7C" w:rsidTr="005B2A3C">
        <w:trPr>
          <w:trHeight w:val="577"/>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Полдник</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15.20 – 15.40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15.20 – 15.40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15.20 – 15.40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15.20 – 15.40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15.20-15.40</w:t>
            </w:r>
          </w:p>
        </w:tc>
      </w:tr>
      <w:tr w:rsidR="0078373C" w:rsidRPr="00DF1A7C" w:rsidTr="005B2A3C">
        <w:trPr>
          <w:trHeight w:val="572"/>
        </w:trPr>
        <w:tc>
          <w:tcPr>
            <w:tcW w:w="2802" w:type="dxa"/>
            <w:tcBorders>
              <w:top w:val="single" w:sz="4" w:space="0" w:color="auto"/>
              <w:left w:val="single" w:sz="4" w:space="0" w:color="auto"/>
              <w:right w:val="single" w:sz="4" w:space="0" w:color="auto"/>
            </w:tcBorders>
          </w:tcPr>
          <w:p w:rsidR="0078373C" w:rsidRPr="00DF1A7C" w:rsidRDefault="0078373C" w:rsidP="005B2A3C">
            <w:pPr>
              <w:rPr>
                <w:bCs/>
              </w:rPr>
            </w:pPr>
            <w:r w:rsidRPr="00DF1A7C">
              <w:rPr>
                <w:bCs/>
              </w:rPr>
              <w:t>Игровая деятельность детей, развлечения, чтение художественной литературы</w:t>
            </w:r>
          </w:p>
          <w:p w:rsidR="0078373C" w:rsidRPr="00DF1A7C" w:rsidRDefault="0078373C" w:rsidP="005B2A3C">
            <w:pPr>
              <w:rPr>
                <w:bCs/>
              </w:rPr>
            </w:pPr>
          </w:p>
        </w:tc>
        <w:tc>
          <w:tcPr>
            <w:tcW w:w="1360"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15.40 – 16.30</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15.40 – 16.30</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15.40 – 16.20</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jc w:val="center"/>
              <w:rPr>
                <w:bCs/>
              </w:rPr>
            </w:pPr>
          </w:p>
          <w:p w:rsidR="0078373C" w:rsidRPr="00DF1A7C" w:rsidRDefault="0078373C" w:rsidP="005B2A3C">
            <w:pPr>
              <w:jc w:val="center"/>
              <w:rPr>
                <w:bCs/>
              </w:rPr>
            </w:pPr>
            <w:r w:rsidRPr="00DF1A7C">
              <w:rPr>
                <w:bCs/>
              </w:rPr>
              <w:t>15.40 – 16.20</w:t>
            </w:r>
          </w:p>
          <w:p w:rsidR="0078373C" w:rsidRPr="00DF1A7C" w:rsidRDefault="0078373C" w:rsidP="005B2A3C">
            <w:pPr>
              <w:jc w:val="center"/>
              <w:rPr>
                <w:bCs/>
              </w:rPr>
            </w:pPr>
          </w:p>
        </w:tc>
        <w:tc>
          <w:tcPr>
            <w:tcW w:w="1361" w:type="dxa"/>
            <w:tcBorders>
              <w:top w:val="single" w:sz="4" w:space="0" w:color="auto"/>
              <w:left w:val="single" w:sz="4" w:space="0" w:color="auto"/>
              <w:right w:val="single" w:sz="4" w:space="0" w:color="auto"/>
            </w:tcBorders>
            <w:vAlign w:val="center"/>
          </w:tcPr>
          <w:p w:rsidR="0078373C" w:rsidRPr="00DF1A7C" w:rsidRDefault="0078373C" w:rsidP="005B2A3C">
            <w:pPr>
              <w:rPr>
                <w:bCs/>
              </w:rPr>
            </w:pPr>
            <w:r w:rsidRPr="00DF1A7C">
              <w:rPr>
                <w:bCs/>
              </w:rPr>
              <w:t>15.40-16.20</w:t>
            </w:r>
          </w:p>
        </w:tc>
      </w:tr>
      <w:tr w:rsidR="0078373C" w:rsidRPr="00DF1A7C" w:rsidTr="005B2A3C">
        <w:trPr>
          <w:trHeight w:val="281"/>
        </w:trPr>
        <w:tc>
          <w:tcPr>
            <w:tcW w:w="2802" w:type="dxa"/>
            <w:tcBorders>
              <w:top w:val="single" w:sz="4" w:space="0" w:color="auto"/>
              <w:left w:val="single" w:sz="4" w:space="0" w:color="auto"/>
              <w:bottom w:val="single" w:sz="4" w:space="0" w:color="auto"/>
              <w:right w:val="single" w:sz="4" w:space="0" w:color="auto"/>
            </w:tcBorders>
          </w:tcPr>
          <w:p w:rsidR="0078373C" w:rsidRPr="00DF1A7C" w:rsidRDefault="0078373C" w:rsidP="005B2A3C">
            <w:pPr>
              <w:rPr>
                <w:bCs/>
              </w:rPr>
            </w:pPr>
            <w:r w:rsidRPr="00DF1A7C">
              <w:rPr>
                <w:bCs/>
              </w:rPr>
              <w:t>Подготовка к прогулке, прогулка, уход детей домой</w:t>
            </w:r>
          </w:p>
        </w:tc>
        <w:tc>
          <w:tcPr>
            <w:tcW w:w="1360"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16.30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16.30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16.20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16.20 – 17.30</w:t>
            </w:r>
          </w:p>
        </w:tc>
        <w:tc>
          <w:tcPr>
            <w:tcW w:w="1361" w:type="dxa"/>
            <w:tcBorders>
              <w:top w:val="single" w:sz="4" w:space="0" w:color="auto"/>
              <w:left w:val="single" w:sz="4" w:space="0" w:color="auto"/>
              <w:bottom w:val="single" w:sz="4" w:space="0" w:color="auto"/>
              <w:right w:val="single" w:sz="4" w:space="0" w:color="auto"/>
            </w:tcBorders>
            <w:vAlign w:val="center"/>
          </w:tcPr>
          <w:p w:rsidR="0078373C" w:rsidRPr="00DF1A7C" w:rsidRDefault="0078373C" w:rsidP="005B2A3C">
            <w:pPr>
              <w:jc w:val="center"/>
              <w:rPr>
                <w:bCs/>
              </w:rPr>
            </w:pPr>
            <w:r w:rsidRPr="00DF1A7C">
              <w:rPr>
                <w:bCs/>
              </w:rPr>
              <w:t>16.20-17.30</w:t>
            </w:r>
          </w:p>
        </w:tc>
      </w:tr>
    </w:tbl>
    <w:p w:rsidR="0078373C" w:rsidRPr="00DF1A7C" w:rsidRDefault="0078373C" w:rsidP="0078373C">
      <w:pPr>
        <w:jc w:val="center"/>
      </w:pPr>
    </w:p>
    <w:p w:rsidR="00FF7670" w:rsidRPr="00DF1A7C" w:rsidRDefault="00FF7670" w:rsidP="00C4186C">
      <w:pPr>
        <w:widowControl w:val="0"/>
        <w:shd w:val="clear" w:color="auto" w:fill="FFFFFF"/>
        <w:tabs>
          <w:tab w:val="right" w:pos="14851"/>
        </w:tabs>
        <w:autoSpaceDE w:val="0"/>
        <w:autoSpaceDN w:val="0"/>
        <w:adjustRightInd w:val="0"/>
        <w:rPr>
          <w:b/>
          <w:bCs/>
          <w:color w:val="008000"/>
          <w:spacing w:val="-9"/>
          <w:position w:val="10"/>
        </w:rPr>
      </w:pPr>
    </w:p>
    <w:p w:rsidR="00DF1A7C" w:rsidRPr="00DF1A7C" w:rsidRDefault="00DF1A7C" w:rsidP="00C4186C">
      <w:pPr>
        <w:widowControl w:val="0"/>
        <w:shd w:val="clear" w:color="auto" w:fill="FFFFFF"/>
        <w:tabs>
          <w:tab w:val="right" w:pos="14851"/>
        </w:tabs>
        <w:autoSpaceDE w:val="0"/>
        <w:autoSpaceDN w:val="0"/>
        <w:adjustRightInd w:val="0"/>
        <w:rPr>
          <w:b/>
          <w:bCs/>
          <w:color w:val="008000"/>
          <w:spacing w:val="-9"/>
          <w:position w:val="10"/>
        </w:rPr>
      </w:pPr>
    </w:p>
    <w:p w:rsidR="00091E96" w:rsidRPr="00DF1A7C" w:rsidRDefault="00091E96" w:rsidP="00C4186C">
      <w:pPr>
        <w:widowControl w:val="0"/>
        <w:shd w:val="clear" w:color="auto" w:fill="FFFFFF"/>
        <w:tabs>
          <w:tab w:val="right" w:pos="14851"/>
        </w:tabs>
        <w:autoSpaceDE w:val="0"/>
        <w:autoSpaceDN w:val="0"/>
        <w:adjustRightInd w:val="0"/>
        <w:rPr>
          <w:b/>
          <w:bCs/>
          <w:color w:val="008000"/>
          <w:spacing w:val="-9"/>
          <w:position w:val="10"/>
        </w:rPr>
      </w:pPr>
    </w:p>
    <w:p w:rsidR="00FF7670" w:rsidRPr="00DF1A7C" w:rsidRDefault="003F29BD"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b/>
        </w:rPr>
      </w:pPr>
      <w:r>
        <w:rPr>
          <w:b/>
        </w:rPr>
        <w:t>3.3</w:t>
      </w:r>
      <w:r w:rsidR="00FF7670" w:rsidRPr="00DF1A7C">
        <w:rPr>
          <w:b/>
        </w:rPr>
        <w:t>. Особенности образовательной деятельности (традиционные события, праздники, мероприятия)</w:t>
      </w:r>
    </w:p>
    <w:p w:rsidR="00FF7670" w:rsidRPr="00DF1A7C" w:rsidRDefault="00FF7670" w:rsidP="002C40C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pPr>
    </w:p>
    <w:p w:rsidR="00FF7670" w:rsidRPr="00DF1A7C" w:rsidRDefault="00FF7670" w:rsidP="00146B91">
      <w:pPr>
        <w:ind w:firstLine="540"/>
        <w:jc w:val="both"/>
      </w:pPr>
      <w:r w:rsidRPr="00DF1A7C">
        <w:rPr>
          <w:b/>
        </w:rPr>
        <w:t>принципы и подходы к организации образовательной деятельности с детьми в ДОУ:</w:t>
      </w:r>
    </w:p>
    <w:p w:rsidR="00FF7670" w:rsidRPr="00DF1A7C" w:rsidRDefault="00FF7670" w:rsidP="00146B91">
      <w:pPr>
        <w:ind w:left="360" w:hanging="360"/>
      </w:pPr>
      <w:r w:rsidRPr="00DF1A7C">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FF7670" w:rsidRPr="00DF1A7C" w:rsidRDefault="00FF7670" w:rsidP="002C40C4">
      <w:pPr>
        <w:ind w:left="360" w:hanging="360"/>
        <w:jc w:val="both"/>
      </w:pPr>
      <w:r w:rsidRPr="00DF1A7C">
        <w:t>-  обеспечивает единство воспитательных, развивающих и обучающих целей и задач процесса образования детей дошкольного возраста;</w:t>
      </w:r>
    </w:p>
    <w:p w:rsidR="00FF7670" w:rsidRPr="00DF1A7C" w:rsidRDefault="00FF7670" w:rsidP="002C40C4">
      <w:pPr>
        <w:ind w:left="360" w:hanging="360"/>
        <w:jc w:val="both"/>
      </w:pPr>
      <w:r w:rsidRPr="00DF1A7C">
        <w:t xml:space="preserve">- строится с учётом принципа комплексной реализации </w:t>
      </w:r>
      <w:proofErr w:type="spellStart"/>
      <w:r w:rsidRPr="00DF1A7C">
        <w:t>содеражния</w:t>
      </w:r>
      <w:proofErr w:type="spellEnd"/>
      <w:r w:rsidRPr="00DF1A7C">
        <w:t xml:space="preserve">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FF7670" w:rsidRPr="00DF1A7C" w:rsidRDefault="00FF7670" w:rsidP="002C40C4">
      <w:pPr>
        <w:ind w:left="360" w:hanging="360"/>
        <w:jc w:val="both"/>
      </w:pPr>
      <w:r w:rsidRPr="00DF1A7C">
        <w:t xml:space="preserve">- основывается на комплексно-тематическом принципе построения образовательного процесса; </w:t>
      </w:r>
    </w:p>
    <w:p w:rsidR="00FF7670" w:rsidRPr="00DF1A7C" w:rsidRDefault="00FF7670" w:rsidP="002C40C4">
      <w:pPr>
        <w:ind w:left="360" w:hanging="360"/>
        <w:jc w:val="both"/>
      </w:pPr>
      <w:r w:rsidRPr="00DF1A7C">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FF7670" w:rsidRPr="00DF1A7C" w:rsidRDefault="00FF7670" w:rsidP="002C40C4">
      <w:pPr>
        <w:ind w:left="360" w:hanging="360"/>
        <w:jc w:val="both"/>
      </w:pPr>
      <w:r w:rsidRPr="00DF1A7C">
        <w:t xml:space="preserve">- предполагает построение образовательного процесса на адекватных возрасту формах работы с детьми. </w:t>
      </w:r>
    </w:p>
    <w:p w:rsidR="00FF7670" w:rsidRPr="00DF1A7C" w:rsidRDefault="00FF7670" w:rsidP="002C40C4">
      <w:pPr>
        <w:autoSpaceDE w:val="0"/>
        <w:autoSpaceDN w:val="0"/>
        <w:ind w:firstLine="708"/>
        <w:contextualSpacing/>
        <w:jc w:val="both"/>
      </w:pPr>
      <w:r w:rsidRPr="00DF1A7C">
        <w:t>В основу реализации ООП ДО положен принцип комплексно-тематического планирования образовательной деятельности (на примере блочно-тематического планирования), который обеспечивает:</w:t>
      </w:r>
    </w:p>
    <w:p w:rsidR="00FF7670" w:rsidRPr="00DF1A7C" w:rsidRDefault="00FF7670" w:rsidP="002C40C4">
      <w:pPr>
        <w:ind w:left="360" w:hanging="360"/>
        <w:contextualSpacing/>
        <w:jc w:val="both"/>
      </w:pPr>
      <w:r w:rsidRPr="00DF1A7C">
        <w:t xml:space="preserve">- «проживание» ребенком содержания дошкольного образования во всех видах детской деятельности; </w:t>
      </w:r>
    </w:p>
    <w:p w:rsidR="00FF7670" w:rsidRPr="00DF1A7C" w:rsidRDefault="00FF7670" w:rsidP="002C40C4">
      <w:pPr>
        <w:ind w:left="360" w:hanging="360"/>
        <w:contextualSpacing/>
        <w:jc w:val="both"/>
      </w:pPr>
      <w:r w:rsidRPr="00DF1A7C">
        <w:t>- социально-личностную ориентированность и мотивацию всех видов детской деятельности в ходе подготовки и проведения итоговых интегрированных мероприятий;</w:t>
      </w:r>
    </w:p>
    <w:p w:rsidR="00FF7670" w:rsidRPr="00DF1A7C" w:rsidRDefault="00FF7670" w:rsidP="002C40C4">
      <w:pPr>
        <w:ind w:left="360" w:hanging="360"/>
        <w:contextualSpacing/>
        <w:jc w:val="both"/>
      </w:pPr>
      <w:r w:rsidRPr="00DF1A7C">
        <w:t>- поддержание эмоционально-положительного  настроя ребенка в течение всего периода освоения основной общеобразовательной программы;</w:t>
      </w:r>
    </w:p>
    <w:p w:rsidR="00FF7670" w:rsidRPr="00DF1A7C" w:rsidRDefault="00FF7670" w:rsidP="002C40C4">
      <w:pPr>
        <w:ind w:left="360" w:hanging="360"/>
        <w:contextualSpacing/>
        <w:jc w:val="both"/>
      </w:pPr>
      <w:r w:rsidRPr="00DF1A7C">
        <w:t>- технологичность работы педагогов по реализации Программы;</w:t>
      </w:r>
    </w:p>
    <w:p w:rsidR="00FF7670" w:rsidRPr="00DF1A7C" w:rsidRDefault="00FF7670" w:rsidP="002C40C4">
      <w:pPr>
        <w:ind w:left="360" w:hanging="360"/>
        <w:contextualSpacing/>
        <w:jc w:val="both"/>
      </w:pPr>
      <w:r w:rsidRPr="00DF1A7C">
        <w:t>- разнообразие форм подготовки и проведения  образовательных мероприятий с детьми;</w:t>
      </w:r>
    </w:p>
    <w:p w:rsidR="00FF7670" w:rsidRPr="00DF1A7C" w:rsidRDefault="00FF7670" w:rsidP="002C40C4">
      <w:pPr>
        <w:ind w:left="360" w:hanging="360"/>
        <w:contextualSpacing/>
        <w:jc w:val="both"/>
      </w:pPr>
      <w:r w:rsidRPr="00DF1A7C">
        <w:t>- возможность реализации принципа построения Программы  от простого к сложному;</w:t>
      </w:r>
    </w:p>
    <w:p w:rsidR="00FF7670" w:rsidRPr="00DF1A7C" w:rsidRDefault="00FF7670" w:rsidP="002C40C4">
      <w:pPr>
        <w:ind w:left="360" w:hanging="360"/>
        <w:contextualSpacing/>
      </w:pPr>
      <w:r w:rsidRPr="00DF1A7C">
        <w:t>- выполнение функции сплочения общественного и семейного дошкольного образования.</w:t>
      </w:r>
    </w:p>
    <w:p w:rsidR="00FF7670" w:rsidRPr="00DF1A7C" w:rsidRDefault="00FF7670" w:rsidP="002C40C4">
      <w:pPr>
        <w:pStyle w:val="a7"/>
        <w:spacing w:before="0" w:after="0"/>
        <w:ind w:left="720"/>
      </w:pPr>
    </w:p>
    <w:p w:rsidR="00DF1A7C" w:rsidRPr="00DF1A7C" w:rsidRDefault="00DF1A7C" w:rsidP="002C40C4">
      <w:pPr>
        <w:pStyle w:val="a7"/>
        <w:spacing w:before="0" w:after="0"/>
        <w:ind w:left="720"/>
      </w:pPr>
    </w:p>
    <w:p w:rsidR="00FF7670" w:rsidRPr="00DF1A7C" w:rsidRDefault="003F29BD" w:rsidP="00146B91">
      <w:pPr>
        <w:pStyle w:val="a7"/>
        <w:spacing w:before="0" w:after="0"/>
        <w:jc w:val="center"/>
        <w:rPr>
          <w:b/>
        </w:rPr>
      </w:pPr>
      <w:r>
        <w:rPr>
          <w:b/>
        </w:rPr>
        <w:t>3.4</w:t>
      </w:r>
      <w:r w:rsidR="00FF7670" w:rsidRPr="00DF1A7C">
        <w:rPr>
          <w:b/>
        </w:rPr>
        <w:t>. Особенности организации развивающей предметно-пространственной среды</w:t>
      </w:r>
    </w:p>
    <w:p w:rsidR="00FF7670" w:rsidRPr="00DF1A7C" w:rsidRDefault="00FF7670" w:rsidP="00146B91">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eastAsia="Times-Bold"/>
          <w:bCs/>
        </w:rPr>
      </w:pPr>
      <w:r w:rsidRPr="00DF1A7C">
        <w:rPr>
          <w:rFonts w:eastAsia="Times-Bold"/>
          <w:b/>
          <w:bCs/>
        </w:rPr>
        <w:t>Создание и обновление предметно-развивающей среды</w:t>
      </w:r>
    </w:p>
    <w:p w:rsidR="00FF7670" w:rsidRPr="00DF1A7C" w:rsidRDefault="00FF7670" w:rsidP="00146B91">
      <w:pPr>
        <w:jc w:val="both"/>
      </w:pPr>
      <w:r w:rsidRPr="00DF1A7C">
        <w:t xml:space="preserve">Основой реализации образовательной программы является развивающая предметная среда детства, необходимая для развития всех специфических видов деятельности. В детском саду она строиться так, чтобы обеспечить полноценное физическое, эстетическое, познавательное и социальное развитие ребёнка. </w:t>
      </w:r>
    </w:p>
    <w:p w:rsidR="00FF7670" w:rsidRPr="00DF1A7C" w:rsidRDefault="00FF7670" w:rsidP="00146B91">
      <w:pPr>
        <w:jc w:val="both"/>
      </w:pPr>
      <w:r w:rsidRPr="00DF1A7C">
        <w:t>Сюда относятся природные средства и объекты, физкультурно-игровые и спортивные сооружения в помещении и на участке, предметно-игровая среда, музыкально-театральная, предметно-развивающая среда для занятий и др.</w:t>
      </w:r>
    </w:p>
    <w:p w:rsidR="00FF7670" w:rsidRPr="00DF1A7C" w:rsidRDefault="00FF7670" w:rsidP="00146B91">
      <w:pPr>
        <w:jc w:val="both"/>
      </w:pPr>
      <w:r w:rsidRPr="00DF1A7C">
        <w:t>Развивающая предметно-пространственная среда групп предусматривает создание условий для упражнений в практической деятельности, сенсорно развития, развития речи, математических представле6ий, знакомство с окружающим миром, природой. Наполнение игр, занятий, упражнений, сенсорным дидактическим материалом способствует развитию у детей восприятия размеров, форм, цвета, математическому и речевому развитию.</w:t>
      </w:r>
    </w:p>
    <w:p w:rsidR="00FF7670" w:rsidRPr="00DF1A7C" w:rsidRDefault="00FF7670" w:rsidP="0078422E">
      <w:pPr>
        <w:suppressAutoHyphens w:val="0"/>
        <w:autoSpaceDE w:val="0"/>
        <w:autoSpaceDN w:val="0"/>
        <w:adjustRightInd w:val="0"/>
        <w:ind w:firstLine="720"/>
        <w:jc w:val="both"/>
        <w:rPr>
          <w:lang w:eastAsia="ru-RU" w:bidi="hi-IN"/>
        </w:rPr>
      </w:pPr>
      <w:r w:rsidRPr="00DF1A7C">
        <w:rPr>
          <w:lang w:eastAsia="ru-RU" w:bidi="hi-IN"/>
        </w:rPr>
        <w:t xml:space="preserve">Развивающая предметно-пространственная среда в ДОУ конструируется на основе следующих принципов: содержательной насыщенности, </w:t>
      </w:r>
      <w:proofErr w:type="spellStart"/>
      <w:r w:rsidRPr="00DF1A7C">
        <w:rPr>
          <w:lang w:eastAsia="ru-RU" w:bidi="hi-IN"/>
        </w:rPr>
        <w:t>трансформируемости</w:t>
      </w:r>
      <w:proofErr w:type="spellEnd"/>
      <w:r w:rsidRPr="00DF1A7C">
        <w:rPr>
          <w:lang w:eastAsia="ru-RU" w:bidi="hi-IN"/>
        </w:rPr>
        <w:t xml:space="preserve">,  </w:t>
      </w:r>
      <w:proofErr w:type="spellStart"/>
      <w:r w:rsidRPr="00DF1A7C">
        <w:rPr>
          <w:lang w:eastAsia="ru-RU" w:bidi="hi-IN"/>
        </w:rPr>
        <w:t>полифункциональности</w:t>
      </w:r>
      <w:proofErr w:type="spellEnd"/>
      <w:r w:rsidRPr="00DF1A7C">
        <w:rPr>
          <w:lang w:eastAsia="ru-RU" w:bidi="hi-IN"/>
        </w:rPr>
        <w:t>, вариативности, доступности и безопасности.</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1) Насыщенность среды определяется соответствием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Организация образовательного пространства и разнообразие материалов, оборудования и инвентаря (в здании и на участке)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 xml:space="preserve">2) </w:t>
      </w:r>
      <w:proofErr w:type="spellStart"/>
      <w:r w:rsidRPr="00DF1A7C">
        <w:rPr>
          <w:lang w:eastAsia="ru-RU" w:bidi="hi-IN"/>
        </w:rPr>
        <w:t>Трансформируемость</w:t>
      </w:r>
      <w:proofErr w:type="spellEnd"/>
      <w:r w:rsidRPr="00DF1A7C">
        <w:rPr>
          <w:lang w:eastAsia="ru-RU" w:bidi="hi-IN"/>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 xml:space="preserve">3) </w:t>
      </w:r>
      <w:proofErr w:type="spellStart"/>
      <w:r w:rsidRPr="00DF1A7C">
        <w:rPr>
          <w:lang w:eastAsia="ru-RU" w:bidi="hi-IN"/>
        </w:rPr>
        <w:t>Полифункциональность</w:t>
      </w:r>
      <w:proofErr w:type="spellEnd"/>
      <w:r w:rsidRPr="00DF1A7C">
        <w:rPr>
          <w:lang w:eastAsia="ru-RU" w:bidi="hi-IN"/>
        </w:rPr>
        <w:t xml:space="preserve"> материалов предполагает: возможность разнообразного использования различных составляющих предметной среды, например, детской мебели, матов, мягких модулей, ширм и т.д.; 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4) Вариативность среды предполагает: 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 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FF7670" w:rsidRPr="00DF1A7C" w:rsidRDefault="00FF7670" w:rsidP="0078422E">
      <w:pPr>
        <w:suppressAutoHyphens w:val="0"/>
        <w:autoSpaceDE w:val="0"/>
        <w:autoSpaceDN w:val="0"/>
        <w:adjustRightInd w:val="0"/>
        <w:ind w:firstLine="600"/>
        <w:jc w:val="both"/>
        <w:rPr>
          <w:lang w:eastAsia="ru-RU" w:bidi="hi-IN"/>
        </w:rPr>
      </w:pPr>
      <w:r w:rsidRPr="00DF1A7C">
        <w:rPr>
          <w:lang w:eastAsia="ru-RU" w:bidi="hi-IN"/>
        </w:rPr>
        <w:t>5) Доступность среды предполагает: доступность для воспитанников, в том числе детей с ограниченными возможностями здоровья всех помещений, где осуществляется образовательная деятельность;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исправность и сохранность материалов и оборудования.</w:t>
      </w:r>
    </w:p>
    <w:p w:rsidR="00FF7670" w:rsidRPr="00DF1A7C" w:rsidRDefault="00FF7670" w:rsidP="0078422E">
      <w:pPr>
        <w:suppressAutoHyphens w:val="0"/>
        <w:autoSpaceDE w:val="0"/>
        <w:autoSpaceDN w:val="0"/>
        <w:adjustRightInd w:val="0"/>
        <w:ind w:firstLine="600"/>
        <w:jc w:val="both"/>
        <w:rPr>
          <w:b/>
        </w:rPr>
      </w:pPr>
      <w:r w:rsidRPr="00DF1A7C">
        <w:rPr>
          <w:lang w:eastAsia="ru-RU" w:bidi="hi-IN"/>
        </w:rPr>
        <w:t>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rsidR="00FF7670" w:rsidRPr="00DF1A7C" w:rsidRDefault="00FF7670" w:rsidP="00146B91">
      <w:pPr>
        <w:jc w:val="center"/>
        <w:rPr>
          <w:b/>
        </w:rPr>
      </w:pPr>
    </w:p>
    <w:p w:rsidR="00FF7670" w:rsidRPr="00DF1A7C" w:rsidRDefault="005A387B" w:rsidP="00146B91">
      <w:pPr>
        <w:jc w:val="center"/>
      </w:pPr>
      <w:r>
        <w:rPr>
          <w:b/>
        </w:rPr>
        <w:t>Организация</w:t>
      </w:r>
      <w:r w:rsidR="00FF7670" w:rsidRPr="00DF1A7C">
        <w:rPr>
          <w:b/>
        </w:rPr>
        <w:t xml:space="preserve"> развивающей предметно-пространственной среды в ДОУ</w:t>
      </w:r>
    </w:p>
    <w:p w:rsidR="00FF7670" w:rsidRPr="00DF1A7C" w:rsidRDefault="00E31852" w:rsidP="00E31852">
      <w:pPr>
        <w:pStyle w:val="Default"/>
        <w:jc w:val="right"/>
      </w:pPr>
      <w:r w:rsidRPr="00DF1A7C">
        <w:rPr>
          <w:color w:val="auto"/>
        </w:rPr>
        <w:t>Таблица 29</w:t>
      </w:r>
    </w:p>
    <w:tbl>
      <w:tblPr>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26"/>
        <w:gridCol w:w="6281"/>
      </w:tblGrid>
      <w:tr w:rsidR="00FF7670" w:rsidRPr="00DF1A7C" w:rsidTr="00F32592">
        <w:tc>
          <w:tcPr>
            <w:tcW w:w="3526" w:type="dxa"/>
          </w:tcPr>
          <w:p w:rsidR="00FF7670" w:rsidRPr="00DF1A7C" w:rsidRDefault="00FF7670" w:rsidP="00F32592">
            <w:pPr>
              <w:jc w:val="center"/>
              <w:rPr>
                <w:b/>
              </w:rPr>
            </w:pPr>
            <w:r w:rsidRPr="00DF1A7C">
              <w:rPr>
                <w:b/>
              </w:rPr>
              <w:t>Вид помещения</w:t>
            </w:r>
          </w:p>
          <w:p w:rsidR="00FF7670" w:rsidRPr="00DF1A7C" w:rsidRDefault="00FF7670" w:rsidP="00F32592">
            <w:pPr>
              <w:jc w:val="center"/>
              <w:rPr>
                <w:b/>
              </w:rPr>
            </w:pPr>
            <w:r w:rsidRPr="00DF1A7C">
              <w:rPr>
                <w:b/>
              </w:rPr>
              <w:t>Функциональное</w:t>
            </w:r>
          </w:p>
          <w:p w:rsidR="00FF7670" w:rsidRPr="00DF1A7C" w:rsidRDefault="00FF7670" w:rsidP="00F32592">
            <w:pPr>
              <w:jc w:val="center"/>
              <w:rPr>
                <w:b/>
              </w:rPr>
            </w:pPr>
            <w:r w:rsidRPr="00DF1A7C">
              <w:rPr>
                <w:b/>
              </w:rPr>
              <w:t>использование</w:t>
            </w:r>
          </w:p>
          <w:p w:rsidR="00FF7670" w:rsidRPr="00DF1A7C" w:rsidRDefault="00FF7670" w:rsidP="00F32592"/>
        </w:tc>
        <w:tc>
          <w:tcPr>
            <w:tcW w:w="6281" w:type="dxa"/>
          </w:tcPr>
          <w:p w:rsidR="00FF7670" w:rsidRPr="00DF1A7C" w:rsidRDefault="00FF7670" w:rsidP="00F32592">
            <w:pPr>
              <w:rPr>
                <w:b/>
              </w:rPr>
            </w:pPr>
          </w:p>
          <w:p w:rsidR="00FF7670" w:rsidRPr="00DF1A7C" w:rsidRDefault="00FF7670" w:rsidP="00F32592">
            <w:pPr>
              <w:jc w:val="center"/>
              <w:rPr>
                <w:b/>
              </w:rPr>
            </w:pPr>
            <w:r w:rsidRPr="00DF1A7C">
              <w:rPr>
                <w:b/>
              </w:rPr>
              <w:t>Оснащение</w:t>
            </w:r>
          </w:p>
        </w:tc>
      </w:tr>
      <w:tr w:rsidR="00FF7670" w:rsidRPr="00DF1A7C" w:rsidTr="00F32592">
        <w:tc>
          <w:tcPr>
            <w:tcW w:w="3526" w:type="dxa"/>
          </w:tcPr>
          <w:p w:rsidR="00FF7670" w:rsidRPr="00DF1A7C" w:rsidRDefault="00FF7670" w:rsidP="00F32592">
            <w:pPr>
              <w:rPr>
                <w:b/>
              </w:rPr>
            </w:pPr>
            <w:r w:rsidRPr="00DF1A7C">
              <w:rPr>
                <w:b/>
              </w:rPr>
              <w:t>Групповые комнаты</w:t>
            </w:r>
          </w:p>
          <w:p w:rsidR="00FF7670" w:rsidRPr="00DF1A7C" w:rsidRDefault="00FF7670" w:rsidP="00F32592">
            <w:r w:rsidRPr="00DF1A7C">
              <w:t>- сюжетно- ролевые</w:t>
            </w:r>
          </w:p>
          <w:p w:rsidR="00FF7670" w:rsidRPr="00DF1A7C" w:rsidRDefault="00FF7670" w:rsidP="00F32592">
            <w:r w:rsidRPr="00DF1A7C">
              <w:t>игры</w:t>
            </w:r>
          </w:p>
          <w:p w:rsidR="00FF7670" w:rsidRPr="00DF1A7C" w:rsidRDefault="00FF7670" w:rsidP="00F32592">
            <w:r w:rsidRPr="00DF1A7C">
              <w:t>- занятия, игры;</w:t>
            </w:r>
          </w:p>
          <w:p w:rsidR="00FF7670" w:rsidRPr="00DF1A7C" w:rsidRDefault="00FF7670" w:rsidP="00F32592">
            <w:r w:rsidRPr="00DF1A7C">
              <w:t>- самообслуживание;</w:t>
            </w:r>
          </w:p>
          <w:p w:rsidR="00FF7670" w:rsidRPr="00DF1A7C" w:rsidRDefault="00FF7670" w:rsidP="00F32592">
            <w:r w:rsidRPr="00DF1A7C">
              <w:t>- трудовая деятельность;</w:t>
            </w:r>
          </w:p>
          <w:p w:rsidR="00FF7670" w:rsidRPr="00DF1A7C" w:rsidRDefault="00FF7670" w:rsidP="00F32592">
            <w:r w:rsidRPr="00DF1A7C">
              <w:t>- самостоятельная</w:t>
            </w:r>
          </w:p>
          <w:p w:rsidR="00FF7670" w:rsidRPr="00DF1A7C" w:rsidRDefault="00FF7670" w:rsidP="00F32592">
            <w:r w:rsidRPr="00DF1A7C">
              <w:t xml:space="preserve"> творческая деятельность;</w:t>
            </w:r>
          </w:p>
          <w:p w:rsidR="00FF7670" w:rsidRPr="00DF1A7C" w:rsidRDefault="00FF7670" w:rsidP="00F32592">
            <w:r w:rsidRPr="00DF1A7C">
              <w:t>- ознакомление с</w:t>
            </w:r>
          </w:p>
          <w:p w:rsidR="00FF7670" w:rsidRPr="00DF1A7C" w:rsidRDefault="00FF7670" w:rsidP="00F32592">
            <w:r w:rsidRPr="00DF1A7C">
              <w:t xml:space="preserve"> природой, труд в природе;</w:t>
            </w:r>
          </w:p>
          <w:p w:rsidR="00FF7670" w:rsidRPr="00DF1A7C" w:rsidRDefault="00FF7670" w:rsidP="00F32592"/>
        </w:tc>
        <w:tc>
          <w:tcPr>
            <w:tcW w:w="6281" w:type="dxa"/>
          </w:tcPr>
          <w:p w:rsidR="00FF7670" w:rsidRPr="00DF1A7C" w:rsidRDefault="00FF7670" w:rsidP="00F32592">
            <w:r w:rsidRPr="00DF1A7C">
              <w:t xml:space="preserve">Детская мебель, игровая мебель </w:t>
            </w:r>
          </w:p>
          <w:p w:rsidR="00FF7670" w:rsidRPr="00DF1A7C" w:rsidRDefault="00FF7670" w:rsidP="00F32592">
            <w:r w:rsidRPr="00DF1A7C">
              <w:t>Атрибуты для сюжетно- ролевых игр</w:t>
            </w:r>
          </w:p>
          <w:p w:rsidR="00FF7670" w:rsidRPr="00DF1A7C" w:rsidRDefault="00FF7670" w:rsidP="00F32592">
            <w:r w:rsidRPr="00DF1A7C">
              <w:t>Различные виды театров</w:t>
            </w:r>
          </w:p>
          <w:p w:rsidR="00FF7670" w:rsidRPr="00DF1A7C" w:rsidRDefault="00FF7670" w:rsidP="00F32592">
            <w:r w:rsidRPr="00DF1A7C">
              <w:t>Книжный уголок</w:t>
            </w:r>
          </w:p>
          <w:p w:rsidR="00FF7670" w:rsidRPr="00DF1A7C" w:rsidRDefault="00FF7670" w:rsidP="00F32592">
            <w:r w:rsidRPr="00DF1A7C">
              <w:t>Уголок для изобразительной деятельности</w:t>
            </w:r>
          </w:p>
          <w:p w:rsidR="00FF7670" w:rsidRPr="00DF1A7C" w:rsidRDefault="00FF7670" w:rsidP="00F32592">
            <w:r w:rsidRPr="00DF1A7C">
              <w:t>Уголок природы</w:t>
            </w:r>
          </w:p>
          <w:p w:rsidR="00FF7670" w:rsidRPr="00DF1A7C" w:rsidRDefault="00FF7670" w:rsidP="00F32592">
            <w:r w:rsidRPr="00DF1A7C">
              <w:t>Конструкторы различных видов</w:t>
            </w:r>
          </w:p>
          <w:p w:rsidR="00FF7670" w:rsidRPr="00DF1A7C" w:rsidRDefault="00FF7670" w:rsidP="00F32592">
            <w:r w:rsidRPr="00DF1A7C">
              <w:t xml:space="preserve">Настольно-печатные игры, лото, мозаики, </w:t>
            </w:r>
            <w:proofErr w:type="spellStart"/>
            <w:r w:rsidRPr="00DF1A7C">
              <w:t>пазлы</w:t>
            </w:r>
            <w:proofErr w:type="spellEnd"/>
            <w:r w:rsidRPr="00DF1A7C">
              <w:t>...</w:t>
            </w:r>
          </w:p>
          <w:p w:rsidR="00FF7670" w:rsidRPr="00DF1A7C" w:rsidRDefault="00FF7670" w:rsidP="00F32592">
            <w:r w:rsidRPr="00DF1A7C">
              <w:t>Развивающие игры по математике, логике и т.д.</w:t>
            </w:r>
          </w:p>
          <w:p w:rsidR="00FF7670" w:rsidRPr="00DF1A7C" w:rsidRDefault="00FF7670" w:rsidP="00F32592">
            <w:r w:rsidRPr="00DF1A7C">
              <w:t>Т.С.О.</w:t>
            </w:r>
          </w:p>
          <w:p w:rsidR="00FF7670" w:rsidRPr="00DF1A7C" w:rsidRDefault="00FF7670" w:rsidP="00F32592"/>
        </w:tc>
      </w:tr>
      <w:tr w:rsidR="00FF7670" w:rsidRPr="00DF1A7C" w:rsidTr="00F32592">
        <w:trPr>
          <w:trHeight w:val="1162"/>
        </w:trPr>
        <w:tc>
          <w:tcPr>
            <w:tcW w:w="3526" w:type="dxa"/>
          </w:tcPr>
          <w:p w:rsidR="00FF7670" w:rsidRPr="00DF1A7C" w:rsidRDefault="00FF7670" w:rsidP="00F32592">
            <w:pPr>
              <w:rPr>
                <w:b/>
              </w:rPr>
            </w:pPr>
            <w:r w:rsidRPr="00DF1A7C">
              <w:rPr>
                <w:b/>
              </w:rPr>
              <w:t>Спальное помещение</w:t>
            </w:r>
          </w:p>
          <w:p w:rsidR="00FF7670" w:rsidRPr="00DF1A7C" w:rsidRDefault="00FF7670" w:rsidP="00F32592">
            <w:r w:rsidRPr="00DF1A7C">
              <w:rPr>
                <w:b/>
              </w:rPr>
              <w:t xml:space="preserve">- </w:t>
            </w:r>
            <w:r w:rsidRPr="00DF1A7C">
              <w:t xml:space="preserve">дневной сон, </w:t>
            </w:r>
          </w:p>
          <w:p w:rsidR="00FF7670" w:rsidRPr="00DF1A7C" w:rsidRDefault="00FF7670" w:rsidP="00F32592">
            <w:r w:rsidRPr="00DF1A7C">
              <w:t xml:space="preserve">- гимнастика после сна </w:t>
            </w:r>
          </w:p>
          <w:p w:rsidR="00FF7670" w:rsidRPr="00DF1A7C" w:rsidRDefault="00FF7670" w:rsidP="00F32592">
            <w:r w:rsidRPr="00DF1A7C">
              <w:t>- игровая деятельность</w:t>
            </w:r>
          </w:p>
        </w:tc>
        <w:tc>
          <w:tcPr>
            <w:tcW w:w="6281" w:type="dxa"/>
          </w:tcPr>
          <w:p w:rsidR="00FF7670" w:rsidRPr="00DF1A7C" w:rsidRDefault="00FF7670" w:rsidP="00F32592">
            <w:r w:rsidRPr="00DF1A7C">
              <w:t>Спальная мебель</w:t>
            </w:r>
          </w:p>
          <w:p w:rsidR="00FF7670" w:rsidRPr="00DF1A7C" w:rsidRDefault="00FF7670" w:rsidP="00F32592">
            <w:r w:rsidRPr="00DF1A7C">
              <w:t xml:space="preserve">Физкультурное оборудование для гимнастики после сна (ребристая дорожка, массажные коврики, резиновые мячи и др.). </w:t>
            </w:r>
          </w:p>
        </w:tc>
      </w:tr>
      <w:tr w:rsidR="00FF7670" w:rsidRPr="00DF1A7C" w:rsidTr="00F32592">
        <w:trPr>
          <w:trHeight w:val="1563"/>
        </w:trPr>
        <w:tc>
          <w:tcPr>
            <w:tcW w:w="3526" w:type="dxa"/>
          </w:tcPr>
          <w:p w:rsidR="00FF7670" w:rsidRPr="00DF1A7C" w:rsidRDefault="00FF7670" w:rsidP="00F32592">
            <w:pPr>
              <w:rPr>
                <w:b/>
              </w:rPr>
            </w:pPr>
            <w:r w:rsidRPr="00DF1A7C">
              <w:rPr>
                <w:b/>
              </w:rPr>
              <w:t>Раздевальная</w:t>
            </w:r>
          </w:p>
          <w:p w:rsidR="00FF7670" w:rsidRPr="00DF1A7C" w:rsidRDefault="00FF7670" w:rsidP="00F32592">
            <w:pPr>
              <w:rPr>
                <w:b/>
              </w:rPr>
            </w:pPr>
            <w:r w:rsidRPr="00DF1A7C">
              <w:rPr>
                <w:b/>
              </w:rPr>
              <w:t>комната</w:t>
            </w:r>
          </w:p>
          <w:p w:rsidR="00FF7670" w:rsidRPr="00DF1A7C" w:rsidRDefault="00FF7670" w:rsidP="00F32592">
            <w:r w:rsidRPr="00DF1A7C">
              <w:t>- информационно-просветительская работа с родителями</w:t>
            </w:r>
          </w:p>
        </w:tc>
        <w:tc>
          <w:tcPr>
            <w:tcW w:w="6281" w:type="dxa"/>
          </w:tcPr>
          <w:p w:rsidR="00FF7670" w:rsidRPr="00DF1A7C" w:rsidRDefault="00FF7670" w:rsidP="00F32592">
            <w:r w:rsidRPr="00DF1A7C">
              <w:t>Информационный уголок</w:t>
            </w:r>
          </w:p>
          <w:p w:rsidR="00FF7670" w:rsidRPr="00DF1A7C" w:rsidRDefault="00FF7670" w:rsidP="00F32592">
            <w:r w:rsidRPr="00DF1A7C">
              <w:t>Наглядно- информационный материал для родителей</w:t>
            </w:r>
          </w:p>
          <w:p w:rsidR="00FF7670" w:rsidRPr="00DF1A7C" w:rsidRDefault="00FF7670" w:rsidP="00F32592">
            <w:r w:rsidRPr="00DF1A7C">
              <w:t>Выставки детского творчества.</w:t>
            </w:r>
          </w:p>
        </w:tc>
      </w:tr>
      <w:tr w:rsidR="00FF7670" w:rsidRPr="00DF1A7C" w:rsidTr="00F32592">
        <w:tc>
          <w:tcPr>
            <w:tcW w:w="3526" w:type="dxa"/>
          </w:tcPr>
          <w:p w:rsidR="00FF7670" w:rsidRPr="00DF1A7C" w:rsidRDefault="00FF7670" w:rsidP="00F32592">
            <w:pPr>
              <w:rPr>
                <w:b/>
              </w:rPr>
            </w:pPr>
            <w:r w:rsidRPr="00DF1A7C">
              <w:rPr>
                <w:b/>
              </w:rPr>
              <w:t>Методический</w:t>
            </w:r>
          </w:p>
          <w:p w:rsidR="00FF7670" w:rsidRPr="00DF1A7C" w:rsidRDefault="00FF7670" w:rsidP="00F32592">
            <w:pPr>
              <w:jc w:val="both"/>
              <w:rPr>
                <w:b/>
              </w:rPr>
            </w:pPr>
            <w:r w:rsidRPr="00DF1A7C">
              <w:rPr>
                <w:b/>
              </w:rPr>
              <w:t>кабинет</w:t>
            </w:r>
          </w:p>
          <w:p w:rsidR="00FF7670" w:rsidRPr="00DF1A7C" w:rsidRDefault="00FF7670" w:rsidP="00F32592">
            <w:r w:rsidRPr="00DF1A7C">
              <w:t xml:space="preserve">- осуществление методической помощи педагогам </w:t>
            </w:r>
          </w:p>
          <w:p w:rsidR="00FF7670" w:rsidRPr="00DF1A7C" w:rsidRDefault="00FF7670" w:rsidP="00F32592">
            <w:r w:rsidRPr="00DF1A7C">
              <w:t>- организация консультаций, семинаров, педагогических советов</w:t>
            </w:r>
          </w:p>
          <w:p w:rsidR="00FF7670" w:rsidRPr="00DF1A7C" w:rsidRDefault="00FF7670" w:rsidP="00F32592">
            <w:r w:rsidRPr="00DF1A7C">
              <w:t>- выставка дидактических и методических материалов по различным направлениям развития детей.</w:t>
            </w:r>
          </w:p>
        </w:tc>
        <w:tc>
          <w:tcPr>
            <w:tcW w:w="6281" w:type="dxa"/>
          </w:tcPr>
          <w:p w:rsidR="00FF7670" w:rsidRPr="00DF1A7C" w:rsidRDefault="00FF7670" w:rsidP="00F32592">
            <w:r w:rsidRPr="00DF1A7C">
              <w:t xml:space="preserve">Библиотека педагогической, методической литературой, периодических изданий     </w:t>
            </w:r>
          </w:p>
          <w:p w:rsidR="00FF7670" w:rsidRPr="00DF1A7C" w:rsidRDefault="00FF7670" w:rsidP="00F32592">
            <w:r w:rsidRPr="00DF1A7C">
              <w:t>Диагностические материалы</w:t>
            </w:r>
          </w:p>
          <w:p w:rsidR="00FF7670" w:rsidRPr="00DF1A7C" w:rsidRDefault="00FF7670" w:rsidP="00F32592">
            <w:r w:rsidRPr="00DF1A7C">
              <w:t xml:space="preserve"> Материалы консультаций, семинаров, практикумов, праздников, развлечений….;</w:t>
            </w:r>
          </w:p>
          <w:p w:rsidR="00FF7670" w:rsidRPr="00DF1A7C" w:rsidRDefault="00FF7670" w:rsidP="00F32592">
            <w:r w:rsidRPr="00DF1A7C">
              <w:t>Опыт работы педагогов;</w:t>
            </w:r>
          </w:p>
          <w:p w:rsidR="00FF7670" w:rsidRPr="00DF1A7C" w:rsidRDefault="00FF7670" w:rsidP="00F32592">
            <w:r w:rsidRPr="00DF1A7C">
              <w:t xml:space="preserve"> Демонстрационный раздаточный материал для</w:t>
            </w:r>
          </w:p>
          <w:p w:rsidR="00FF7670" w:rsidRPr="00DF1A7C" w:rsidRDefault="00FF7670" w:rsidP="00F32592">
            <w:r w:rsidRPr="00DF1A7C">
              <w:t>занятий с детьми</w:t>
            </w:r>
          </w:p>
          <w:p w:rsidR="00FF7670" w:rsidRPr="00DF1A7C" w:rsidRDefault="00FF7670" w:rsidP="00F32592">
            <w:r w:rsidRPr="00DF1A7C">
              <w:t xml:space="preserve">Иллюстрированный материал </w:t>
            </w:r>
          </w:p>
          <w:p w:rsidR="00FF7670" w:rsidRPr="00DF1A7C" w:rsidRDefault="00FF7670" w:rsidP="00F32592">
            <w:r w:rsidRPr="00DF1A7C">
              <w:t>Игрушки, муляжи, изделия народных промыслов…</w:t>
            </w:r>
          </w:p>
          <w:p w:rsidR="00FF7670" w:rsidRPr="00DF1A7C" w:rsidRDefault="00FF7670" w:rsidP="00F32592">
            <w:r w:rsidRPr="00DF1A7C">
              <w:t>Скульптуры малых форм (глина, дерево)</w:t>
            </w:r>
          </w:p>
        </w:tc>
      </w:tr>
      <w:tr w:rsidR="00B84B54" w:rsidRPr="00DF1A7C" w:rsidTr="00F32592">
        <w:tc>
          <w:tcPr>
            <w:tcW w:w="3526" w:type="dxa"/>
          </w:tcPr>
          <w:p w:rsidR="00B84B54" w:rsidRPr="00B84B54" w:rsidRDefault="00B84B54" w:rsidP="00B84B54">
            <w:pPr>
              <w:rPr>
                <w:b/>
                <w:noProof/>
              </w:rPr>
            </w:pPr>
            <w:r w:rsidRPr="00B84B54">
              <w:rPr>
                <w:b/>
                <w:noProof/>
              </w:rPr>
              <w:t>Медицинский кабинет</w:t>
            </w:r>
          </w:p>
        </w:tc>
        <w:tc>
          <w:tcPr>
            <w:tcW w:w="6281" w:type="dxa"/>
          </w:tcPr>
          <w:p w:rsidR="00B84B54" w:rsidRPr="00EC650D" w:rsidRDefault="00B84B54" w:rsidP="008E5239">
            <w:pPr>
              <w:rPr>
                <w:noProof/>
              </w:rPr>
            </w:pPr>
            <w:r w:rsidRPr="00EC650D">
              <w:rPr>
                <w:noProof/>
              </w:rPr>
              <w:t>Осуществление медицинской помощи</w:t>
            </w:r>
          </w:p>
          <w:p w:rsidR="00B84B54" w:rsidRPr="00EC650D" w:rsidRDefault="00B84B54" w:rsidP="008E5239">
            <w:pPr>
              <w:rPr>
                <w:noProof/>
              </w:rPr>
            </w:pPr>
            <w:r w:rsidRPr="00EC650D">
              <w:rPr>
                <w:noProof/>
              </w:rPr>
              <w:t>Профилактические мероприятия.</w:t>
            </w:r>
          </w:p>
          <w:p w:rsidR="00B84B54" w:rsidRPr="00EC650D" w:rsidRDefault="00B84B54" w:rsidP="008E5239">
            <w:pPr>
              <w:rPr>
                <w:noProof/>
              </w:rPr>
            </w:pPr>
            <w:r w:rsidRPr="00EC650D">
              <w:rPr>
                <w:noProof/>
              </w:rPr>
              <w:t xml:space="preserve">Медицинский мониторинг  </w:t>
            </w:r>
          </w:p>
        </w:tc>
      </w:tr>
    </w:tbl>
    <w:p w:rsidR="00DF1A7C" w:rsidRPr="00DF1A7C" w:rsidRDefault="00DF1A7C" w:rsidP="00015D03">
      <w:pPr>
        <w:pStyle w:val="a7"/>
        <w:spacing w:before="0" w:after="0"/>
      </w:pPr>
    </w:p>
    <w:p w:rsidR="00B84B54" w:rsidRPr="008B05CF" w:rsidRDefault="00B84B54" w:rsidP="00B84B54">
      <w:pPr>
        <w:jc w:val="center"/>
        <w:rPr>
          <w:b/>
        </w:rPr>
      </w:pPr>
      <w:r w:rsidRPr="008B05CF">
        <w:rPr>
          <w:b/>
        </w:rPr>
        <w:t>Содержание предметно-развивающей среды в групповых комнатах:</w:t>
      </w:r>
    </w:p>
    <w:p w:rsidR="00B84B54" w:rsidRDefault="00B84B54" w:rsidP="00B84B54">
      <w:pPr>
        <w:ind w:firstLine="567"/>
        <w:jc w:val="both"/>
        <w:rPr>
          <w:sz w:val="28"/>
          <w:szCs w:val="28"/>
          <w:lang w:eastAsia="ru-RU"/>
        </w:rPr>
      </w:pPr>
    </w:p>
    <w:tbl>
      <w:tblPr>
        <w:tblStyle w:val="a8"/>
        <w:tblW w:w="0" w:type="auto"/>
        <w:tblInd w:w="108" w:type="dxa"/>
        <w:tblLook w:val="04A0"/>
      </w:tblPr>
      <w:tblGrid>
        <w:gridCol w:w="9356"/>
      </w:tblGrid>
      <w:tr w:rsidR="00B84B54" w:rsidTr="008E5239">
        <w:tc>
          <w:tcPr>
            <w:tcW w:w="9356" w:type="dxa"/>
          </w:tcPr>
          <w:p w:rsidR="00B84B54" w:rsidRPr="008C7393" w:rsidRDefault="00B84B54" w:rsidP="008E5239">
            <w:r w:rsidRPr="008C7393">
              <w:t xml:space="preserve"> Детская мебель для практической деятельности – для принятия пищи и проведения НОД и занятий </w:t>
            </w:r>
          </w:p>
        </w:tc>
      </w:tr>
      <w:tr w:rsidR="00B84B54" w:rsidTr="008E5239">
        <w:tc>
          <w:tcPr>
            <w:tcW w:w="9356" w:type="dxa"/>
          </w:tcPr>
          <w:p w:rsidR="00B84B54" w:rsidRPr="008C7393" w:rsidRDefault="00B84B54" w:rsidP="008E5239">
            <w:pPr>
              <w:jc w:val="both"/>
              <w:rPr>
                <w:lang w:eastAsia="ru-RU"/>
              </w:rPr>
            </w:pPr>
            <w:r w:rsidRPr="008C7393">
              <w:t xml:space="preserve">Игровая мебель  </w:t>
            </w:r>
          </w:p>
        </w:tc>
      </w:tr>
      <w:tr w:rsidR="00B84B54" w:rsidTr="008E5239">
        <w:tc>
          <w:tcPr>
            <w:tcW w:w="9356" w:type="dxa"/>
          </w:tcPr>
          <w:p w:rsidR="00B84B54" w:rsidRPr="008C7393" w:rsidRDefault="00B84B54" w:rsidP="008E5239">
            <w:r w:rsidRPr="008C7393">
              <w:t>Атрибуты для сюжетно-ролевых игр: «Семья», «Парикмахерская», «Магазин», «Больница», «Ателье», «Библиотека», «Школа», «Гараж» и пр.</w:t>
            </w:r>
          </w:p>
        </w:tc>
      </w:tr>
      <w:tr w:rsidR="00B84B54" w:rsidTr="008E5239">
        <w:tc>
          <w:tcPr>
            <w:tcW w:w="9356" w:type="dxa"/>
          </w:tcPr>
          <w:p w:rsidR="00B84B54" w:rsidRPr="008C7393" w:rsidRDefault="00B84B54" w:rsidP="008E5239">
            <w:pPr>
              <w:jc w:val="both"/>
              <w:rPr>
                <w:lang w:eastAsia="ru-RU"/>
              </w:rPr>
            </w:pPr>
            <w:r w:rsidRPr="008C7393">
              <w:t>Уголок изобразительной деятельности и творчества детей;</w:t>
            </w:r>
          </w:p>
        </w:tc>
      </w:tr>
      <w:tr w:rsidR="00B84B54" w:rsidTr="008E5239">
        <w:tc>
          <w:tcPr>
            <w:tcW w:w="9356" w:type="dxa"/>
          </w:tcPr>
          <w:p w:rsidR="00B84B54" w:rsidRPr="008C7393" w:rsidRDefault="00B84B54" w:rsidP="008E5239">
            <w:pPr>
              <w:jc w:val="both"/>
              <w:rPr>
                <w:lang w:eastAsia="ru-RU"/>
              </w:rPr>
            </w:pPr>
            <w:r w:rsidRPr="008C7393">
              <w:t>Книжный уголок.</w:t>
            </w:r>
          </w:p>
        </w:tc>
      </w:tr>
      <w:tr w:rsidR="00B84B54" w:rsidTr="008E5239">
        <w:tc>
          <w:tcPr>
            <w:tcW w:w="9356" w:type="dxa"/>
          </w:tcPr>
          <w:p w:rsidR="00B84B54" w:rsidRPr="008C7393" w:rsidRDefault="00B84B54" w:rsidP="008E5239">
            <w:pPr>
              <w:jc w:val="both"/>
              <w:rPr>
                <w:lang w:eastAsia="ru-RU"/>
              </w:rPr>
            </w:pPr>
            <w:r w:rsidRPr="008C7393">
              <w:t>Познавательно-речевые уголки</w:t>
            </w:r>
          </w:p>
        </w:tc>
      </w:tr>
      <w:tr w:rsidR="00B84B54" w:rsidTr="008E5239">
        <w:tc>
          <w:tcPr>
            <w:tcW w:w="9356" w:type="dxa"/>
          </w:tcPr>
          <w:p w:rsidR="00B84B54" w:rsidRPr="008C7393" w:rsidRDefault="00B84B54" w:rsidP="008E5239">
            <w:pPr>
              <w:jc w:val="both"/>
              <w:rPr>
                <w:lang w:eastAsia="ru-RU"/>
              </w:rPr>
            </w:pPr>
            <w:r w:rsidRPr="008C7393">
              <w:t>Мини – музеи по  разнообразной тематике</w:t>
            </w:r>
          </w:p>
        </w:tc>
      </w:tr>
      <w:tr w:rsidR="00B84B54" w:rsidTr="008E5239">
        <w:tc>
          <w:tcPr>
            <w:tcW w:w="9356" w:type="dxa"/>
          </w:tcPr>
          <w:p w:rsidR="00B84B54" w:rsidRPr="008C7393" w:rsidRDefault="00B84B54" w:rsidP="008E5239">
            <w:pPr>
              <w:jc w:val="both"/>
              <w:rPr>
                <w:lang w:eastAsia="ru-RU"/>
              </w:rPr>
            </w:pPr>
            <w:r w:rsidRPr="008C7393">
              <w:t xml:space="preserve">Уголок природы, «Огород на окне» </w:t>
            </w:r>
          </w:p>
        </w:tc>
      </w:tr>
      <w:tr w:rsidR="00B84B54" w:rsidTr="008E5239">
        <w:tc>
          <w:tcPr>
            <w:tcW w:w="9356" w:type="dxa"/>
          </w:tcPr>
          <w:p w:rsidR="00B84B54" w:rsidRPr="008C7393" w:rsidRDefault="00B84B54" w:rsidP="008E5239">
            <w:r w:rsidRPr="008C7393">
              <w:t xml:space="preserve">Физкультурные уголки </w:t>
            </w:r>
          </w:p>
        </w:tc>
      </w:tr>
      <w:tr w:rsidR="00B84B54" w:rsidTr="008E5239">
        <w:tc>
          <w:tcPr>
            <w:tcW w:w="9356" w:type="dxa"/>
          </w:tcPr>
          <w:p w:rsidR="00B84B54" w:rsidRPr="008C7393" w:rsidRDefault="00B84B54" w:rsidP="008E5239">
            <w:pPr>
              <w:jc w:val="both"/>
              <w:rPr>
                <w:lang w:eastAsia="ru-RU"/>
              </w:rPr>
            </w:pPr>
            <w:r w:rsidRPr="008C7393">
              <w:rPr>
                <w:lang w:eastAsia="ru-RU"/>
              </w:rPr>
              <w:t>Центры   для  опытно – экспериментальной деятельности</w:t>
            </w:r>
          </w:p>
        </w:tc>
      </w:tr>
      <w:tr w:rsidR="00B84B54" w:rsidTr="008E5239">
        <w:tc>
          <w:tcPr>
            <w:tcW w:w="9356" w:type="dxa"/>
          </w:tcPr>
          <w:p w:rsidR="00B84B54" w:rsidRPr="008C7393" w:rsidRDefault="00B84B54" w:rsidP="008E5239">
            <w:pPr>
              <w:jc w:val="both"/>
              <w:rPr>
                <w:lang w:eastAsia="ru-RU"/>
              </w:rPr>
            </w:pPr>
            <w:r w:rsidRPr="008C7393">
              <w:t xml:space="preserve">Развивающие игры по математике, логике, окружающему миру </w:t>
            </w:r>
          </w:p>
        </w:tc>
      </w:tr>
      <w:tr w:rsidR="00B84B54" w:rsidTr="008E5239">
        <w:tc>
          <w:tcPr>
            <w:tcW w:w="9356" w:type="dxa"/>
          </w:tcPr>
          <w:p w:rsidR="00B84B54" w:rsidRPr="008C7393" w:rsidRDefault="00B84B54" w:rsidP="008E5239">
            <w:pPr>
              <w:jc w:val="both"/>
              <w:rPr>
                <w:lang w:eastAsia="ru-RU"/>
              </w:rPr>
            </w:pPr>
            <w:r w:rsidRPr="008C7393">
              <w:rPr>
                <w:lang w:eastAsia="ru-RU"/>
              </w:rPr>
              <w:t>Уголки по ПДД и безопасности</w:t>
            </w:r>
          </w:p>
        </w:tc>
      </w:tr>
      <w:tr w:rsidR="00B84B54" w:rsidTr="008E5239">
        <w:tc>
          <w:tcPr>
            <w:tcW w:w="9356" w:type="dxa"/>
          </w:tcPr>
          <w:p w:rsidR="00B84B54" w:rsidRPr="008C7393" w:rsidRDefault="00B84B54" w:rsidP="008E5239">
            <w:pPr>
              <w:jc w:val="both"/>
              <w:rPr>
                <w:lang w:eastAsia="ru-RU"/>
              </w:rPr>
            </w:pPr>
            <w:r w:rsidRPr="008C7393">
              <w:rPr>
                <w:lang w:eastAsia="ru-RU"/>
              </w:rPr>
              <w:t>Макеты  разнообразной  тематики</w:t>
            </w:r>
          </w:p>
        </w:tc>
      </w:tr>
      <w:tr w:rsidR="00B84B54" w:rsidTr="008E5239">
        <w:tc>
          <w:tcPr>
            <w:tcW w:w="9356" w:type="dxa"/>
          </w:tcPr>
          <w:p w:rsidR="00B84B54" w:rsidRPr="008C7393" w:rsidRDefault="00B84B54" w:rsidP="008E5239">
            <w:pPr>
              <w:jc w:val="both"/>
              <w:rPr>
                <w:lang w:eastAsia="ru-RU"/>
              </w:rPr>
            </w:pPr>
            <w:r w:rsidRPr="008C7393">
              <w:t xml:space="preserve">Различные виды театров </w:t>
            </w:r>
          </w:p>
        </w:tc>
      </w:tr>
      <w:tr w:rsidR="00B84B54" w:rsidTr="008E5239">
        <w:tc>
          <w:tcPr>
            <w:tcW w:w="9356" w:type="dxa"/>
          </w:tcPr>
          <w:p w:rsidR="00B84B54" w:rsidRPr="008C7393" w:rsidRDefault="00B84B54" w:rsidP="008E5239">
            <w:pPr>
              <w:jc w:val="both"/>
              <w:rPr>
                <w:lang w:eastAsia="ru-RU"/>
              </w:rPr>
            </w:pPr>
            <w:r w:rsidRPr="008C7393">
              <w:t xml:space="preserve">Конструкторы, строительный материал </w:t>
            </w:r>
          </w:p>
        </w:tc>
      </w:tr>
      <w:tr w:rsidR="00B84B54" w:rsidTr="008E5239">
        <w:tc>
          <w:tcPr>
            <w:tcW w:w="9356" w:type="dxa"/>
          </w:tcPr>
          <w:p w:rsidR="00B84B54" w:rsidRPr="008C7393" w:rsidRDefault="00B84B54" w:rsidP="008E5239">
            <w:pPr>
              <w:jc w:val="both"/>
              <w:rPr>
                <w:lang w:eastAsia="ru-RU"/>
              </w:rPr>
            </w:pPr>
            <w:r w:rsidRPr="008C7393">
              <w:t xml:space="preserve">Настольно – печатные игры, головоломки, мозаики,   детские  компьютеры </w:t>
            </w:r>
          </w:p>
        </w:tc>
      </w:tr>
      <w:tr w:rsidR="00B84B54" w:rsidTr="008E5239">
        <w:tc>
          <w:tcPr>
            <w:tcW w:w="9356" w:type="dxa"/>
          </w:tcPr>
          <w:p w:rsidR="00B84B54" w:rsidRPr="008C7393" w:rsidRDefault="00B84B54" w:rsidP="008E5239">
            <w:pPr>
              <w:jc w:val="both"/>
              <w:rPr>
                <w:lang w:eastAsia="ru-RU"/>
              </w:rPr>
            </w:pPr>
            <w:r w:rsidRPr="008C7393">
              <w:t xml:space="preserve"> Игрушки - Куклы, машины и </w:t>
            </w:r>
            <w:proofErr w:type="spellStart"/>
            <w:r w:rsidRPr="008C7393">
              <w:t>пр</w:t>
            </w:r>
            <w:proofErr w:type="spellEnd"/>
            <w:r w:rsidRPr="008C7393">
              <w:t xml:space="preserve"> </w:t>
            </w:r>
          </w:p>
        </w:tc>
      </w:tr>
      <w:tr w:rsidR="00B84B54" w:rsidTr="008E5239">
        <w:tc>
          <w:tcPr>
            <w:tcW w:w="9356" w:type="dxa"/>
          </w:tcPr>
          <w:p w:rsidR="00B84B54" w:rsidRPr="008C7393" w:rsidRDefault="00B84B54" w:rsidP="008E5239">
            <w:pPr>
              <w:jc w:val="both"/>
              <w:rPr>
                <w:lang w:eastAsia="ru-RU"/>
              </w:rPr>
            </w:pPr>
            <w:r w:rsidRPr="008C7393">
              <w:rPr>
                <w:lang w:eastAsia="ru-RU"/>
              </w:rPr>
              <w:t xml:space="preserve">Магнитофон </w:t>
            </w:r>
          </w:p>
        </w:tc>
      </w:tr>
      <w:tr w:rsidR="00B84B54" w:rsidTr="008E5239">
        <w:tc>
          <w:tcPr>
            <w:tcW w:w="9356" w:type="dxa"/>
          </w:tcPr>
          <w:p w:rsidR="00B84B54" w:rsidRPr="008C7393" w:rsidRDefault="00B84B54" w:rsidP="008E5239">
            <w:pPr>
              <w:jc w:val="both"/>
              <w:rPr>
                <w:lang w:eastAsia="ru-RU"/>
              </w:rPr>
            </w:pPr>
            <w:r w:rsidRPr="008C7393">
              <w:rPr>
                <w:lang w:eastAsia="ru-RU"/>
              </w:rPr>
              <w:t xml:space="preserve">Телевизор </w:t>
            </w:r>
          </w:p>
        </w:tc>
      </w:tr>
    </w:tbl>
    <w:p w:rsidR="00B84B54" w:rsidRPr="008B05CF" w:rsidRDefault="00B84B54" w:rsidP="00B84B54">
      <w:pPr>
        <w:tabs>
          <w:tab w:val="left" w:pos="567"/>
        </w:tabs>
        <w:jc w:val="both"/>
        <w:rPr>
          <w:lang w:eastAsia="ru-RU"/>
        </w:rPr>
      </w:pPr>
      <w:r>
        <w:rPr>
          <w:sz w:val="28"/>
          <w:szCs w:val="28"/>
          <w:lang w:eastAsia="ru-RU"/>
        </w:rPr>
        <w:tab/>
      </w:r>
      <w:r w:rsidRPr="008B05CF">
        <w:rPr>
          <w:lang w:eastAsia="ru-RU"/>
        </w:rPr>
        <w:t xml:space="preserve">Для обеспечения образовательной деятельности в </w:t>
      </w:r>
      <w:r w:rsidRPr="008B05CF">
        <w:rPr>
          <w:i/>
          <w:lang w:eastAsia="ru-RU"/>
        </w:rPr>
        <w:t>социально-коммуникативной области необходимо следующее</w:t>
      </w:r>
      <w:r w:rsidRPr="008B05CF">
        <w:rPr>
          <w:lang w:eastAsia="ru-RU"/>
        </w:rPr>
        <w:t xml:space="preserve">. </w:t>
      </w:r>
    </w:p>
    <w:p w:rsidR="00B84B54" w:rsidRPr="008B05CF" w:rsidRDefault="00B84B54" w:rsidP="00B84B54">
      <w:pPr>
        <w:tabs>
          <w:tab w:val="left" w:pos="567"/>
        </w:tabs>
        <w:ind w:firstLine="567"/>
        <w:jc w:val="both"/>
        <w:rPr>
          <w:lang w:eastAsia="ru-RU"/>
        </w:rPr>
      </w:pPr>
      <w:r w:rsidRPr="008B05CF">
        <w:rPr>
          <w:lang w:eastAsia="ru-RU"/>
        </w:rPr>
        <w:t xml:space="preserve">В групповых и других помещениях, предназначенных для образовательной деятельности детей (музыкальном и  спортивном залах, комнате  дополнительного  образования «Русская  горница») создаются условия для общения и совместной деятельности детей, как с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w:t>
      </w:r>
      <w:r w:rsidRPr="008B05CF">
        <w:rPr>
          <w:lang w:eastAsia="ru-RU"/>
        </w:rPr>
        <w:tab/>
        <w:t>На прилегающих территориях (прогулочных  участках, спортивно-и</w:t>
      </w:r>
      <w:r w:rsidR="00D459FD">
        <w:rPr>
          <w:lang w:eastAsia="ru-RU"/>
        </w:rPr>
        <w:t>гровом   участке, огороде и пр.</w:t>
      </w:r>
      <w:r w:rsidRPr="008B05CF">
        <w:rPr>
          <w:lang w:eastAsia="ru-RU"/>
        </w:rPr>
        <w:t>)</w:t>
      </w:r>
      <w:r w:rsidR="00D459FD">
        <w:rPr>
          <w:lang w:eastAsia="ru-RU"/>
        </w:rPr>
        <w:t>,</w:t>
      </w:r>
      <w:r w:rsidRPr="008B05CF">
        <w:rPr>
          <w:lang w:eastAsia="ru-RU"/>
        </w:rPr>
        <w:t xml:space="preserve"> также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познавательно-исследовательской деятельности детей. </w:t>
      </w:r>
    </w:p>
    <w:p w:rsidR="00B84B54" w:rsidRPr="008B05CF" w:rsidRDefault="00B84B54" w:rsidP="00B84B54">
      <w:pPr>
        <w:tabs>
          <w:tab w:val="left" w:pos="567"/>
        </w:tabs>
        <w:ind w:firstLine="567"/>
        <w:jc w:val="both"/>
        <w:rPr>
          <w:lang w:eastAsia="ru-RU"/>
        </w:rPr>
      </w:pPr>
      <w:r w:rsidRPr="008B05CF">
        <w:rPr>
          <w:lang w:eastAsia="ru-RU"/>
        </w:rPr>
        <w:t xml:space="preserve">Дети  имеют   возможность безопасного беспрепятственного доступа к  играм, игрушкам, материалам, пособиям, обеспечивающим все основные виды детской активности. В ДОУ   обеспечена </w:t>
      </w:r>
      <w:r w:rsidRPr="008B05CF">
        <w:rPr>
          <w:i/>
          <w:lang w:eastAsia="ru-RU"/>
        </w:rPr>
        <w:t xml:space="preserve">доступность </w:t>
      </w:r>
      <w:r w:rsidRPr="008B05CF">
        <w:rPr>
          <w:lang w:eastAsia="ru-RU"/>
        </w:rPr>
        <w:t xml:space="preserve">предметно-пространственной среды для воспитанников, в том числе детей с ограниченными возможностями здоровья и детей-инвалидов. </w:t>
      </w:r>
    </w:p>
    <w:p w:rsidR="00B84B54" w:rsidRPr="008B05CF" w:rsidRDefault="00B84B54" w:rsidP="00B84B54">
      <w:pPr>
        <w:tabs>
          <w:tab w:val="left" w:pos="567"/>
        </w:tabs>
        <w:ind w:firstLine="567"/>
        <w:jc w:val="both"/>
        <w:rPr>
          <w:i/>
          <w:lang w:eastAsia="ru-RU"/>
        </w:rPr>
      </w:pPr>
      <w:r w:rsidRPr="008B05CF">
        <w:rPr>
          <w:lang w:eastAsia="ru-RU"/>
        </w:rPr>
        <w:t xml:space="preserve">Предметно-пространственная среда ДОУ  </w:t>
      </w:r>
      <w:r w:rsidRPr="008B05CF">
        <w:rPr>
          <w:i/>
          <w:lang w:eastAsia="ru-RU"/>
        </w:rPr>
        <w:t>обеспечивает  условия для физического и психического развития, охраны и укрепления здоровья, коррекции и компенсации недостатков развития детей.</w:t>
      </w:r>
    </w:p>
    <w:p w:rsidR="00B84B54" w:rsidRPr="008B05CF" w:rsidRDefault="00B84B54" w:rsidP="00B84B54">
      <w:pPr>
        <w:tabs>
          <w:tab w:val="left" w:pos="567"/>
        </w:tabs>
        <w:ind w:firstLine="567"/>
        <w:jc w:val="both"/>
        <w:rPr>
          <w:lang w:eastAsia="ru-RU"/>
        </w:rPr>
      </w:pPr>
      <w:r w:rsidRPr="008B05CF">
        <w:rPr>
          <w:lang w:eastAsia="ru-RU"/>
        </w:rPr>
        <w:t>Для этого в групповых комнатах  создано   пространство  для свободного передвижения детей, а также выделены уголки безопасности  и спорта    для разных видов двигательной активности детей – бега, прыжков, лазания, метания и др. В группах  и музыкально-спортивном  зале  имеется   оборудование, инвентарь и материалы для развития крупной  и мелкой моторики и содействия двигательной активности.</w:t>
      </w:r>
    </w:p>
    <w:p w:rsidR="00B84B54" w:rsidRPr="008B05CF" w:rsidRDefault="00B84B54" w:rsidP="00B84B54">
      <w:pPr>
        <w:tabs>
          <w:tab w:val="left" w:pos="567"/>
        </w:tabs>
        <w:ind w:firstLine="567"/>
        <w:jc w:val="both"/>
        <w:rPr>
          <w:i/>
          <w:lang w:eastAsia="ru-RU"/>
        </w:rPr>
      </w:pPr>
      <w:r w:rsidRPr="008B05CF">
        <w:rPr>
          <w:lang w:eastAsia="ru-RU"/>
        </w:rPr>
        <w:t xml:space="preserve">Предметно-пространственная среда в ДОУ   </w:t>
      </w:r>
      <w:r w:rsidRPr="008B05CF">
        <w:rPr>
          <w:i/>
          <w:lang w:eastAsia="ru-RU"/>
        </w:rPr>
        <w:t xml:space="preserve">обеспечивает условия для эмоционального благополучия детей и комфортной  работы педагогов. </w:t>
      </w:r>
    </w:p>
    <w:p w:rsidR="00B84B54" w:rsidRPr="008B05CF" w:rsidRDefault="00B84B54" w:rsidP="00B84B54">
      <w:pPr>
        <w:tabs>
          <w:tab w:val="left" w:pos="567"/>
        </w:tabs>
        <w:ind w:firstLine="567"/>
        <w:jc w:val="both"/>
        <w:rPr>
          <w:lang w:eastAsia="ru-RU"/>
        </w:rPr>
      </w:pPr>
      <w:r w:rsidRPr="008B05CF">
        <w:rPr>
          <w:lang w:eastAsia="ru-RU"/>
        </w:rPr>
        <w:t xml:space="preserve">Предметно-пространственная среда  </w:t>
      </w:r>
      <w:r w:rsidRPr="008B05CF">
        <w:rPr>
          <w:i/>
          <w:lang w:eastAsia="ru-RU"/>
        </w:rPr>
        <w:t xml:space="preserve">обеспечивает   условия для развития игровой и познавательно-исследовательской  деятельности </w:t>
      </w:r>
      <w:r w:rsidRPr="008B05CF">
        <w:rPr>
          <w:lang w:eastAsia="ru-RU"/>
        </w:rPr>
        <w:t>детей.</w:t>
      </w:r>
    </w:p>
    <w:p w:rsidR="00B84B54" w:rsidRPr="008B05CF" w:rsidRDefault="00B84B54" w:rsidP="00B84B54">
      <w:pPr>
        <w:tabs>
          <w:tab w:val="left" w:pos="567"/>
        </w:tabs>
        <w:ind w:firstLine="567"/>
        <w:jc w:val="both"/>
        <w:rPr>
          <w:lang w:eastAsia="ru-RU"/>
        </w:rPr>
      </w:pPr>
      <w:r w:rsidRPr="008B05CF">
        <w:rPr>
          <w:lang w:eastAsia="ru-RU"/>
        </w:rPr>
        <w:t xml:space="preserve">Для этого в групповых помещениях и на прилегающих территориях пространство   организовано так, чтобы можно было играть в различные, в том числе сюжетно-ролевые игры. 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 </w:t>
      </w:r>
    </w:p>
    <w:p w:rsidR="00B84B54" w:rsidRPr="008B05CF" w:rsidRDefault="00B84B54" w:rsidP="00B84B54">
      <w:pPr>
        <w:tabs>
          <w:tab w:val="left" w:pos="567"/>
        </w:tabs>
        <w:ind w:firstLine="567"/>
        <w:jc w:val="both"/>
        <w:rPr>
          <w:lang w:eastAsia="ru-RU"/>
        </w:rPr>
      </w:pPr>
      <w:r w:rsidRPr="008B05CF">
        <w:rPr>
          <w:lang w:eastAsia="ru-RU"/>
        </w:rPr>
        <w:t xml:space="preserve">Предметно-пространственная среда   </w:t>
      </w:r>
      <w:r w:rsidRPr="008B05CF">
        <w:rPr>
          <w:i/>
          <w:lang w:eastAsia="ru-RU"/>
        </w:rPr>
        <w:t>обеспечивает  условия для познавательно-исследовательского развития детей</w:t>
      </w:r>
      <w:r w:rsidRPr="008B05CF">
        <w:rPr>
          <w:lang w:eastAsia="ru-RU"/>
        </w:rPr>
        <w:t xml:space="preserve"> (выделены  уголки     и познавательно –  экспериментальные   центры, оснащенные оборудованием и  природными  ресурсами, приборами и материалами для разных видов познавательной деятельности детей – книжный уголок, библиотека,    огород на  окне,  уголок  природы, центр экспериментирования и др.).</w:t>
      </w:r>
    </w:p>
    <w:p w:rsidR="00B84B54" w:rsidRPr="008B05CF" w:rsidRDefault="00B84B54" w:rsidP="00B84B54">
      <w:pPr>
        <w:tabs>
          <w:tab w:val="left" w:pos="567"/>
        </w:tabs>
        <w:ind w:firstLine="567"/>
        <w:jc w:val="both"/>
        <w:rPr>
          <w:lang w:eastAsia="ru-RU"/>
        </w:rPr>
      </w:pPr>
      <w:r w:rsidRPr="008B05CF">
        <w:rPr>
          <w:lang w:eastAsia="ru-RU"/>
        </w:rPr>
        <w:t xml:space="preserve">Предметно-пространственная среда  </w:t>
      </w:r>
      <w:r w:rsidRPr="008B05CF">
        <w:rPr>
          <w:i/>
          <w:lang w:eastAsia="ru-RU"/>
        </w:rPr>
        <w:t>обеспечивает  условия для художественно-эстетического развития детей.</w:t>
      </w:r>
      <w:r w:rsidRPr="008B05CF">
        <w:rPr>
          <w:lang w:eastAsia="ru-RU"/>
        </w:rPr>
        <w:t xml:space="preserve"> Помещение  ДОУ  и прилегающие территории   оформлены с художественным вкусом; выделены  уголки   оснащенные оборудованием и материалами для изобразительной, музыкальной, театрализованной деятельности детей.</w:t>
      </w:r>
    </w:p>
    <w:p w:rsidR="00B84B54" w:rsidRPr="008B05CF" w:rsidRDefault="00B84B54" w:rsidP="00B84B54">
      <w:pPr>
        <w:tabs>
          <w:tab w:val="left" w:pos="567"/>
        </w:tabs>
        <w:ind w:firstLine="567"/>
        <w:jc w:val="both"/>
        <w:rPr>
          <w:lang w:eastAsia="ru-RU"/>
        </w:rPr>
      </w:pPr>
      <w:r w:rsidRPr="008B05CF">
        <w:rPr>
          <w:lang w:eastAsia="ru-RU"/>
        </w:rPr>
        <w:t xml:space="preserve">В ДОУ    созданы условия </w:t>
      </w:r>
      <w:r w:rsidRPr="008B05CF">
        <w:rPr>
          <w:i/>
          <w:lang w:eastAsia="ru-RU"/>
        </w:rPr>
        <w:t xml:space="preserve">для информатизации образовательного процесса. </w:t>
      </w:r>
      <w:r w:rsidRPr="008B05CF">
        <w:rPr>
          <w:lang w:eastAsia="ru-RU"/>
        </w:rPr>
        <w:t xml:space="preserve">Для этого   в групповых и прочих помещениях ДОУ  имеется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w:t>
      </w:r>
    </w:p>
    <w:p w:rsidR="00B84B54" w:rsidRPr="008B05CF" w:rsidRDefault="00B84B54" w:rsidP="00B84B54">
      <w:pPr>
        <w:tabs>
          <w:tab w:val="left" w:pos="567"/>
        </w:tabs>
        <w:ind w:firstLine="567"/>
        <w:jc w:val="both"/>
        <w:rPr>
          <w:lang w:eastAsia="ru-RU"/>
        </w:rPr>
      </w:pPr>
      <w:proofErr w:type="spellStart"/>
      <w:r w:rsidRPr="008B05CF">
        <w:rPr>
          <w:lang w:eastAsia="ru-RU"/>
        </w:rPr>
        <w:t>Компьютерно</w:t>
      </w:r>
      <w:proofErr w:type="spellEnd"/>
      <w:r w:rsidRPr="008B05CF">
        <w:rPr>
          <w:lang w:eastAsia="ru-RU"/>
        </w:rPr>
        <w:t xml:space="preserve">- техническое оснащение   используется для различных целей: </w:t>
      </w:r>
    </w:p>
    <w:p w:rsidR="00B84B54" w:rsidRPr="008B05CF" w:rsidRDefault="00B84B54" w:rsidP="00B84B54">
      <w:pPr>
        <w:tabs>
          <w:tab w:val="left" w:pos="567"/>
        </w:tabs>
        <w:ind w:firstLine="567"/>
        <w:jc w:val="both"/>
        <w:rPr>
          <w:lang w:eastAsia="ru-RU"/>
        </w:rPr>
      </w:pPr>
      <w:r w:rsidRPr="008B05CF">
        <w:rPr>
          <w:lang w:eastAsia="ru-RU"/>
        </w:rPr>
        <w:t xml:space="preserve">– для демонстрации детям познавательных, художественных, мультипликационных фильмов, литературных, музыкальных произведений и др.; </w:t>
      </w:r>
    </w:p>
    <w:p w:rsidR="00B84B54" w:rsidRPr="008B05CF" w:rsidRDefault="00B84B54" w:rsidP="00B84B54">
      <w:pPr>
        <w:tabs>
          <w:tab w:val="left" w:pos="567"/>
        </w:tabs>
        <w:ind w:firstLine="567"/>
        <w:jc w:val="both"/>
        <w:rPr>
          <w:lang w:eastAsia="ru-RU"/>
        </w:rPr>
      </w:pPr>
      <w:r w:rsidRPr="008B05CF">
        <w:rPr>
          <w:lang w:eastAsia="ru-RU"/>
        </w:rPr>
        <w:t xml:space="preserve">– для поиска в информационной среде материалов, обеспечивающих реализацию основной образовательной программы ( стендовые  презентации, создание  рекламных буклетов, памяток, консультаций  и </w:t>
      </w:r>
      <w:proofErr w:type="spellStart"/>
      <w:r w:rsidRPr="008B05CF">
        <w:rPr>
          <w:lang w:eastAsia="ru-RU"/>
        </w:rPr>
        <w:t>пр</w:t>
      </w:r>
      <w:proofErr w:type="spellEnd"/>
      <w:r w:rsidRPr="008B05CF">
        <w:rPr>
          <w:lang w:eastAsia="ru-RU"/>
        </w:rPr>
        <w:t>)</w:t>
      </w:r>
    </w:p>
    <w:p w:rsidR="00B84B54" w:rsidRPr="008B05CF" w:rsidRDefault="00B84B54" w:rsidP="00B84B54">
      <w:pPr>
        <w:tabs>
          <w:tab w:val="left" w:pos="567"/>
        </w:tabs>
        <w:ind w:firstLine="567"/>
        <w:jc w:val="both"/>
        <w:rPr>
          <w:lang w:eastAsia="ru-RU"/>
        </w:rPr>
      </w:pPr>
      <w:r w:rsidRPr="008B05CF">
        <w:rPr>
          <w:lang w:eastAsia="ru-RU"/>
        </w:rPr>
        <w:t xml:space="preserve">– 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rsidR="00B84B54" w:rsidRPr="00D459FD" w:rsidRDefault="00B84B54" w:rsidP="00D459FD">
      <w:pPr>
        <w:tabs>
          <w:tab w:val="left" w:pos="567"/>
        </w:tabs>
        <w:ind w:firstLine="567"/>
        <w:jc w:val="both"/>
        <w:rPr>
          <w:lang w:eastAsia="ru-RU"/>
        </w:rPr>
      </w:pPr>
      <w:r w:rsidRPr="008B05CF">
        <w:rPr>
          <w:lang w:eastAsia="ru-RU"/>
        </w:rPr>
        <w:t>– для обсуждения с родителями (законными представителями)детей вопросов, связанных с реализацией Программы и т. п.</w:t>
      </w:r>
    </w:p>
    <w:p w:rsidR="00DF1A7C" w:rsidRPr="00DF1A7C" w:rsidRDefault="00DF1A7C" w:rsidP="002C40C4">
      <w:pPr>
        <w:pStyle w:val="a7"/>
        <w:spacing w:before="0" w:after="0"/>
        <w:ind w:left="720"/>
      </w:pPr>
    </w:p>
    <w:p w:rsidR="00DF1A7C" w:rsidRPr="00DF1A7C" w:rsidRDefault="00DF1A7C" w:rsidP="002C40C4">
      <w:pPr>
        <w:pStyle w:val="a7"/>
        <w:spacing w:before="0" w:after="0"/>
        <w:ind w:left="720"/>
      </w:pPr>
    </w:p>
    <w:p w:rsidR="00FF7670" w:rsidRPr="00DF1A7C" w:rsidRDefault="005A387B" w:rsidP="002C40C4">
      <w:pPr>
        <w:pStyle w:val="a7"/>
        <w:spacing w:before="0" w:after="0"/>
        <w:ind w:left="720"/>
      </w:pPr>
      <w:r>
        <w:rPr>
          <w:b/>
        </w:rPr>
        <w:t>3.5</w:t>
      </w:r>
      <w:r w:rsidR="00362189" w:rsidRPr="00DF1A7C">
        <w:rPr>
          <w:b/>
        </w:rPr>
        <w:t>.</w:t>
      </w:r>
      <w:r w:rsidR="00FF7670" w:rsidRPr="00DF1A7C">
        <w:rPr>
          <w:b/>
        </w:rPr>
        <w:t xml:space="preserve"> </w:t>
      </w:r>
      <w:r w:rsidR="00FF7670" w:rsidRPr="00DF1A7C">
        <w:rPr>
          <w:b/>
          <w:bCs/>
        </w:rPr>
        <w:t>Организационный раздел (</w:t>
      </w:r>
      <w:r w:rsidR="00FF7670" w:rsidRPr="00DF1A7C">
        <w:rPr>
          <w:b/>
        </w:rPr>
        <w:t>часть, формируемая участниками образовательных отношений</w:t>
      </w:r>
      <w:r w:rsidR="00FF7670" w:rsidRPr="00DF1A7C">
        <w:rPr>
          <w:b/>
          <w:bCs/>
        </w:rPr>
        <w:t>)</w:t>
      </w:r>
    </w:p>
    <w:p w:rsidR="00FF7670" w:rsidRPr="00DF1A7C" w:rsidRDefault="00FF7670" w:rsidP="002C40C4">
      <w:pPr>
        <w:pStyle w:val="a7"/>
        <w:spacing w:before="0" w:after="0"/>
        <w:ind w:left="720"/>
      </w:pPr>
    </w:p>
    <w:p w:rsidR="00FF7670" w:rsidRPr="00DF1A7C" w:rsidRDefault="005A387B" w:rsidP="00D73432">
      <w:pPr>
        <w:ind w:firstLine="540"/>
        <w:jc w:val="both"/>
        <w:rPr>
          <w:b/>
          <w:bCs/>
        </w:rPr>
      </w:pPr>
      <w:r>
        <w:rPr>
          <w:b/>
          <w:bCs/>
        </w:rPr>
        <w:t>3.5</w:t>
      </w:r>
      <w:r w:rsidR="00FF7670" w:rsidRPr="00DF1A7C">
        <w:rPr>
          <w:b/>
          <w:bCs/>
        </w:rPr>
        <w:t>.1. Особенности  организации образовательной деятельности в ДОУ</w:t>
      </w:r>
    </w:p>
    <w:p w:rsidR="00FF7670" w:rsidRPr="00DF1A7C" w:rsidRDefault="00FF7670" w:rsidP="00C47E80">
      <w:pPr>
        <w:ind w:firstLine="567"/>
        <w:jc w:val="both"/>
      </w:pPr>
      <w:r w:rsidRPr="00DF1A7C">
        <w:t>Образовательный процесс в ДОУ осуществляется в соответствии с требованиями ФГОС ДО</w:t>
      </w:r>
      <w:r w:rsidR="005147CC" w:rsidRPr="00DF1A7C">
        <w:t xml:space="preserve"> </w:t>
      </w:r>
      <w:r w:rsidRPr="00DF1A7C">
        <w:t xml:space="preserve">с детьми раннего и дошкольного возраста в группах </w:t>
      </w:r>
      <w:proofErr w:type="spellStart"/>
      <w:r w:rsidRPr="00DF1A7C">
        <w:t>общеразвивающей</w:t>
      </w:r>
      <w:proofErr w:type="spellEnd"/>
      <w:r w:rsidRPr="00DF1A7C">
        <w:t xml:space="preserve"> направленности.</w:t>
      </w:r>
    </w:p>
    <w:p w:rsidR="00FF7670" w:rsidRPr="00DF1A7C" w:rsidRDefault="00FF7670" w:rsidP="00D73432">
      <w:pPr>
        <w:ind w:firstLine="540"/>
        <w:jc w:val="both"/>
      </w:pPr>
      <w:r w:rsidRPr="00DF1A7C">
        <w:t>Образовательный процесс осуществляется на русском языке. В связи с тем, что на региональном и муниципальном уровнях нет нормативных документов, регламентирующих деятельность ДОУ с учетом климатических условий, в учреждении разработан режим пребывания детей с учетом холодного и теплого времени года.</w:t>
      </w:r>
    </w:p>
    <w:p w:rsidR="00FF7670" w:rsidRPr="00DF1A7C" w:rsidRDefault="00FF7670" w:rsidP="00362189">
      <w:pPr>
        <w:pStyle w:val="a7"/>
        <w:spacing w:before="0" w:after="0"/>
        <w:ind w:firstLine="720"/>
        <w:jc w:val="both"/>
      </w:pPr>
      <w:r w:rsidRPr="00DF1A7C">
        <w:t xml:space="preserve">В части программы, формируемой участниками образовательного процесса, в группах </w:t>
      </w:r>
      <w:proofErr w:type="spellStart"/>
      <w:r w:rsidRPr="00DF1A7C">
        <w:t>общеразвивающей</w:t>
      </w:r>
      <w:proofErr w:type="spellEnd"/>
      <w:r w:rsidRPr="00DF1A7C">
        <w:t xml:space="preserve"> направленности введено содержание с учетом региональных особенностей. Дети получают информацию об особенностях природы, истории и культуры родного края.  </w:t>
      </w:r>
    </w:p>
    <w:p w:rsidR="00FF7670" w:rsidRPr="00DF1A7C" w:rsidRDefault="00FF7670" w:rsidP="002C40C4">
      <w:pPr>
        <w:pStyle w:val="a7"/>
        <w:spacing w:before="0" w:after="0"/>
        <w:ind w:left="720"/>
        <w:rPr>
          <w:highlight w:val="yellow"/>
        </w:rPr>
      </w:pPr>
    </w:p>
    <w:p w:rsidR="00FF7670" w:rsidRPr="00DF1A7C" w:rsidRDefault="00FF7670" w:rsidP="00A80AA5">
      <w:pPr>
        <w:ind w:firstLine="540"/>
        <w:jc w:val="both"/>
        <w:rPr>
          <w:b/>
          <w:bCs/>
        </w:rPr>
      </w:pPr>
      <w:r w:rsidRPr="00DF1A7C">
        <w:rPr>
          <w:b/>
          <w:bCs/>
        </w:rPr>
        <w:t>Проектирование образовательного процесса в соответствии с контингентом воспитанников, их индивидуальными и возрастными особенностями</w:t>
      </w:r>
    </w:p>
    <w:p w:rsidR="00FF7670" w:rsidRPr="00DF1A7C" w:rsidRDefault="00FF7670" w:rsidP="009C4771">
      <w:pPr>
        <w:pStyle w:val="a7"/>
        <w:spacing w:before="0" w:after="0"/>
        <w:ind w:firstLine="720"/>
        <w:jc w:val="both"/>
      </w:pPr>
      <w:r w:rsidRPr="00DF1A7C">
        <w:t xml:space="preserve">Общий объем обязательной части Программы, рассчитан в соответствии с возрастом воспитанников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трудовой, познавательно-исследовательской, продуктивной, музыкально-художественной, чтения); образовательную деятельность, осуществляемую в ходе режимных моментов; самостоятельную деятельность детей; взаимодействие с семьями детей по реализации основной общеобразовательной программы дошкольного образования. </w:t>
      </w:r>
    </w:p>
    <w:p w:rsidR="00FF7670" w:rsidRPr="00DF1A7C" w:rsidRDefault="00FF7670" w:rsidP="009C4771">
      <w:pPr>
        <w:spacing w:before="30" w:after="30"/>
        <w:ind w:firstLine="709"/>
        <w:jc w:val="both"/>
        <w:rPr>
          <w:color w:val="000000"/>
        </w:rPr>
      </w:pPr>
      <w:r w:rsidRPr="00DF1A7C">
        <w:t>Образовательный процесс строится на адекватных возрасту</w:t>
      </w:r>
      <w:r w:rsidRPr="00DF1A7C">
        <w:rPr>
          <w:color w:val="000000"/>
        </w:rPr>
        <w:t xml:space="preserve"> формах работы с детьми, при этом основной формой работы с детьми дошкольного возраста и ведущим видом деятельности для них является игра.</w:t>
      </w:r>
    </w:p>
    <w:p w:rsidR="00FF7670" w:rsidRPr="00DF1A7C" w:rsidRDefault="00FF7670" w:rsidP="009C4771">
      <w:pPr>
        <w:spacing w:before="30" w:after="30"/>
        <w:ind w:firstLine="709"/>
        <w:jc w:val="both"/>
        <w:rPr>
          <w:color w:val="000000"/>
        </w:rPr>
      </w:pPr>
      <w:r w:rsidRPr="00DF1A7C">
        <w:rPr>
          <w:color w:val="000000"/>
        </w:rPr>
        <w:t>На каждом возрастном этапе педагогом  решаются  разные задачи развития и  роль его должна гибко меняться. В одних  случаях задачи программы развития будут решены успешнее только с помощью взрослого – прямое обучение. В других  педагог создает специальную среду и ситуации для познавательной активности ребенка, организует его познавательно- исследовательскую деятельность. Иногда личным примером ведет ребенка за собой, показывая  общепринятые  образцы поведения, при этом поддерживает детскую инициативу, формируя у ребенка уверенность  в собственных силах.</w:t>
      </w:r>
    </w:p>
    <w:p w:rsidR="00FF7670" w:rsidRPr="00DF1A7C" w:rsidRDefault="00FF7670" w:rsidP="009C4771">
      <w:pPr>
        <w:spacing w:before="30" w:after="30"/>
        <w:ind w:firstLine="709"/>
        <w:jc w:val="both"/>
        <w:rPr>
          <w:color w:val="000000"/>
        </w:rPr>
      </w:pPr>
      <w:r w:rsidRPr="00DF1A7C">
        <w:rPr>
          <w:color w:val="000000"/>
        </w:rPr>
        <w:t>Воспитатель использует все многообразие форм работы с детьми для решения педагогических задач, но в каждом  режимном моменте продумывает конкретные организационные ситуации. Качественный результат образовательной деятельности зависит не только от программы, а прежде всего от личности  взрослого, который создает эмоционально насыщенную среду для  освоения ребенком той или иной области знаний  (режимные моменты, самостоятельная детская деятельность). Задачи по формированию физических, интеллектуальных и личностных качеств детей  решаются в ходе освоения всех образовательных областей интегрировано.</w:t>
      </w:r>
    </w:p>
    <w:p w:rsidR="00FF7670" w:rsidRPr="00DF1A7C" w:rsidRDefault="00FF7670" w:rsidP="009C4771">
      <w:pPr>
        <w:spacing w:before="30" w:after="30"/>
        <w:jc w:val="both"/>
        <w:rPr>
          <w:color w:val="000000"/>
        </w:rPr>
      </w:pPr>
      <w:r w:rsidRPr="00DF1A7C">
        <w:rPr>
          <w:color w:val="000000"/>
        </w:rPr>
        <w:t xml:space="preserve">        Образовательный процесс строится с учетом принципа интеграции образовательных областей в соответствии с возрастными возможностями и особенностями воспитанников. Планирование основывается на комплексно-тематическом принципе построения образовательного процесса. Эти два принципа будут реализованы только при условии слаженности в работе всего педагогического коллектива.  В комплексно-тематическом  построении образовательного процесса предполагается  выделение ведущей темы дня, недели  или месяца. Тема как сообщаемое знание о какой-либо сфере деятельности, представлено в эмоционально-образной, а не абстрактно-логической форме.  Предварительный подбор взрослым основных тем предают системность и </w:t>
      </w:r>
      <w:proofErr w:type="spellStart"/>
      <w:r w:rsidRPr="00DF1A7C">
        <w:rPr>
          <w:color w:val="000000"/>
        </w:rPr>
        <w:t>культуросообразность</w:t>
      </w:r>
      <w:proofErr w:type="spellEnd"/>
      <w:r w:rsidRPr="00DF1A7C">
        <w:rPr>
          <w:color w:val="000000"/>
        </w:rPr>
        <w:t xml:space="preserve"> образовательному процессу. Ребенок «проживает» тему в разных видах детской деятельности (в игре, рисовании, конструировании и др.) Реализация темы в комплексе разных видов деятельности вынуждает взрослого к более свободной позиции – позиции партнера, а не учителя. Комплексно- тематическая модель предъявляет очень высокие требования к общей культуре, гибкости, творческому потенциалу и интуиции взрослого, без которых модель просто не работает. Комплексно-тематический план организации образовательной деятельности с вычленением тематических недель, итоговыми интегрированными мероприятиями.</w:t>
      </w:r>
    </w:p>
    <w:p w:rsidR="00FF7670" w:rsidRPr="00DF1A7C" w:rsidRDefault="00FF7670" w:rsidP="009C4771">
      <w:pPr>
        <w:spacing w:before="30" w:after="30"/>
        <w:jc w:val="both"/>
        <w:rPr>
          <w:color w:val="000000"/>
        </w:rPr>
      </w:pPr>
    </w:p>
    <w:p w:rsidR="00FF7670" w:rsidRPr="00DF1A7C" w:rsidRDefault="005A387B" w:rsidP="00A80AA5">
      <w:pPr>
        <w:ind w:firstLine="540"/>
        <w:jc w:val="both"/>
        <w:rPr>
          <w:b/>
          <w:bCs/>
        </w:rPr>
      </w:pPr>
      <w:r>
        <w:rPr>
          <w:b/>
          <w:bCs/>
        </w:rPr>
        <w:t>3.5</w:t>
      </w:r>
      <w:r w:rsidR="00FF7670" w:rsidRPr="00DF1A7C">
        <w:rPr>
          <w:b/>
          <w:bCs/>
        </w:rPr>
        <w:t>.2. Комплексно-тематическое планирование образовательной деятельности</w:t>
      </w:r>
    </w:p>
    <w:p w:rsidR="00FF7670" w:rsidRPr="00DF1A7C" w:rsidRDefault="00FF7670" w:rsidP="00B146DB">
      <w:pPr>
        <w:pStyle w:val="msonormalcxspmiddle"/>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ind w:firstLine="567"/>
        <w:contextualSpacing/>
        <w:jc w:val="both"/>
      </w:pPr>
      <w:r w:rsidRPr="00DF1A7C">
        <w:t>С целью создания единого образовательного пространства в ДОУ разработан единый комплексно-тематический план. В качестве основного содержания тематического плана выступает единый тематический блок, который реализуется</w:t>
      </w:r>
      <w:r w:rsidR="004A0E7E" w:rsidRPr="00DF1A7C">
        <w:t xml:space="preserve"> </w:t>
      </w:r>
      <w:r w:rsidRPr="00DF1A7C">
        <w:t xml:space="preserve">в  течение одной недели. Разделы тематического блока варьируются в зависимости от возраста детей. Выбор тем определен с учетом содержания обязательной части программы и содержанием, отражающим специфику национальных, </w:t>
      </w:r>
      <w:proofErr w:type="spellStart"/>
      <w:r w:rsidRPr="00DF1A7C">
        <w:t>социокультурных</w:t>
      </w:r>
      <w:proofErr w:type="spellEnd"/>
      <w:r w:rsidRPr="00DF1A7C">
        <w:t xml:space="preserve"> и региональных  условий, в которых осуществляется образовательная деятельность.  </w:t>
      </w:r>
    </w:p>
    <w:p w:rsidR="00D459FD" w:rsidRDefault="00D459FD" w:rsidP="00D459FD">
      <w:pPr>
        <w:jc w:val="center"/>
        <w:rPr>
          <w:b/>
        </w:rPr>
      </w:pPr>
      <w:r w:rsidRPr="00E9173C">
        <w:rPr>
          <w:b/>
        </w:rPr>
        <w:t xml:space="preserve">Тематические </w:t>
      </w:r>
      <w:r>
        <w:rPr>
          <w:b/>
        </w:rPr>
        <w:t xml:space="preserve">планирование </w:t>
      </w:r>
      <w:r w:rsidRPr="00E9173C">
        <w:rPr>
          <w:b/>
        </w:rPr>
        <w:t>на учебный год</w:t>
      </w:r>
    </w:p>
    <w:tbl>
      <w:tblPr>
        <w:tblStyle w:val="a8"/>
        <w:tblW w:w="9555" w:type="dxa"/>
        <w:tblInd w:w="108" w:type="dxa"/>
        <w:tblLook w:val="04A0"/>
      </w:tblPr>
      <w:tblGrid>
        <w:gridCol w:w="396"/>
        <w:gridCol w:w="186"/>
        <w:gridCol w:w="1686"/>
        <w:gridCol w:w="3261"/>
        <w:gridCol w:w="404"/>
        <w:gridCol w:w="3622"/>
      </w:tblGrid>
      <w:tr w:rsidR="00D459FD" w:rsidTr="00D459FD">
        <w:tc>
          <w:tcPr>
            <w:tcW w:w="9555" w:type="dxa"/>
            <w:gridSpan w:val="6"/>
          </w:tcPr>
          <w:p w:rsidR="00D459FD" w:rsidRPr="00E9173C" w:rsidRDefault="00D459FD" w:rsidP="00D459FD">
            <w:pPr>
              <w:jc w:val="center"/>
            </w:pPr>
            <w:r w:rsidRPr="00E9173C">
              <w:t>Тематические недели на 2020-2021 учебный год</w:t>
            </w:r>
          </w:p>
        </w:tc>
      </w:tr>
      <w:tr w:rsidR="00D459FD" w:rsidTr="00D459FD">
        <w:tc>
          <w:tcPr>
            <w:tcW w:w="582" w:type="dxa"/>
            <w:gridSpan w:val="2"/>
          </w:tcPr>
          <w:p w:rsidR="00D459FD" w:rsidRDefault="00D459FD" w:rsidP="00D459FD"/>
        </w:tc>
        <w:tc>
          <w:tcPr>
            <w:tcW w:w="1686" w:type="dxa"/>
          </w:tcPr>
          <w:p w:rsidR="00D459FD" w:rsidRDefault="00D459FD" w:rsidP="00D459FD"/>
        </w:tc>
        <w:tc>
          <w:tcPr>
            <w:tcW w:w="3665" w:type="dxa"/>
            <w:gridSpan w:val="2"/>
          </w:tcPr>
          <w:p w:rsidR="00D459FD" w:rsidRPr="00E9173C" w:rsidRDefault="00D459FD" w:rsidP="00D459FD">
            <w:r w:rsidRPr="00E9173C">
              <w:t>Вторая младшая группа</w:t>
            </w:r>
          </w:p>
        </w:tc>
        <w:tc>
          <w:tcPr>
            <w:tcW w:w="3622" w:type="dxa"/>
          </w:tcPr>
          <w:p w:rsidR="00D459FD" w:rsidRDefault="00D459FD" w:rsidP="00D459FD">
            <w:r w:rsidRPr="00E9173C">
              <w:t>Средняя, старшая, подготовительная группы</w:t>
            </w:r>
          </w:p>
        </w:tc>
      </w:tr>
      <w:tr w:rsidR="00D459FD" w:rsidTr="00D459FD">
        <w:tc>
          <w:tcPr>
            <w:tcW w:w="9555" w:type="dxa"/>
            <w:gridSpan w:val="6"/>
          </w:tcPr>
          <w:p w:rsidR="00D459FD" w:rsidRDefault="00D459FD" w:rsidP="00D459FD">
            <w:pPr>
              <w:jc w:val="center"/>
            </w:pPr>
            <w:r>
              <w:t>Сентябрь</w:t>
            </w:r>
          </w:p>
        </w:tc>
      </w:tr>
      <w:tr w:rsidR="00D459FD" w:rsidTr="00D459FD">
        <w:tc>
          <w:tcPr>
            <w:tcW w:w="582" w:type="dxa"/>
            <w:gridSpan w:val="2"/>
          </w:tcPr>
          <w:p w:rsidR="00D459FD" w:rsidRDefault="00D459FD" w:rsidP="00D459FD">
            <w:r>
              <w:t>1.</w:t>
            </w:r>
          </w:p>
        </w:tc>
        <w:tc>
          <w:tcPr>
            <w:tcW w:w="1686" w:type="dxa"/>
          </w:tcPr>
          <w:p w:rsidR="00D459FD" w:rsidRDefault="00D459FD" w:rsidP="00D459FD">
            <w:r>
              <w:t xml:space="preserve"> 1 - 4 сентября</w:t>
            </w:r>
          </w:p>
        </w:tc>
        <w:tc>
          <w:tcPr>
            <w:tcW w:w="3261" w:type="dxa"/>
          </w:tcPr>
          <w:p w:rsidR="00D459FD" w:rsidRPr="00B0176D" w:rsidRDefault="00D459FD" w:rsidP="00D459FD">
            <w:pPr>
              <w:tabs>
                <w:tab w:val="center" w:pos="4677"/>
                <w:tab w:val="right" w:pos="9355"/>
              </w:tabs>
              <w:jc w:val="both"/>
              <w:rPr>
                <w:lang w:eastAsia="ru-RU"/>
              </w:rPr>
            </w:pPr>
            <w:r w:rsidRPr="00B0176D">
              <w:rPr>
                <w:kern w:val="2"/>
                <w:lang w:bidi="hi-IN"/>
              </w:rPr>
              <w:t>«Мой любимый детский сад»</w:t>
            </w:r>
          </w:p>
        </w:tc>
        <w:tc>
          <w:tcPr>
            <w:tcW w:w="4026" w:type="dxa"/>
            <w:gridSpan w:val="2"/>
          </w:tcPr>
          <w:p w:rsidR="00D459FD" w:rsidRDefault="00D459FD" w:rsidP="00D459FD">
            <w:r w:rsidRPr="00E9173C">
              <w:rPr>
                <w:lang w:eastAsia="ru-RU"/>
              </w:rPr>
              <w:t>До  свидание  лето! Здравствуй  детский  сад!</w:t>
            </w:r>
          </w:p>
        </w:tc>
      </w:tr>
      <w:tr w:rsidR="00D459FD" w:rsidTr="00D459FD">
        <w:tc>
          <w:tcPr>
            <w:tcW w:w="582" w:type="dxa"/>
            <w:gridSpan w:val="2"/>
          </w:tcPr>
          <w:p w:rsidR="00D459FD" w:rsidRDefault="00D459FD" w:rsidP="00D459FD">
            <w:r>
              <w:t>2.</w:t>
            </w:r>
          </w:p>
        </w:tc>
        <w:tc>
          <w:tcPr>
            <w:tcW w:w="1686" w:type="dxa"/>
          </w:tcPr>
          <w:p w:rsidR="00D459FD" w:rsidRDefault="00D459FD" w:rsidP="00D459FD">
            <w:r>
              <w:t>7-11 сентября</w:t>
            </w:r>
          </w:p>
        </w:tc>
        <w:tc>
          <w:tcPr>
            <w:tcW w:w="3261" w:type="dxa"/>
          </w:tcPr>
          <w:p w:rsidR="00D459FD" w:rsidRDefault="00D459FD" w:rsidP="00D459FD">
            <w:r w:rsidRPr="00C66616">
              <w:t>Наши игры и игрушки.</w:t>
            </w:r>
          </w:p>
        </w:tc>
        <w:tc>
          <w:tcPr>
            <w:tcW w:w="4026" w:type="dxa"/>
            <w:gridSpan w:val="2"/>
          </w:tcPr>
          <w:p w:rsidR="00D459FD" w:rsidRDefault="00D459FD" w:rsidP="00D459FD">
            <w:r w:rsidRPr="00C66616">
              <w:t>Наши игры и игрушки.</w:t>
            </w:r>
          </w:p>
        </w:tc>
      </w:tr>
      <w:tr w:rsidR="00D459FD" w:rsidTr="00D459FD">
        <w:tc>
          <w:tcPr>
            <w:tcW w:w="582" w:type="dxa"/>
            <w:gridSpan w:val="2"/>
          </w:tcPr>
          <w:p w:rsidR="00D459FD" w:rsidRDefault="00D459FD" w:rsidP="00D459FD">
            <w:r>
              <w:t>3.</w:t>
            </w:r>
          </w:p>
        </w:tc>
        <w:tc>
          <w:tcPr>
            <w:tcW w:w="1686" w:type="dxa"/>
          </w:tcPr>
          <w:p w:rsidR="00D459FD" w:rsidRDefault="00D459FD" w:rsidP="00D459FD">
            <w:r>
              <w:t>14-18 сентября</w:t>
            </w:r>
          </w:p>
        </w:tc>
        <w:tc>
          <w:tcPr>
            <w:tcW w:w="3261" w:type="dxa"/>
          </w:tcPr>
          <w:p w:rsidR="00D459FD" w:rsidRDefault="00D459FD" w:rsidP="00D459FD">
            <w:r>
              <w:t xml:space="preserve">Осень  золотая, чудесные  листья, </w:t>
            </w:r>
            <w:r w:rsidRPr="00C66616">
              <w:t>цветы и грибы»</w:t>
            </w:r>
          </w:p>
        </w:tc>
        <w:tc>
          <w:tcPr>
            <w:tcW w:w="4026" w:type="dxa"/>
            <w:gridSpan w:val="2"/>
          </w:tcPr>
          <w:p w:rsidR="00D459FD" w:rsidRDefault="00D459FD" w:rsidP="00D459FD">
            <w:r w:rsidRPr="00C66616">
              <w:t xml:space="preserve">Золотая  осень. Признаки осени. </w:t>
            </w:r>
            <w:r>
              <w:t>Дары осени: овощи и фрукты, грибы, ягоды</w:t>
            </w:r>
          </w:p>
        </w:tc>
      </w:tr>
      <w:tr w:rsidR="00D459FD" w:rsidTr="00D459FD">
        <w:tc>
          <w:tcPr>
            <w:tcW w:w="582" w:type="dxa"/>
            <w:gridSpan w:val="2"/>
          </w:tcPr>
          <w:p w:rsidR="00D459FD" w:rsidRDefault="00D459FD" w:rsidP="00D459FD">
            <w:r>
              <w:t>4.</w:t>
            </w:r>
          </w:p>
        </w:tc>
        <w:tc>
          <w:tcPr>
            <w:tcW w:w="1686" w:type="dxa"/>
          </w:tcPr>
          <w:p w:rsidR="00D459FD" w:rsidRDefault="00D459FD" w:rsidP="00D459FD">
            <w:r>
              <w:t>21-25 сентября</w:t>
            </w:r>
          </w:p>
        </w:tc>
        <w:tc>
          <w:tcPr>
            <w:tcW w:w="3261" w:type="dxa"/>
          </w:tcPr>
          <w:p w:rsidR="00D459FD" w:rsidRPr="002432D9" w:rsidRDefault="00D459FD" w:rsidP="00D459FD">
            <w:r w:rsidRPr="002432D9">
              <w:t>День дошкольного работника.</w:t>
            </w:r>
          </w:p>
          <w:p w:rsidR="00D459FD" w:rsidRDefault="00D459FD" w:rsidP="00D459FD">
            <w:r w:rsidRPr="002432D9">
              <w:t>Профессии в ДОУ</w:t>
            </w:r>
          </w:p>
        </w:tc>
        <w:tc>
          <w:tcPr>
            <w:tcW w:w="4026" w:type="dxa"/>
            <w:gridSpan w:val="2"/>
          </w:tcPr>
          <w:p w:rsidR="00D459FD" w:rsidRPr="002432D9" w:rsidRDefault="00D459FD" w:rsidP="00D459FD">
            <w:r w:rsidRPr="002432D9">
              <w:t>День дошкольного работника.</w:t>
            </w:r>
          </w:p>
          <w:p w:rsidR="00D459FD" w:rsidRDefault="00D459FD" w:rsidP="00D459FD">
            <w:r>
              <w:t>Наш любимый детский сад</w:t>
            </w:r>
          </w:p>
        </w:tc>
      </w:tr>
      <w:tr w:rsidR="00D459FD" w:rsidTr="00D459FD">
        <w:tc>
          <w:tcPr>
            <w:tcW w:w="582" w:type="dxa"/>
            <w:gridSpan w:val="2"/>
          </w:tcPr>
          <w:p w:rsidR="00D459FD" w:rsidRDefault="00D459FD" w:rsidP="00D459FD">
            <w:r>
              <w:t>5.</w:t>
            </w:r>
          </w:p>
        </w:tc>
        <w:tc>
          <w:tcPr>
            <w:tcW w:w="1686" w:type="dxa"/>
          </w:tcPr>
          <w:p w:rsidR="00D459FD" w:rsidRDefault="00D459FD" w:rsidP="00D459FD">
            <w:r>
              <w:t>28 сентября-</w:t>
            </w:r>
          </w:p>
          <w:p w:rsidR="00D459FD" w:rsidRDefault="00D459FD" w:rsidP="00D459FD">
            <w:r>
              <w:t>2 октября</w:t>
            </w:r>
          </w:p>
        </w:tc>
        <w:tc>
          <w:tcPr>
            <w:tcW w:w="7287" w:type="dxa"/>
            <w:gridSpan w:val="3"/>
          </w:tcPr>
          <w:p w:rsidR="00D459FD" w:rsidRDefault="00D459FD" w:rsidP="00D459FD">
            <w:pPr>
              <w:jc w:val="center"/>
            </w:pPr>
            <w:r>
              <w:t>Мониторинг</w:t>
            </w:r>
          </w:p>
        </w:tc>
      </w:tr>
      <w:tr w:rsidR="00D459FD" w:rsidTr="00D459FD">
        <w:tc>
          <w:tcPr>
            <w:tcW w:w="9555" w:type="dxa"/>
            <w:gridSpan w:val="6"/>
          </w:tcPr>
          <w:p w:rsidR="00D459FD" w:rsidRDefault="00D459FD" w:rsidP="00D459FD">
            <w:pPr>
              <w:jc w:val="center"/>
            </w:pPr>
            <w:r>
              <w:t>Октябрь</w:t>
            </w:r>
          </w:p>
        </w:tc>
      </w:tr>
      <w:tr w:rsidR="00D459FD" w:rsidTr="00D459FD">
        <w:tc>
          <w:tcPr>
            <w:tcW w:w="396" w:type="dxa"/>
          </w:tcPr>
          <w:p w:rsidR="00D459FD" w:rsidRDefault="00D459FD" w:rsidP="00D459FD">
            <w:r>
              <w:t>1.</w:t>
            </w:r>
          </w:p>
        </w:tc>
        <w:tc>
          <w:tcPr>
            <w:tcW w:w="1872" w:type="dxa"/>
            <w:gridSpan w:val="2"/>
          </w:tcPr>
          <w:p w:rsidR="00D459FD" w:rsidRDefault="00D459FD" w:rsidP="00D459FD">
            <w:r>
              <w:t>5-9 октября</w:t>
            </w:r>
          </w:p>
        </w:tc>
        <w:tc>
          <w:tcPr>
            <w:tcW w:w="3261" w:type="dxa"/>
          </w:tcPr>
          <w:p w:rsidR="00D459FD" w:rsidRDefault="00D459FD" w:rsidP="00D459FD">
            <w:r w:rsidRPr="002432D9">
              <w:t>«Чудо  овощи  и фрукты»</w:t>
            </w:r>
          </w:p>
        </w:tc>
        <w:tc>
          <w:tcPr>
            <w:tcW w:w="4026" w:type="dxa"/>
            <w:gridSpan w:val="2"/>
          </w:tcPr>
          <w:p w:rsidR="00D459FD" w:rsidRPr="002432D9" w:rsidRDefault="00D459FD" w:rsidP="00D459FD">
            <w:pPr>
              <w:tabs>
                <w:tab w:val="center" w:pos="4677"/>
                <w:tab w:val="right" w:pos="9355"/>
              </w:tabs>
              <w:jc w:val="both"/>
              <w:rPr>
                <w:lang w:eastAsia="ru-RU"/>
              </w:rPr>
            </w:pPr>
            <w:r w:rsidRPr="002432D9">
              <w:rPr>
                <w:lang w:eastAsia="ru-RU"/>
              </w:rPr>
              <w:t>Как хлеб на стол пришел</w:t>
            </w:r>
            <w:r>
              <w:rPr>
                <w:lang w:eastAsia="ru-RU"/>
              </w:rPr>
              <w:t>.</w:t>
            </w:r>
          </w:p>
          <w:p w:rsidR="00D459FD" w:rsidRDefault="00D459FD" w:rsidP="00D459FD">
            <w:r w:rsidRPr="002432D9">
              <w:t>Труд хлебороба</w:t>
            </w:r>
          </w:p>
        </w:tc>
      </w:tr>
      <w:tr w:rsidR="00D459FD" w:rsidTr="00D459FD">
        <w:tc>
          <w:tcPr>
            <w:tcW w:w="396" w:type="dxa"/>
          </w:tcPr>
          <w:p w:rsidR="00D459FD" w:rsidRDefault="00D459FD" w:rsidP="00D459FD">
            <w:r>
              <w:t>2.</w:t>
            </w:r>
          </w:p>
        </w:tc>
        <w:tc>
          <w:tcPr>
            <w:tcW w:w="1872" w:type="dxa"/>
            <w:gridSpan w:val="2"/>
          </w:tcPr>
          <w:p w:rsidR="00D459FD" w:rsidRDefault="00D459FD" w:rsidP="00D459FD">
            <w:r>
              <w:t>12-16 октября</w:t>
            </w:r>
          </w:p>
        </w:tc>
        <w:tc>
          <w:tcPr>
            <w:tcW w:w="3261" w:type="dxa"/>
          </w:tcPr>
          <w:p w:rsidR="00D459FD" w:rsidRDefault="00D459FD" w:rsidP="00D459FD">
            <w:r>
              <w:t>Дикие животные нашего края в осенний период</w:t>
            </w:r>
          </w:p>
        </w:tc>
        <w:tc>
          <w:tcPr>
            <w:tcW w:w="4026" w:type="dxa"/>
            <w:gridSpan w:val="2"/>
          </w:tcPr>
          <w:p w:rsidR="00D459FD" w:rsidRDefault="00D459FD" w:rsidP="00D459FD">
            <w:r>
              <w:t>Мой край. Животный и растительный мир.</w:t>
            </w:r>
          </w:p>
        </w:tc>
      </w:tr>
      <w:tr w:rsidR="00D459FD" w:rsidTr="00D459FD">
        <w:tc>
          <w:tcPr>
            <w:tcW w:w="396" w:type="dxa"/>
          </w:tcPr>
          <w:p w:rsidR="00D459FD" w:rsidRDefault="00D459FD" w:rsidP="00D459FD">
            <w:r>
              <w:t>3.</w:t>
            </w:r>
          </w:p>
        </w:tc>
        <w:tc>
          <w:tcPr>
            <w:tcW w:w="1872" w:type="dxa"/>
            <w:gridSpan w:val="2"/>
          </w:tcPr>
          <w:p w:rsidR="00D459FD" w:rsidRDefault="00D459FD" w:rsidP="00D459FD">
            <w:r>
              <w:t>19-23 октября</w:t>
            </w:r>
          </w:p>
        </w:tc>
        <w:tc>
          <w:tcPr>
            <w:tcW w:w="3261" w:type="dxa"/>
          </w:tcPr>
          <w:p w:rsidR="00D459FD" w:rsidRDefault="00D459FD" w:rsidP="00D459FD">
            <w:r>
              <w:t>Домашние животные</w:t>
            </w:r>
          </w:p>
        </w:tc>
        <w:tc>
          <w:tcPr>
            <w:tcW w:w="4026" w:type="dxa"/>
            <w:gridSpan w:val="2"/>
          </w:tcPr>
          <w:p w:rsidR="00D459FD" w:rsidRDefault="00D459FD" w:rsidP="00D459FD">
            <w:r>
              <w:t>Животные разных стран</w:t>
            </w:r>
          </w:p>
        </w:tc>
      </w:tr>
      <w:tr w:rsidR="00D459FD" w:rsidTr="00D459FD">
        <w:tc>
          <w:tcPr>
            <w:tcW w:w="396" w:type="dxa"/>
          </w:tcPr>
          <w:p w:rsidR="00D459FD" w:rsidRDefault="00D459FD" w:rsidP="00D459FD">
            <w:r>
              <w:t>4.</w:t>
            </w:r>
          </w:p>
        </w:tc>
        <w:tc>
          <w:tcPr>
            <w:tcW w:w="1872" w:type="dxa"/>
            <w:gridSpan w:val="2"/>
          </w:tcPr>
          <w:p w:rsidR="00D459FD" w:rsidRDefault="00D459FD" w:rsidP="00D459FD">
            <w:r>
              <w:t>26-30 октября</w:t>
            </w:r>
          </w:p>
        </w:tc>
        <w:tc>
          <w:tcPr>
            <w:tcW w:w="3261" w:type="dxa"/>
          </w:tcPr>
          <w:p w:rsidR="00D459FD" w:rsidRDefault="00D459FD" w:rsidP="00D459FD">
            <w:r>
              <w:t>Опасные ситуации</w:t>
            </w:r>
          </w:p>
        </w:tc>
        <w:tc>
          <w:tcPr>
            <w:tcW w:w="4026" w:type="dxa"/>
            <w:gridSpan w:val="2"/>
          </w:tcPr>
          <w:p w:rsidR="00D459FD" w:rsidRDefault="00D459FD" w:rsidP="00D459FD">
            <w:r>
              <w:t xml:space="preserve">Безопасность </w:t>
            </w:r>
          </w:p>
        </w:tc>
      </w:tr>
      <w:tr w:rsidR="00D459FD" w:rsidTr="00D459FD">
        <w:tc>
          <w:tcPr>
            <w:tcW w:w="9555" w:type="dxa"/>
            <w:gridSpan w:val="6"/>
          </w:tcPr>
          <w:p w:rsidR="00D459FD" w:rsidRDefault="00D459FD" w:rsidP="00D459FD">
            <w:pPr>
              <w:jc w:val="center"/>
            </w:pPr>
            <w:r>
              <w:t>Ноябрь</w:t>
            </w:r>
          </w:p>
        </w:tc>
      </w:tr>
      <w:tr w:rsidR="00D459FD" w:rsidTr="00D459FD">
        <w:tc>
          <w:tcPr>
            <w:tcW w:w="396" w:type="dxa"/>
          </w:tcPr>
          <w:p w:rsidR="00D459FD" w:rsidRDefault="00D459FD" w:rsidP="00D459FD">
            <w:r>
              <w:t>1.</w:t>
            </w:r>
          </w:p>
        </w:tc>
        <w:tc>
          <w:tcPr>
            <w:tcW w:w="1872" w:type="dxa"/>
            <w:gridSpan w:val="2"/>
          </w:tcPr>
          <w:p w:rsidR="00D459FD" w:rsidRDefault="00D459FD" w:rsidP="00D459FD">
            <w:r>
              <w:t>2-6 ноября</w:t>
            </w:r>
          </w:p>
        </w:tc>
        <w:tc>
          <w:tcPr>
            <w:tcW w:w="3261" w:type="dxa"/>
          </w:tcPr>
          <w:p w:rsidR="00D459FD" w:rsidRDefault="00D459FD" w:rsidP="00D459FD">
            <w:r>
              <w:t>Птицы</w:t>
            </w:r>
          </w:p>
        </w:tc>
        <w:tc>
          <w:tcPr>
            <w:tcW w:w="4026" w:type="dxa"/>
            <w:gridSpan w:val="2"/>
          </w:tcPr>
          <w:p w:rsidR="00D459FD" w:rsidRDefault="00D459FD" w:rsidP="00D459FD">
            <w:r w:rsidRPr="00B83E0E">
              <w:t>Моя  страна, моя  Россия</w:t>
            </w:r>
            <w:r>
              <w:t>.</w:t>
            </w:r>
          </w:p>
          <w:p w:rsidR="00D459FD" w:rsidRDefault="00D459FD" w:rsidP="00D459FD">
            <w:r>
              <w:t xml:space="preserve"> Москва – столица нашей Родины</w:t>
            </w:r>
          </w:p>
        </w:tc>
      </w:tr>
      <w:tr w:rsidR="00D459FD" w:rsidTr="00D459FD">
        <w:tc>
          <w:tcPr>
            <w:tcW w:w="396" w:type="dxa"/>
          </w:tcPr>
          <w:p w:rsidR="00D459FD" w:rsidRDefault="00D459FD" w:rsidP="00D459FD">
            <w:r>
              <w:t>2.</w:t>
            </w:r>
          </w:p>
        </w:tc>
        <w:tc>
          <w:tcPr>
            <w:tcW w:w="1872" w:type="dxa"/>
            <w:gridSpan w:val="2"/>
          </w:tcPr>
          <w:p w:rsidR="00D459FD" w:rsidRDefault="00D459FD" w:rsidP="00D459FD">
            <w:r>
              <w:t>9-13 ноября</w:t>
            </w:r>
          </w:p>
        </w:tc>
        <w:tc>
          <w:tcPr>
            <w:tcW w:w="3261" w:type="dxa"/>
          </w:tcPr>
          <w:p w:rsidR="00D459FD" w:rsidRDefault="00D459FD" w:rsidP="00D459FD">
            <w:r w:rsidRPr="00C7076D">
              <w:t>Моя семья</w:t>
            </w:r>
          </w:p>
        </w:tc>
        <w:tc>
          <w:tcPr>
            <w:tcW w:w="4026" w:type="dxa"/>
            <w:gridSpan w:val="2"/>
          </w:tcPr>
          <w:p w:rsidR="00D459FD" w:rsidRDefault="00D459FD" w:rsidP="00D459FD">
            <w:r>
              <w:t>Мой родной город</w:t>
            </w:r>
          </w:p>
        </w:tc>
      </w:tr>
      <w:tr w:rsidR="00D459FD" w:rsidTr="00D459FD">
        <w:tc>
          <w:tcPr>
            <w:tcW w:w="396" w:type="dxa"/>
          </w:tcPr>
          <w:p w:rsidR="00D459FD" w:rsidRDefault="00D459FD" w:rsidP="00D459FD">
            <w:r>
              <w:t>3.</w:t>
            </w:r>
          </w:p>
        </w:tc>
        <w:tc>
          <w:tcPr>
            <w:tcW w:w="1872" w:type="dxa"/>
            <w:gridSpan w:val="2"/>
          </w:tcPr>
          <w:p w:rsidR="00D459FD" w:rsidRDefault="00D459FD" w:rsidP="00D459FD">
            <w:r>
              <w:t>16-20 ноября</w:t>
            </w:r>
          </w:p>
        </w:tc>
        <w:tc>
          <w:tcPr>
            <w:tcW w:w="3261" w:type="dxa"/>
          </w:tcPr>
          <w:p w:rsidR="00D459FD" w:rsidRDefault="00D459FD" w:rsidP="00D459FD">
            <w:r w:rsidRPr="00294214">
              <w:t>«Дорожная безопасность»</w:t>
            </w:r>
          </w:p>
        </w:tc>
        <w:tc>
          <w:tcPr>
            <w:tcW w:w="4026" w:type="dxa"/>
            <w:gridSpan w:val="2"/>
          </w:tcPr>
          <w:p w:rsidR="00D459FD" w:rsidRDefault="00D459FD" w:rsidP="00D459FD">
            <w:r w:rsidRPr="00294214">
              <w:t>Улица. Дорожная безопасность. Светофор. Транспорт. Виды транспорта</w:t>
            </w:r>
          </w:p>
        </w:tc>
      </w:tr>
      <w:tr w:rsidR="00D459FD" w:rsidTr="00D459FD">
        <w:tc>
          <w:tcPr>
            <w:tcW w:w="396" w:type="dxa"/>
          </w:tcPr>
          <w:p w:rsidR="00D459FD" w:rsidRDefault="00D459FD" w:rsidP="00D459FD">
            <w:r>
              <w:t>4.</w:t>
            </w:r>
          </w:p>
        </w:tc>
        <w:tc>
          <w:tcPr>
            <w:tcW w:w="1872" w:type="dxa"/>
            <w:gridSpan w:val="2"/>
          </w:tcPr>
          <w:p w:rsidR="00D459FD" w:rsidRDefault="00D459FD" w:rsidP="00D459FD">
            <w:r>
              <w:t>23-27ноября</w:t>
            </w:r>
          </w:p>
        </w:tc>
        <w:tc>
          <w:tcPr>
            <w:tcW w:w="3261" w:type="dxa"/>
          </w:tcPr>
          <w:p w:rsidR="00D459FD" w:rsidRDefault="00D459FD" w:rsidP="00D459FD">
            <w:r>
              <w:t>Транспорт</w:t>
            </w:r>
          </w:p>
        </w:tc>
        <w:tc>
          <w:tcPr>
            <w:tcW w:w="4026" w:type="dxa"/>
            <w:gridSpan w:val="2"/>
          </w:tcPr>
          <w:p w:rsidR="00D459FD" w:rsidRDefault="00D459FD" w:rsidP="00D459FD">
            <w:r>
              <w:t xml:space="preserve"> </w:t>
            </w:r>
            <w:r w:rsidRPr="00D07585">
              <w:t>Свободная тема</w:t>
            </w:r>
          </w:p>
        </w:tc>
      </w:tr>
      <w:tr w:rsidR="00D459FD" w:rsidTr="00D459FD">
        <w:tc>
          <w:tcPr>
            <w:tcW w:w="9555" w:type="dxa"/>
            <w:gridSpan w:val="6"/>
          </w:tcPr>
          <w:p w:rsidR="00D459FD" w:rsidRDefault="00D459FD" w:rsidP="00D459FD">
            <w:pPr>
              <w:jc w:val="center"/>
            </w:pPr>
            <w:r w:rsidRPr="00660703">
              <w:t>Декабрь</w:t>
            </w:r>
          </w:p>
        </w:tc>
      </w:tr>
      <w:tr w:rsidR="00D459FD" w:rsidTr="00D459FD">
        <w:tc>
          <w:tcPr>
            <w:tcW w:w="396" w:type="dxa"/>
          </w:tcPr>
          <w:p w:rsidR="00D459FD" w:rsidRDefault="00D459FD" w:rsidP="00D459FD">
            <w:r>
              <w:t>1.</w:t>
            </w:r>
          </w:p>
        </w:tc>
        <w:tc>
          <w:tcPr>
            <w:tcW w:w="1872" w:type="dxa"/>
            <w:gridSpan w:val="2"/>
          </w:tcPr>
          <w:p w:rsidR="00D459FD" w:rsidRDefault="00D459FD" w:rsidP="00D459FD">
            <w:r>
              <w:t>30 ноября-</w:t>
            </w:r>
          </w:p>
          <w:p w:rsidR="00D459FD" w:rsidRDefault="00D459FD" w:rsidP="00D459FD">
            <w:r>
              <w:t xml:space="preserve"> 4 декабря</w:t>
            </w:r>
          </w:p>
        </w:tc>
        <w:tc>
          <w:tcPr>
            <w:tcW w:w="3261" w:type="dxa"/>
          </w:tcPr>
          <w:p w:rsidR="00D459FD" w:rsidRDefault="00D459FD" w:rsidP="00D459FD">
            <w:proofErr w:type="spellStart"/>
            <w:r w:rsidRPr="00D07585">
              <w:t>Гендерное</w:t>
            </w:r>
            <w:proofErr w:type="spellEnd"/>
            <w:r w:rsidRPr="00D07585">
              <w:t xml:space="preserve"> воспитание. Я человек, мальчики и девочки.</w:t>
            </w:r>
          </w:p>
        </w:tc>
        <w:tc>
          <w:tcPr>
            <w:tcW w:w="4026" w:type="dxa"/>
            <w:gridSpan w:val="2"/>
          </w:tcPr>
          <w:p w:rsidR="00D459FD" w:rsidRDefault="00D459FD" w:rsidP="00D459FD">
            <w:r w:rsidRPr="0043554C">
              <w:t>Предметы, которые нас окружают. Классификация: посуда, мебель, одежда, игрушки, обувь, электрические и  бытовые приборы</w:t>
            </w:r>
          </w:p>
        </w:tc>
      </w:tr>
      <w:tr w:rsidR="00D459FD" w:rsidTr="00D459FD">
        <w:tc>
          <w:tcPr>
            <w:tcW w:w="396" w:type="dxa"/>
          </w:tcPr>
          <w:p w:rsidR="00D459FD" w:rsidRDefault="00D459FD" w:rsidP="00D459FD">
            <w:r>
              <w:t>2.</w:t>
            </w:r>
          </w:p>
        </w:tc>
        <w:tc>
          <w:tcPr>
            <w:tcW w:w="1872" w:type="dxa"/>
            <w:gridSpan w:val="2"/>
          </w:tcPr>
          <w:p w:rsidR="00D459FD" w:rsidRDefault="00D459FD" w:rsidP="00D459FD">
            <w:r>
              <w:t>7-11 декабря</w:t>
            </w:r>
          </w:p>
        </w:tc>
        <w:tc>
          <w:tcPr>
            <w:tcW w:w="3261" w:type="dxa"/>
          </w:tcPr>
          <w:p w:rsidR="00D459FD" w:rsidRDefault="00D459FD" w:rsidP="00D459FD">
            <w:r w:rsidRPr="00294214">
              <w:t xml:space="preserve">«Дом, в  котором  я  живу» </w:t>
            </w:r>
          </w:p>
        </w:tc>
        <w:tc>
          <w:tcPr>
            <w:tcW w:w="4026" w:type="dxa"/>
            <w:gridSpan w:val="2"/>
          </w:tcPr>
          <w:p w:rsidR="00D459FD" w:rsidRDefault="00D459FD" w:rsidP="00D459FD">
            <w:r w:rsidRPr="00294214">
              <w:t>Архитектура. Разные дома</w:t>
            </w:r>
            <w:r>
              <w:t>.</w:t>
            </w:r>
          </w:p>
        </w:tc>
      </w:tr>
      <w:tr w:rsidR="00D459FD" w:rsidTr="00D459FD">
        <w:tc>
          <w:tcPr>
            <w:tcW w:w="396" w:type="dxa"/>
          </w:tcPr>
          <w:p w:rsidR="00D459FD" w:rsidRDefault="00D459FD" w:rsidP="00D459FD">
            <w:r>
              <w:t>3.</w:t>
            </w:r>
          </w:p>
        </w:tc>
        <w:tc>
          <w:tcPr>
            <w:tcW w:w="1872" w:type="dxa"/>
            <w:gridSpan w:val="2"/>
          </w:tcPr>
          <w:p w:rsidR="00D459FD" w:rsidRDefault="00D459FD" w:rsidP="00D459FD">
            <w:r>
              <w:t>14-18 декабря</w:t>
            </w:r>
          </w:p>
        </w:tc>
        <w:tc>
          <w:tcPr>
            <w:tcW w:w="3261" w:type="dxa"/>
          </w:tcPr>
          <w:p w:rsidR="00D459FD" w:rsidRDefault="00D459FD" w:rsidP="00D459FD">
            <w:r w:rsidRPr="00D07585">
              <w:t>Зима. Зимние забавы.</w:t>
            </w:r>
          </w:p>
        </w:tc>
        <w:tc>
          <w:tcPr>
            <w:tcW w:w="4026" w:type="dxa"/>
            <w:gridSpan w:val="2"/>
          </w:tcPr>
          <w:p w:rsidR="00D459FD" w:rsidRDefault="00D459FD" w:rsidP="00D459FD">
            <w:r w:rsidRPr="00294214">
              <w:t>Правила общения детей</w:t>
            </w:r>
          </w:p>
        </w:tc>
      </w:tr>
      <w:tr w:rsidR="00D459FD" w:rsidTr="00D459FD">
        <w:tc>
          <w:tcPr>
            <w:tcW w:w="396" w:type="dxa"/>
          </w:tcPr>
          <w:p w:rsidR="00D459FD" w:rsidRDefault="00D459FD" w:rsidP="00D459FD">
            <w:r>
              <w:t>4.</w:t>
            </w:r>
          </w:p>
        </w:tc>
        <w:tc>
          <w:tcPr>
            <w:tcW w:w="1872" w:type="dxa"/>
            <w:gridSpan w:val="2"/>
          </w:tcPr>
          <w:p w:rsidR="00D459FD" w:rsidRDefault="00D459FD" w:rsidP="00D459FD">
            <w:r>
              <w:t>21-25 декабря</w:t>
            </w:r>
          </w:p>
        </w:tc>
        <w:tc>
          <w:tcPr>
            <w:tcW w:w="3261" w:type="dxa"/>
          </w:tcPr>
          <w:p w:rsidR="00D459FD" w:rsidRDefault="00D459FD" w:rsidP="00D459FD">
            <w:r>
              <w:t>У кого какие шубки.</w:t>
            </w:r>
          </w:p>
        </w:tc>
        <w:tc>
          <w:tcPr>
            <w:tcW w:w="4026" w:type="dxa"/>
            <w:gridSpan w:val="2"/>
          </w:tcPr>
          <w:p w:rsidR="00D459FD" w:rsidRDefault="00D459FD" w:rsidP="00D459FD">
            <w:r w:rsidRPr="00D07585">
              <w:t>Зима. Зимние забавы.</w:t>
            </w:r>
          </w:p>
        </w:tc>
      </w:tr>
      <w:tr w:rsidR="00D459FD" w:rsidTr="00D459FD">
        <w:tc>
          <w:tcPr>
            <w:tcW w:w="396" w:type="dxa"/>
          </w:tcPr>
          <w:p w:rsidR="00D459FD" w:rsidRDefault="00D459FD" w:rsidP="00D459FD">
            <w:r>
              <w:t>5.</w:t>
            </w:r>
          </w:p>
        </w:tc>
        <w:tc>
          <w:tcPr>
            <w:tcW w:w="1872" w:type="dxa"/>
            <w:gridSpan w:val="2"/>
          </w:tcPr>
          <w:p w:rsidR="00D459FD" w:rsidRDefault="00D459FD" w:rsidP="00D459FD">
            <w:r>
              <w:t>28-31 декабря</w:t>
            </w:r>
          </w:p>
        </w:tc>
        <w:tc>
          <w:tcPr>
            <w:tcW w:w="3261" w:type="dxa"/>
          </w:tcPr>
          <w:p w:rsidR="00D459FD" w:rsidRDefault="00D459FD" w:rsidP="00D459FD">
            <w:r>
              <w:t>Новый год.</w:t>
            </w:r>
          </w:p>
        </w:tc>
        <w:tc>
          <w:tcPr>
            <w:tcW w:w="4026" w:type="dxa"/>
            <w:gridSpan w:val="2"/>
          </w:tcPr>
          <w:p w:rsidR="00D459FD" w:rsidRDefault="00D459FD" w:rsidP="00D459FD">
            <w:r>
              <w:t xml:space="preserve">Новый год. </w:t>
            </w:r>
          </w:p>
        </w:tc>
      </w:tr>
      <w:tr w:rsidR="00D459FD" w:rsidTr="00D459FD">
        <w:tc>
          <w:tcPr>
            <w:tcW w:w="9555" w:type="dxa"/>
            <w:gridSpan w:val="6"/>
          </w:tcPr>
          <w:p w:rsidR="00D459FD" w:rsidRDefault="00D459FD" w:rsidP="00D459FD">
            <w:pPr>
              <w:jc w:val="center"/>
            </w:pPr>
            <w:r>
              <w:t xml:space="preserve">Январь </w:t>
            </w:r>
          </w:p>
        </w:tc>
      </w:tr>
      <w:tr w:rsidR="00D459FD" w:rsidTr="00D459FD">
        <w:tc>
          <w:tcPr>
            <w:tcW w:w="396" w:type="dxa"/>
          </w:tcPr>
          <w:p w:rsidR="00D459FD" w:rsidRDefault="00D459FD" w:rsidP="00D459FD">
            <w:r>
              <w:t>1.</w:t>
            </w:r>
          </w:p>
        </w:tc>
        <w:tc>
          <w:tcPr>
            <w:tcW w:w="1872" w:type="dxa"/>
            <w:gridSpan w:val="2"/>
          </w:tcPr>
          <w:p w:rsidR="00D459FD" w:rsidRDefault="00D459FD" w:rsidP="00D459FD">
            <w:r>
              <w:t>11-15 января</w:t>
            </w:r>
          </w:p>
        </w:tc>
        <w:tc>
          <w:tcPr>
            <w:tcW w:w="3261" w:type="dxa"/>
          </w:tcPr>
          <w:p w:rsidR="00D459FD" w:rsidRDefault="00D459FD" w:rsidP="00D459FD">
            <w:r>
              <w:t>Наши добрые дела</w:t>
            </w:r>
          </w:p>
        </w:tc>
        <w:tc>
          <w:tcPr>
            <w:tcW w:w="4026" w:type="dxa"/>
            <w:gridSpan w:val="2"/>
          </w:tcPr>
          <w:p w:rsidR="00D459FD" w:rsidRDefault="00D459FD" w:rsidP="00D459FD">
            <w:r>
              <w:t>Твори добро</w:t>
            </w:r>
          </w:p>
        </w:tc>
      </w:tr>
      <w:tr w:rsidR="00D459FD" w:rsidTr="00D459FD">
        <w:tc>
          <w:tcPr>
            <w:tcW w:w="396" w:type="dxa"/>
          </w:tcPr>
          <w:p w:rsidR="00D459FD" w:rsidRDefault="00D459FD" w:rsidP="00D459FD">
            <w:r>
              <w:t>2.</w:t>
            </w:r>
          </w:p>
        </w:tc>
        <w:tc>
          <w:tcPr>
            <w:tcW w:w="1872" w:type="dxa"/>
            <w:gridSpan w:val="2"/>
          </w:tcPr>
          <w:p w:rsidR="00D459FD" w:rsidRDefault="00D459FD" w:rsidP="00D459FD">
            <w:r>
              <w:t>18-22 января</w:t>
            </w:r>
          </w:p>
        </w:tc>
        <w:tc>
          <w:tcPr>
            <w:tcW w:w="3261" w:type="dxa"/>
          </w:tcPr>
          <w:p w:rsidR="00D459FD" w:rsidRPr="00036EFD" w:rsidRDefault="00D459FD" w:rsidP="00D459FD">
            <w:r>
              <w:t xml:space="preserve">Друзья </w:t>
            </w:r>
          </w:p>
        </w:tc>
        <w:tc>
          <w:tcPr>
            <w:tcW w:w="4026" w:type="dxa"/>
            <w:gridSpan w:val="2"/>
          </w:tcPr>
          <w:p w:rsidR="00D459FD" w:rsidRDefault="00D459FD" w:rsidP="00D459FD">
            <w:r w:rsidRPr="00036EFD">
              <w:t>«Мое эмоциональное благополучие»</w:t>
            </w:r>
          </w:p>
        </w:tc>
      </w:tr>
      <w:tr w:rsidR="00D459FD" w:rsidTr="00D459FD">
        <w:tc>
          <w:tcPr>
            <w:tcW w:w="396" w:type="dxa"/>
          </w:tcPr>
          <w:p w:rsidR="00D459FD" w:rsidRDefault="00D459FD" w:rsidP="00D459FD">
            <w:r>
              <w:t>3.</w:t>
            </w:r>
          </w:p>
        </w:tc>
        <w:tc>
          <w:tcPr>
            <w:tcW w:w="1872" w:type="dxa"/>
            <w:gridSpan w:val="2"/>
          </w:tcPr>
          <w:p w:rsidR="00D459FD" w:rsidRDefault="00D459FD" w:rsidP="00D459FD">
            <w:r>
              <w:t>25-29 января</w:t>
            </w:r>
          </w:p>
        </w:tc>
        <w:tc>
          <w:tcPr>
            <w:tcW w:w="7287" w:type="dxa"/>
            <w:gridSpan w:val="3"/>
          </w:tcPr>
          <w:p w:rsidR="00D459FD" w:rsidRDefault="00D459FD" w:rsidP="00D459FD">
            <w:pPr>
              <w:jc w:val="center"/>
            </w:pPr>
            <w:r>
              <w:t>Свободная тема</w:t>
            </w:r>
          </w:p>
        </w:tc>
      </w:tr>
      <w:tr w:rsidR="00D459FD" w:rsidTr="00D459FD">
        <w:tc>
          <w:tcPr>
            <w:tcW w:w="9555" w:type="dxa"/>
            <w:gridSpan w:val="6"/>
          </w:tcPr>
          <w:p w:rsidR="00D459FD" w:rsidRDefault="00D459FD" w:rsidP="00D459FD">
            <w:pPr>
              <w:jc w:val="center"/>
            </w:pPr>
            <w:r>
              <w:t>Февраль</w:t>
            </w:r>
          </w:p>
        </w:tc>
      </w:tr>
      <w:tr w:rsidR="00D459FD" w:rsidTr="00D459FD">
        <w:tc>
          <w:tcPr>
            <w:tcW w:w="396" w:type="dxa"/>
          </w:tcPr>
          <w:p w:rsidR="00D459FD" w:rsidRDefault="00D459FD" w:rsidP="00D459FD">
            <w:r>
              <w:t>1.</w:t>
            </w:r>
          </w:p>
        </w:tc>
        <w:tc>
          <w:tcPr>
            <w:tcW w:w="1872" w:type="dxa"/>
            <w:gridSpan w:val="2"/>
          </w:tcPr>
          <w:p w:rsidR="00D459FD" w:rsidRDefault="00D459FD" w:rsidP="00D459FD">
            <w:r>
              <w:t>1-5 февраля</w:t>
            </w:r>
          </w:p>
        </w:tc>
        <w:tc>
          <w:tcPr>
            <w:tcW w:w="3261" w:type="dxa"/>
          </w:tcPr>
          <w:p w:rsidR="00D459FD" w:rsidRDefault="00D459FD" w:rsidP="00D459FD">
            <w:r>
              <w:t>Народная игрушка</w:t>
            </w:r>
          </w:p>
        </w:tc>
        <w:tc>
          <w:tcPr>
            <w:tcW w:w="4026" w:type="dxa"/>
            <w:gridSpan w:val="2"/>
          </w:tcPr>
          <w:p w:rsidR="00D459FD" w:rsidRDefault="00D459FD" w:rsidP="00D459FD">
            <w:r w:rsidRPr="00CB5B7F">
              <w:t>Народная игрушка</w:t>
            </w:r>
            <w:r>
              <w:t xml:space="preserve"> </w:t>
            </w:r>
          </w:p>
          <w:p w:rsidR="00D459FD" w:rsidRDefault="00D459FD" w:rsidP="00D459FD">
            <w:r w:rsidRPr="00036EFD">
              <w:t>Русские народные промыслы</w:t>
            </w:r>
          </w:p>
        </w:tc>
      </w:tr>
      <w:tr w:rsidR="00D459FD" w:rsidTr="00D459FD">
        <w:tc>
          <w:tcPr>
            <w:tcW w:w="396" w:type="dxa"/>
          </w:tcPr>
          <w:p w:rsidR="00D459FD" w:rsidRDefault="00D459FD" w:rsidP="00D459FD">
            <w:r>
              <w:t>2.</w:t>
            </w:r>
          </w:p>
        </w:tc>
        <w:tc>
          <w:tcPr>
            <w:tcW w:w="1872" w:type="dxa"/>
            <w:gridSpan w:val="2"/>
          </w:tcPr>
          <w:p w:rsidR="00D459FD" w:rsidRDefault="00D459FD" w:rsidP="00D459FD">
            <w:r>
              <w:t>8-12 февраля</w:t>
            </w:r>
          </w:p>
        </w:tc>
        <w:tc>
          <w:tcPr>
            <w:tcW w:w="3261" w:type="dxa"/>
          </w:tcPr>
          <w:p w:rsidR="00D459FD" w:rsidRDefault="00D459FD" w:rsidP="00D459FD">
            <w:r>
              <w:t xml:space="preserve">Мир вокруг нас. Совместная исследовательская деятельность  по </w:t>
            </w:r>
            <w:r w:rsidRPr="00CB5B7F">
              <w:t>изучению живой и не живой природы</w:t>
            </w:r>
          </w:p>
        </w:tc>
        <w:tc>
          <w:tcPr>
            <w:tcW w:w="4026" w:type="dxa"/>
            <w:gridSpan w:val="2"/>
          </w:tcPr>
          <w:p w:rsidR="00D459FD" w:rsidRDefault="00D459FD" w:rsidP="00D459FD">
            <w:r>
              <w:t xml:space="preserve">Мир вокруг нас. </w:t>
            </w:r>
            <w:r w:rsidRPr="00CB5B7F">
              <w:t>Экспериментальная, исследовательская деятельность по изучению живой и не живой природы</w:t>
            </w:r>
          </w:p>
        </w:tc>
      </w:tr>
      <w:tr w:rsidR="00D459FD" w:rsidTr="00D459FD">
        <w:tc>
          <w:tcPr>
            <w:tcW w:w="396" w:type="dxa"/>
          </w:tcPr>
          <w:p w:rsidR="00D459FD" w:rsidRDefault="00D459FD" w:rsidP="00D459FD">
            <w:r>
              <w:t>3.</w:t>
            </w:r>
          </w:p>
        </w:tc>
        <w:tc>
          <w:tcPr>
            <w:tcW w:w="1872" w:type="dxa"/>
            <w:gridSpan w:val="2"/>
          </w:tcPr>
          <w:p w:rsidR="00D459FD" w:rsidRDefault="00D459FD" w:rsidP="00D459FD">
            <w:r>
              <w:t>15-19 февраля</w:t>
            </w:r>
          </w:p>
        </w:tc>
        <w:tc>
          <w:tcPr>
            <w:tcW w:w="3261" w:type="dxa"/>
          </w:tcPr>
          <w:p w:rsidR="00D459FD" w:rsidRDefault="00D459FD" w:rsidP="00D459FD">
            <w:r w:rsidRPr="00294214">
              <w:t>Я и мое здоровье</w:t>
            </w:r>
          </w:p>
        </w:tc>
        <w:tc>
          <w:tcPr>
            <w:tcW w:w="4026" w:type="dxa"/>
            <w:gridSpan w:val="2"/>
          </w:tcPr>
          <w:p w:rsidR="00D459FD" w:rsidRDefault="00D459FD" w:rsidP="00D459FD">
            <w:r w:rsidRPr="00294214">
              <w:t>Я и мое здоровье</w:t>
            </w:r>
          </w:p>
        </w:tc>
      </w:tr>
      <w:tr w:rsidR="00D459FD" w:rsidTr="00D459FD">
        <w:tc>
          <w:tcPr>
            <w:tcW w:w="396" w:type="dxa"/>
          </w:tcPr>
          <w:p w:rsidR="00D459FD" w:rsidRDefault="00D459FD" w:rsidP="00D459FD">
            <w:r>
              <w:t>4.</w:t>
            </w:r>
          </w:p>
        </w:tc>
        <w:tc>
          <w:tcPr>
            <w:tcW w:w="1872" w:type="dxa"/>
            <w:gridSpan w:val="2"/>
          </w:tcPr>
          <w:p w:rsidR="00D459FD" w:rsidRDefault="00D459FD" w:rsidP="00D459FD">
            <w:r>
              <w:t>22-26 февраля</w:t>
            </w:r>
          </w:p>
        </w:tc>
        <w:tc>
          <w:tcPr>
            <w:tcW w:w="3261" w:type="dxa"/>
          </w:tcPr>
          <w:p w:rsidR="00D459FD" w:rsidRDefault="00D459FD" w:rsidP="00D459FD">
            <w:r>
              <w:t>Папин день</w:t>
            </w:r>
          </w:p>
        </w:tc>
        <w:tc>
          <w:tcPr>
            <w:tcW w:w="4026" w:type="dxa"/>
            <w:gridSpan w:val="2"/>
          </w:tcPr>
          <w:p w:rsidR="00D459FD" w:rsidRDefault="00D459FD" w:rsidP="00D459FD">
            <w:r>
              <w:t xml:space="preserve">Защитники </w:t>
            </w:r>
            <w:r w:rsidRPr="003A1385">
              <w:t>Отечества.</w:t>
            </w:r>
            <w:r>
              <w:t xml:space="preserve"> </w:t>
            </w:r>
            <w:r w:rsidRPr="003A1385">
              <w:t>Родная Армия</w:t>
            </w:r>
            <w:r>
              <w:t xml:space="preserve">. </w:t>
            </w:r>
            <w:r w:rsidRPr="003A1385">
              <w:t>Богатыри  земли русской</w:t>
            </w:r>
          </w:p>
        </w:tc>
      </w:tr>
      <w:tr w:rsidR="00D459FD" w:rsidTr="00D459FD">
        <w:tc>
          <w:tcPr>
            <w:tcW w:w="9555" w:type="dxa"/>
            <w:gridSpan w:val="6"/>
          </w:tcPr>
          <w:p w:rsidR="00D459FD" w:rsidRDefault="00D459FD" w:rsidP="00D459FD">
            <w:pPr>
              <w:jc w:val="center"/>
            </w:pPr>
            <w:r>
              <w:t>Март</w:t>
            </w:r>
          </w:p>
        </w:tc>
      </w:tr>
      <w:tr w:rsidR="00D459FD" w:rsidTr="00D459FD">
        <w:tc>
          <w:tcPr>
            <w:tcW w:w="396" w:type="dxa"/>
          </w:tcPr>
          <w:p w:rsidR="00D459FD" w:rsidRDefault="00D459FD" w:rsidP="00D459FD">
            <w:r>
              <w:t>1.</w:t>
            </w:r>
          </w:p>
        </w:tc>
        <w:tc>
          <w:tcPr>
            <w:tcW w:w="1872" w:type="dxa"/>
            <w:gridSpan w:val="2"/>
          </w:tcPr>
          <w:p w:rsidR="00D459FD" w:rsidRDefault="00D459FD" w:rsidP="00D459FD">
            <w:r>
              <w:t xml:space="preserve">1-5 марта </w:t>
            </w:r>
          </w:p>
        </w:tc>
        <w:tc>
          <w:tcPr>
            <w:tcW w:w="3261" w:type="dxa"/>
          </w:tcPr>
          <w:p w:rsidR="00D459FD" w:rsidRDefault="00D459FD" w:rsidP="00D459FD">
            <w:r>
              <w:t>Мамин день</w:t>
            </w:r>
          </w:p>
        </w:tc>
        <w:tc>
          <w:tcPr>
            <w:tcW w:w="4026" w:type="dxa"/>
            <w:gridSpan w:val="2"/>
          </w:tcPr>
          <w:p w:rsidR="00D459FD" w:rsidRDefault="00D459FD" w:rsidP="00D459FD">
            <w:r>
              <w:t xml:space="preserve">Международный женский день </w:t>
            </w:r>
          </w:p>
        </w:tc>
      </w:tr>
      <w:tr w:rsidR="00D459FD" w:rsidTr="00D459FD">
        <w:tc>
          <w:tcPr>
            <w:tcW w:w="396" w:type="dxa"/>
          </w:tcPr>
          <w:p w:rsidR="00D459FD" w:rsidRDefault="00D459FD" w:rsidP="00D459FD">
            <w:r>
              <w:t>2.</w:t>
            </w:r>
          </w:p>
        </w:tc>
        <w:tc>
          <w:tcPr>
            <w:tcW w:w="1872" w:type="dxa"/>
            <w:gridSpan w:val="2"/>
          </w:tcPr>
          <w:p w:rsidR="00D459FD" w:rsidRDefault="00D459FD" w:rsidP="00D459FD">
            <w:r>
              <w:t>8-12 марта</w:t>
            </w:r>
          </w:p>
        </w:tc>
        <w:tc>
          <w:tcPr>
            <w:tcW w:w="3261" w:type="dxa"/>
          </w:tcPr>
          <w:p w:rsidR="00D459FD" w:rsidRPr="00D56943" w:rsidRDefault="00D459FD" w:rsidP="00D459FD">
            <w:r w:rsidRPr="00294214">
              <w:t>Труд врача</w:t>
            </w:r>
          </w:p>
        </w:tc>
        <w:tc>
          <w:tcPr>
            <w:tcW w:w="4026" w:type="dxa"/>
            <w:gridSpan w:val="2"/>
          </w:tcPr>
          <w:p w:rsidR="00D459FD" w:rsidRDefault="00D459FD" w:rsidP="00D459FD">
            <w:r w:rsidRPr="00294214">
              <w:t>Профессии взрослых</w:t>
            </w:r>
          </w:p>
        </w:tc>
      </w:tr>
      <w:tr w:rsidR="00D459FD" w:rsidTr="00D459FD">
        <w:tc>
          <w:tcPr>
            <w:tcW w:w="396" w:type="dxa"/>
          </w:tcPr>
          <w:p w:rsidR="00D459FD" w:rsidRDefault="00D459FD" w:rsidP="00D459FD">
            <w:r>
              <w:t>3.</w:t>
            </w:r>
          </w:p>
        </w:tc>
        <w:tc>
          <w:tcPr>
            <w:tcW w:w="1872" w:type="dxa"/>
            <w:gridSpan w:val="2"/>
          </w:tcPr>
          <w:p w:rsidR="00D459FD" w:rsidRDefault="00D459FD" w:rsidP="00D459FD">
            <w:r>
              <w:t>15-19 марта</w:t>
            </w:r>
          </w:p>
        </w:tc>
        <w:tc>
          <w:tcPr>
            <w:tcW w:w="7287" w:type="dxa"/>
            <w:gridSpan w:val="3"/>
          </w:tcPr>
          <w:p w:rsidR="00D459FD" w:rsidRDefault="00D459FD" w:rsidP="00D459FD">
            <w:r>
              <w:t>Свободная тема</w:t>
            </w:r>
          </w:p>
        </w:tc>
      </w:tr>
      <w:tr w:rsidR="00D459FD" w:rsidTr="00D459FD">
        <w:tc>
          <w:tcPr>
            <w:tcW w:w="396" w:type="dxa"/>
          </w:tcPr>
          <w:p w:rsidR="00D459FD" w:rsidRDefault="00D459FD" w:rsidP="00D459FD">
            <w:r>
              <w:t>4.</w:t>
            </w:r>
          </w:p>
        </w:tc>
        <w:tc>
          <w:tcPr>
            <w:tcW w:w="1872" w:type="dxa"/>
            <w:gridSpan w:val="2"/>
          </w:tcPr>
          <w:p w:rsidR="00D459FD" w:rsidRDefault="00D459FD" w:rsidP="00D459FD">
            <w:r>
              <w:t>22-26 марта</w:t>
            </w:r>
          </w:p>
        </w:tc>
        <w:tc>
          <w:tcPr>
            <w:tcW w:w="3261" w:type="dxa"/>
          </w:tcPr>
          <w:p w:rsidR="00D459FD" w:rsidRDefault="00D459FD" w:rsidP="00D459FD">
            <w:r>
              <w:t xml:space="preserve">Народная культура и традиции. </w:t>
            </w:r>
          </w:p>
        </w:tc>
        <w:tc>
          <w:tcPr>
            <w:tcW w:w="4026" w:type="dxa"/>
            <w:gridSpan w:val="2"/>
          </w:tcPr>
          <w:p w:rsidR="00D459FD" w:rsidRDefault="00D459FD" w:rsidP="00D459FD">
            <w:r w:rsidRPr="00532557">
              <w:t>Народная культура и традиции. Масленица</w:t>
            </w:r>
          </w:p>
        </w:tc>
      </w:tr>
      <w:tr w:rsidR="00D459FD" w:rsidTr="00D459FD">
        <w:tc>
          <w:tcPr>
            <w:tcW w:w="396" w:type="dxa"/>
          </w:tcPr>
          <w:p w:rsidR="00D459FD" w:rsidRDefault="00D459FD" w:rsidP="00D459FD">
            <w:r>
              <w:t>5.</w:t>
            </w:r>
          </w:p>
        </w:tc>
        <w:tc>
          <w:tcPr>
            <w:tcW w:w="1872" w:type="dxa"/>
            <w:gridSpan w:val="2"/>
          </w:tcPr>
          <w:p w:rsidR="00D459FD" w:rsidRDefault="00D459FD" w:rsidP="00D459FD">
            <w:r>
              <w:t>29 марта-</w:t>
            </w:r>
          </w:p>
          <w:p w:rsidR="00D459FD" w:rsidRDefault="00D459FD" w:rsidP="00D459FD">
            <w:r>
              <w:t>2 апреля</w:t>
            </w:r>
          </w:p>
        </w:tc>
        <w:tc>
          <w:tcPr>
            <w:tcW w:w="3261" w:type="dxa"/>
          </w:tcPr>
          <w:p w:rsidR="00D459FD" w:rsidRDefault="00D459FD" w:rsidP="00D459FD">
            <w:r w:rsidRPr="00C7076D">
              <w:t>«Пожарная  безопасность»</w:t>
            </w:r>
          </w:p>
        </w:tc>
        <w:tc>
          <w:tcPr>
            <w:tcW w:w="4026" w:type="dxa"/>
            <w:gridSpan w:val="2"/>
          </w:tcPr>
          <w:p w:rsidR="00D459FD" w:rsidRDefault="00D459FD" w:rsidP="00D459FD">
            <w:r w:rsidRPr="00C7076D">
              <w:t>«Пожарная  безопасность»</w:t>
            </w:r>
          </w:p>
        </w:tc>
      </w:tr>
      <w:tr w:rsidR="00D459FD" w:rsidTr="00D459FD">
        <w:tc>
          <w:tcPr>
            <w:tcW w:w="9555" w:type="dxa"/>
            <w:gridSpan w:val="6"/>
          </w:tcPr>
          <w:p w:rsidR="00D459FD" w:rsidRDefault="00D459FD" w:rsidP="00D459FD">
            <w:pPr>
              <w:jc w:val="center"/>
            </w:pPr>
            <w:r>
              <w:t>Апрель</w:t>
            </w:r>
          </w:p>
        </w:tc>
      </w:tr>
      <w:tr w:rsidR="00D459FD" w:rsidTr="00D459FD">
        <w:tc>
          <w:tcPr>
            <w:tcW w:w="396" w:type="dxa"/>
          </w:tcPr>
          <w:p w:rsidR="00D459FD" w:rsidRDefault="00D459FD" w:rsidP="00D459FD">
            <w:r>
              <w:t>1.</w:t>
            </w:r>
          </w:p>
        </w:tc>
        <w:tc>
          <w:tcPr>
            <w:tcW w:w="1872" w:type="dxa"/>
            <w:gridSpan w:val="2"/>
          </w:tcPr>
          <w:p w:rsidR="00D459FD" w:rsidRDefault="00D459FD" w:rsidP="00D459FD">
            <w:r>
              <w:t>5-9 апреля</w:t>
            </w:r>
          </w:p>
        </w:tc>
        <w:tc>
          <w:tcPr>
            <w:tcW w:w="3261" w:type="dxa"/>
          </w:tcPr>
          <w:p w:rsidR="00D459FD" w:rsidRDefault="00D459FD" w:rsidP="00D459FD">
            <w:r>
              <w:t>Неделя детской книги</w:t>
            </w:r>
          </w:p>
        </w:tc>
        <w:tc>
          <w:tcPr>
            <w:tcW w:w="4026" w:type="dxa"/>
            <w:gridSpan w:val="2"/>
          </w:tcPr>
          <w:p w:rsidR="00D459FD" w:rsidRDefault="00D459FD" w:rsidP="00D459FD">
            <w:r w:rsidRPr="00D56943">
              <w:t>Неделя детской книги</w:t>
            </w:r>
          </w:p>
        </w:tc>
      </w:tr>
      <w:tr w:rsidR="00D459FD" w:rsidTr="00D459FD">
        <w:tc>
          <w:tcPr>
            <w:tcW w:w="396" w:type="dxa"/>
          </w:tcPr>
          <w:p w:rsidR="00D459FD" w:rsidRDefault="00D459FD" w:rsidP="00D459FD">
            <w:r>
              <w:t>2.</w:t>
            </w:r>
          </w:p>
        </w:tc>
        <w:tc>
          <w:tcPr>
            <w:tcW w:w="1872" w:type="dxa"/>
            <w:gridSpan w:val="2"/>
          </w:tcPr>
          <w:p w:rsidR="00D459FD" w:rsidRDefault="00D459FD" w:rsidP="00D459FD">
            <w:r>
              <w:t>12-16 апреля</w:t>
            </w:r>
          </w:p>
        </w:tc>
        <w:tc>
          <w:tcPr>
            <w:tcW w:w="3261" w:type="dxa"/>
          </w:tcPr>
          <w:p w:rsidR="00D459FD" w:rsidRDefault="00D459FD" w:rsidP="00D459FD">
            <w:r w:rsidRPr="00611D03">
              <w:t>«Квартира»</w:t>
            </w:r>
          </w:p>
        </w:tc>
        <w:tc>
          <w:tcPr>
            <w:tcW w:w="4026" w:type="dxa"/>
            <w:gridSpan w:val="2"/>
          </w:tcPr>
          <w:p w:rsidR="00D459FD" w:rsidRDefault="00D459FD" w:rsidP="00D459FD">
            <w:r>
              <w:t xml:space="preserve">Земля – наш общий дом. Космос. </w:t>
            </w:r>
          </w:p>
        </w:tc>
      </w:tr>
      <w:tr w:rsidR="00D459FD" w:rsidTr="00D459FD">
        <w:tc>
          <w:tcPr>
            <w:tcW w:w="396" w:type="dxa"/>
          </w:tcPr>
          <w:p w:rsidR="00D459FD" w:rsidRDefault="00D459FD" w:rsidP="00D459FD">
            <w:r>
              <w:t>3.</w:t>
            </w:r>
          </w:p>
        </w:tc>
        <w:tc>
          <w:tcPr>
            <w:tcW w:w="1872" w:type="dxa"/>
            <w:gridSpan w:val="2"/>
          </w:tcPr>
          <w:p w:rsidR="00D459FD" w:rsidRDefault="00D459FD" w:rsidP="00D459FD">
            <w:r>
              <w:t>19-23 апреля</w:t>
            </w:r>
          </w:p>
        </w:tc>
        <w:tc>
          <w:tcPr>
            <w:tcW w:w="7287" w:type="dxa"/>
            <w:gridSpan w:val="3"/>
          </w:tcPr>
          <w:p w:rsidR="00D459FD" w:rsidRDefault="00D459FD" w:rsidP="00D459FD">
            <w:r>
              <w:t>Мониторинг</w:t>
            </w:r>
          </w:p>
        </w:tc>
      </w:tr>
      <w:tr w:rsidR="00D459FD" w:rsidTr="00D459FD">
        <w:tc>
          <w:tcPr>
            <w:tcW w:w="396" w:type="dxa"/>
          </w:tcPr>
          <w:p w:rsidR="00D459FD" w:rsidRDefault="00D459FD" w:rsidP="00D459FD">
            <w:r>
              <w:t>4.</w:t>
            </w:r>
          </w:p>
        </w:tc>
        <w:tc>
          <w:tcPr>
            <w:tcW w:w="1872" w:type="dxa"/>
            <w:gridSpan w:val="2"/>
          </w:tcPr>
          <w:p w:rsidR="00D459FD" w:rsidRDefault="00D459FD" w:rsidP="00D459FD">
            <w:r>
              <w:t>26-30 апреля</w:t>
            </w:r>
          </w:p>
        </w:tc>
        <w:tc>
          <w:tcPr>
            <w:tcW w:w="3261" w:type="dxa"/>
          </w:tcPr>
          <w:p w:rsidR="00D459FD" w:rsidRPr="00D56943" w:rsidRDefault="00D459FD" w:rsidP="00D459FD">
            <w:r>
              <w:t>Город</w:t>
            </w:r>
          </w:p>
        </w:tc>
        <w:tc>
          <w:tcPr>
            <w:tcW w:w="4026" w:type="dxa"/>
            <w:gridSpan w:val="2"/>
          </w:tcPr>
          <w:p w:rsidR="00D459FD" w:rsidRDefault="00D459FD" w:rsidP="00D459FD">
            <w:r w:rsidRPr="001D285D">
              <w:t>Права детей. Дети разных национальностей.</w:t>
            </w:r>
          </w:p>
        </w:tc>
      </w:tr>
      <w:tr w:rsidR="00D459FD" w:rsidTr="00D459FD">
        <w:tc>
          <w:tcPr>
            <w:tcW w:w="9555" w:type="dxa"/>
            <w:gridSpan w:val="6"/>
          </w:tcPr>
          <w:p w:rsidR="00D459FD" w:rsidRDefault="00D459FD" w:rsidP="00D459FD">
            <w:pPr>
              <w:jc w:val="center"/>
            </w:pPr>
            <w:r>
              <w:t>Май</w:t>
            </w:r>
          </w:p>
        </w:tc>
      </w:tr>
      <w:tr w:rsidR="00D459FD" w:rsidTr="00D459FD">
        <w:tc>
          <w:tcPr>
            <w:tcW w:w="396" w:type="dxa"/>
          </w:tcPr>
          <w:p w:rsidR="00D459FD" w:rsidRDefault="00D459FD" w:rsidP="00D459FD">
            <w:r>
              <w:t>1.</w:t>
            </w:r>
          </w:p>
        </w:tc>
        <w:tc>
          <w:tcPr>
            <w:tcW w:w="1872" w:type="dxa"/>
            <w:gridSpan w:val="2"/>
          </w:tcPr>
          <w:p w:rsidR="00D459FD" w:rsidRDefault="00D459FD" w:rsidP="00D459FD">
            <w:r>
              <w:t>3-7 мая</w:t>
            </w:r>
          </w:p>
        </w:tc>
        <w:tc>
          <w:tcPr>
            <w:tcW w:w="3261" w:type="dxa"/>
          </w:tcPr>
          <w:p w:rsidR="00D459FD" w:rsidRDefault="00D459FD" w:rsidP="00D459FD">
            <w:r w:rsidRPr="001D285D">
              <w:t>Весна. Начало лета</w:t>
            </w:r>
          </w:p>
        </w:tc>
        <w:tc>
          <w:tcPr>
            <w:tcW w:w="4026" w:type="dxa"/>
            <w:gridSpan w:val="2"/>
          </w:tcPr>
          <w:p w:rsidR="00D459FD" w:rsidRDefault="00D459FD" w:rsidP="00D459FD">
            <w:r w:rsidRPr="001D285D">
              <w:t>Весна. Начало лета</w:t>
            </w:r>
          </w:p>
        </w:tc>
      </w:tr>
      <w:tr w:rsidR="00D459FD" w:rsidTr="00D459FD">
        <w:tc>
          <w:tcPr>
            <w:tcW w:w="396" w:type="dxa"/>
          </w:tcPr>
          <w:p w:rsidR="00D459FD" w:rsidRDefault="00D459FD" w:rsidP="00D459FD">
            <w:r>
              <w:t>2.</w:t>
            </w:r>
          </w:p>
        </w:tc>
        <w:tc>
          <w:tcPr>
            <w:tcW w:w="1872" w:type="dxa"/>
            <w:gridSpan w:val="2"/>
          </w:tcPr>
          <w:p w:rsidR="00D459FD" w:rsidRPr="001D285D" w:rsidRDefault="00D459FD" w:rsidP="00D459FD">
            <w:r w:rsidRPr="001D285D">
              <w:t>10-14 мая</w:t>
            </w:r>
          </w:p>
        </w:tc>
        <w:tc>
          <w:tcPr>
            <w:tcW w:w="3261" w:type="dxa"/>
          </w:tcPr>
          <w:p w:rsidR="00D459FD" w:rsidRPr="001D285D" w:rsidRDefault="00D459FD" w:rsidP="00D459FD">
            <w:r w:rsidRPr="001D285D">
              <w:t>Г</w:t>
            </w:r>
            <w:r>
              <w:t>ости</w:t>
            </w:r>
          </w:p>
        </w:tc>
        <w:tc>
          <w:tcPr>
            <w:tcW w:w="4026" w:type="dxa"/>
            <w:gridSpan w:val="2"/>
          </w:tcPr>
          <w:p w:rsidR="00D459FD" w:rsidRDefault="00D459FD" w:rsidP="00D459FD">
            <w:r w:rsidRPr="001D285D">
              <w:t>День Победы</w:t>
            </w:r>
          </w:p>
        </w:tc>
      </w:tr>
      <w:tr w:rsidR="00D459FD" w:rsidTr="00D459FD">
        <w:tc>
          <w:tcPr>
            <w:tcW w:w="396" w:type="dxa"/>
          </w:tcPr>
          <w:p w:rsidR="00D459FD" w:rsidRDefault="00D459FD" w:rsidP="00D459FD">
            <w:r>
              <w:t>3.</w:t>
            </w:r>
          </w:p>
        </w:tc>
        <w:tc>
          <w:tcPr>
            <w:tcW w:w="1872" w:type="dxa"/>
            <w:gridSpan w:val="2"/>
          </w:tcPr>
          <w:p w:rsidR="00D459FD" w:rsidRDefault="00D459FD" w:rsidP="00D459FD">
            <w:r>
              <w:t>17-21 мая</w:t>
            </w:r>
          </w:p>
        </w:tc>
        <w:tc>
          <w:tcPr>
            <w:tcW w:w="3261" w:type="dxa"/>
          </w:tcPr>
          <w:p w:rsidR="00D459FD" w:rsidRDefault="00D459FD" w:rsidP="00D459FD">
            <w:r w:rsidRPr="00D76B9D">
              <w:t>Труд взрослых</w:t>
            </w:r>
          </w:p>
        </w:tc>
        <w:tc>
          <w:tcPr>
            <w:tcW w:w="4026" w:type="dxa"/>
            <w:gridSpan w:val="2"/>
          </w:tcPr>
          <w:p w:rsidR="00D459FD" w:rsidRDefault="00D459FD" w:rsidP="00D459FD">
            <w:pPr>
              <w:jc w:val="both"/>
            </w:pPr>
            <w:r>
              <w:t xml:space="preserve">Моя семья. </w:t>
            </w:r>
          </w:p>
        </w:tc>
      </w:tr>
      <w:tr w:rsidR="00D459FD" w:rsidTr="00D459FD">
        <w:tc>
          <w:tcPr>
            <w:tcW w:w="396" w:type="dxa"/>
          </w:tcPr>
          <w:p w:rsidR="00D459FD" w:rsidRDefault="00D459FD" w:rsidP="00D459FD">
            <w:r>
              <w:t>4.</w:t>
            </w:r>
          </w:p>
        </w:tc>
        <w:tc>
          <w:tcPr>
            <w:tcW w:w="1872" w:type="dxa"/>
            <w:gridSpan w:val="2"/>
          </w:tcPr>
          <w:p w:rsidR="00D459FD" w:rsidRDefault="00D459FD" w:rsidP="00D459FD">
            <w:r>
              <w:t>24-31 мая</w:t>
            </w:r>
          </w:p>
        </w:tc>
        <w:tc>
          <w:tcPr>
            <w:tcW w:w="7287" w:type="dxa"/>
            <w:gridSpan w:val="3"/>
          </w:tcPr>
          <w:p w:rsidR="00D459FD" w:rsidRDefault="00D459FD" w:rsidP="00D459FD">
            <w:r>
              <w:t>Свободная тема</w:t>
            </w:r>
          </w:p>
        </w:tc>
      </w:tr>
    </w:tbl>
    <w:p w:rsidR="00D459FD" w:rsidRPr="00E9173C" w:rsidRDefault="00D459FD" w:rsidP="00D459FD"/>
    <w:p w:rsidR="0085130B" w:rsidRDefault="0085130B" w:rsidP="00B146DB">
      <w:pPr>
        <w:pStyle w:val="msonormalcxspmiddle"/>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60" w:hanging="360"/>
        <w:contextualSpacing/>
        <w:jc w:val="center"/>
        <w:rPr>
          <w:b/>
        </w:rPr>
      </w:pPr>
    </w:p>
    <w:p w:rsidR="00D459FD" w:rsidRDefault="00D459FD" w:rsidP="00B146DB">
      <w:pPr>
        <w:pStyle w:val="msonormalcxspmiddle"/>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60" w:hanging="360"/>
        <w:contextualSpacing/>
        <w:jc w:val="center"/>
        <w:rPr>
          <w:b/>
        </w:rPr>
      </w:pPr>
    </w:p>
    <w:p w:rsidR="00D459FD" w:rsidRDefault="00D459FD" w:rsidP="00B146DB">
      <w:pPr>
        <w:pStyle w:val="msonormalcxspmiddle"/>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60" w:hanging="360"/>
        <w:contextualSpacing/>
        <w:jc w:val="center"/>
        <w:rPr>
          <w:b/>
          <w:color w:val="333333"/>
          <w:sz w:val="26"/>
          <w:szCs w:val="26"/>
        </w:rPr>
        <w:sectPr w:rsidR="00D459FD" w:rsidSect="00925E13">
          <w:pgSz w:w="11906" w:h="16838"/>
          <w:pgMar w:top="1134" w:right="850" w:bottom="709" w:left="1701" w:header="709" w:footer="709" w:gutter="0"/>
          <w:cols w:space="708"/>
          <w:docGrid w:linePitch="360"/>
        </w:sectPr>
      </w:pPr>
    </w:p>
    <w:p w:rsidR="00D459FD" w:rsidRDefault="00D459FD" w:rsidP="00D459F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hanging="360"/>
        <w:contextualSpacing/>
        <w:jc w:val="center"/>
        <w:rPr>
          <w:b/>
          <w:sz w:val="26"/>
          <w:szCs w:val="26"/>
          <w:lang w:eastAsia="ru-RU"/>
        </w:rPr>
      </w:pPr>
      <w:r>
        <w:rPr>
          <w:b/>
          <w:sz w:val="26"/>
          <w:szCs w:val="26"/>
          <w:lang w:eastAsia="ru-RU"/>
        </w:rPr>
        <w:t>Комплексно-тематический план образовательной деятельности во второй младшей группе</w:t>
      </w:r>
    </w:p>
    <w:p w:rsidR="00D459FD" w:rsidRDefault="00D459FD" w:rsidP="00D459FD">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ind w:left="360" w:hanging="360"/>
        <w:contextualSpacing/>
        <w:jc w:val="center"/>
        <w:rPr>
          <w:sz w:val="26"/>
          <w:szCs w:val="26"/>
          <w:lang w:eastAsia="ru-RU"/>
        </w:rPr>
      </w:pPr>
      <w:r>
        <w:rPr>
          <w:sz w:val="26"/>
          <w:szCs w:val="26"/>
          <w:lang w:eastAsia="ru-RU"/>
        </w:rPr>
        <w:t>(сентябрь – май)</w:t>
      </w:r>
    </w:p>
    <w:tbl>
      <w:tblPr>
        <w:tblStyle w:val="a8"/>
        <w:tblW w:w="14742" w:type="dxa"/>
        <w:tblInd w:w="817" w:type="dxa"/>
        <w:tblLayout w:type="fixed"/>
        <w:tblLook w:val="04A0"/>
      </w:tblPr>
      <w:tblGrid>
        <w:gridCol w:w="425"/>
        <w:gridCol w:w="1876"/>
        <w:gridCol w:w="12441"/>
      </w:tblGrid>
      <w:tr w:rsidR="00D459FD" w:rsidRPr="005455C9" w:rsidTr="00D459FD">
        <w:tc>
          <w:tcPr>
            <w:tcW w:w="425" w:type="dxa"/>
          </w:tcPr>
          <w:p w:rsidR="00D459FD" w:rsidRPr="005455C9" w:rsidRDefault="00D459FD" w:rsidP="00D459FD"/>
        </w:tc>
        <w:tc>
          <w:tcPr>
            <w:tcW w:w="1876" w:type="dxa"/>
          </w:tcPr>
          <w:p w:rsidR="00D459FD" w:rsidRPr="005455C9" w:rsidRDefault="00D459FD" w:rsidP="00D459FD">
            <w:r w:rsidRPr="005455C9">
              <w:t>Тема недели</w:t>
            </w:r>
          </w:p>
        </w:tc>
        <w:tc>
          <w:tcPr>
            <w:tcW w:w="12441" w:type="dxa"/>
          </w:tcPr>
          <w:p w:rsidR="00D459FD" w:rsidRPr="005455C9" w:rsidRDefault="00D459FD" w:rsidP="00D459FD">
            <w:pPr>
              <w:jc w:val="center"/>
            </w:pPr>
            <w:r w:rsidRPr="005455C9">
              <w:t xml:space="preserve">Примерное </w:t>
            </w:r>
            <w:r>
              <w:t>содержание</w:t>
            </w:r>
          </w:p>
        </w:tc>
      </w:tr>
      <w:tr w:rsidR="00D459FD" w:rsidRPr="005455C9" w:rsidTr="00D459FD">
        <w:tc>
          <w:tcPr>
            <w:tcW w:w="14742" w:type="dxa"/>
            <w:gridSpan w:val="3"/>
          </w:tcPr>
          <w:p w:rsidR="00D459FD" w:rsidRPr="00962149" w:rsidRDefault="00D459FD" w:rsidP="00D459FD">
            <w:pPr>
              <w:jc w:val="center"/>
              <w:rPr>
                <w:b/>
              </w:rPr>
            </w:pPr>
            <w:r w:rsidRPr="00962149">
              <w:rPr>
                <w:b/>
              </w:rPr>
              <w:t xml:space="preserve">Сентябрь </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9A3D43">
              <w:t>«Мой любимый детский сад»</w:t>
            </w:r>
          </w:p>
          <w:p w:rsidR="00D459FD" w:rsidRPr="005455C9" w:rsidRDefault="00D459FD" w:rsidP="00D459FD">
            <w:r w:rsidRPr="009A3D43">
              <w:t>1 - 4 сентября</w:t>
            </w:r>
          </w:p>
        </w:tc>
        <w:tc>
          <w:tcPr>
            <w:tcW w:w="12441" w:type="dxa"/>
          </w:tcPr>
          <w:p w:rsidR="00D459FD" w:rsidRDefault="00D459FD" w:rsidP="00D459FD">
            <w:pPr>
              <w:jc w:val="both"/>
            </w:pPr>
            <w:r w:rsidRPr="00157520">
              <w:t>Адаптировать детей к условиям детского сада. Познакомить детей с воспитателем. Способствовать воспитанию положительных эмоций по отношению к детскому саду, воспитателю детям.</w:t>
            </w:r>
          </w:p>
          <w:p w:rsidR="00D459FD" w:rsidRPr="009A3D43" w:rsidRDefault="00D459FD" w:rsidP="00D459FD">
            <w:pPr>
              <w:jc w:val="both"/>
            </w:pPr>
            <w:r w:rsidRPr="009A3D43">
              <w:t>Содействовать  возникновению  у  детей  чувства  радости от  возвращения  в  детский  сад. Продолжать  знакомство  с  детским   садом , как ближайшим   социальным  окружением  ребенка.  Формировать правила  поведения в  детском  саду, взаимоотношения  со  сверстниками. Знакомить  детей  друг  с  другом (если  дети знакомы .помочь  вспомнить  друг  д</w:t>
            </w:r>
            <w:r>
              <w:t xml:space="preserve">руга).Формировать  дружеские , </w:t>
            </w:r>
            <w:r w:rsidRPr="009A3D43">
              <w:t>доброжелательные  отношения между  детьми (коллективная , художественная  работа песенка  о  дружбе, совместные  игры)</w:t>
            </w:r>
          </w:p>
          <w:p w:rsidR="00D459FD" w:rsidRPr="005455C9" w:rsidRDefault="00D459FD" w:rsidP="00D459FD">
            <w:pPr>
              <w:jc w:val="both"/>
            </w:pPr>
            <w:r w:rsidRPr="009A3D43">
              <w:t>Серия  зан</w:t>
            </w:r>
            <w:r>
              <w:t xml:space="preserve">ятий  по  темам: </w:t>
            </w:r>
            <w:r w:rsidRPr="009A3D43">
              <w:t>«Наша  группа», «Безопасность  в нашей  группе». « От  шалости  до  беды  один  шаг», «Знакомим  куклу  Дашу  с  нашей  группой»</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9A3D43">
              <w:t>Наши игры и игрушки</w:t>
            </w:r>
          </w:p>
          <w:p w:rsidR="00D459FD" w:rsidRPr="005455C9" w:rsidRDefault="00D459FD" w:rsidP="00D459FD">
            <w:r w:rsidRPr="009A3D43">
              <w:t>7-11 сентября</w:t>
            </w:r>
          </w:p>
        </w:tc>
        <w:tc>
          <w:tcPr>
            <w:tcW w:w="12441" w:type="dxa"/>
          </w:tcPr>
          <w:p w:rsidR="00D459FD" w:rsidRPr="00E8298D" w:rsidRDefault="00D459FD" w:rsidP="00D459FD">
            <w:r w:rsidRPr="00E8298D">
              <w:t>Любимые игры и игрушки - Радость от общения с игрушками. Чему учат игрушки. Игрушки мягкие, пластмассовые, деревянные, металлические. Обогащать содержание игры, развивать самостоятельность в выборе игры, в развитии замысла. Обогащать словарный запас в процессе игровой деятельности и формировать положительные взаимоотношения между детьми, воспитывать организованность, умение выполнять правила игры.</w:t>
            </w:r>
          </w:p>
          <w:p w:rsidR="00D459FD" w:rsidRPr="005455C9" w:rsidRDefault="00D459FD" w:rsidP="00D459FD">
            <w:r w:rsidRPr="00E8298D">
              <w:t>Серия  занятий по  темам:  «Игрушки, которые живут  в  нашей  группе», « В  какие  игры  можно  играть   в  группе?», «Музыкальные  игрушки»</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9A3D43">
              <w:t>Осень  золотая, чудесные  листья, цветы и грибы»</w:t>
            </w:r>
          </w:p>
          <w:p w:rsidR="00D459FD" w:rsidRPr="005455C9" w:rsidRDefault="00D459FD" w:rsidP="00D459FD">
            <w:r w:rsidRPr="009A3D43">
              <w:t>14-18 сентября</w:t>
            </w:r>
          </w:p>
        </w:tc>
        <w:tc>
          <w:tcPr>
            <w:tcW w:w="12441" w:type="dxa"/>
          </w:tcPr>
          <w:p w:rsidR="00D459FD" w:rsidRDefault="00D459FD" w:rsidP="00D459FD">
            <w:pPr>
              <w:jc w:val="both"/>
            </w:pPr>
            <w:r w:rsidRPr="00E8298D">
              <w:t>Формировать элементарные представления об осени (сезонных изменениях в природе, одежде людей, на участке детского сада). Знакомить с особенностями поведения лесных зверей и птиц осенью. Знакомить с сельскохозяйственными профессиями</w:t>
            </w:r>
          </w:p>
          <w:p w:rsidR="00D459FD" w:rsidRDefault="00D459FD" w:rsidP="00D459FD">
            <w:pPr>
              <w:jc w:val="both"/>
            </w:pPr>
            <w:r>
              <w:t xml:space="preserve">Познакомить    детей с  </w:t>
            </w:r>
            <w:r w:rsidRPr="00E8298D">
              <w:t xml:space="preserve"> осенними  явлениями  в  природе. </w:t>
            </w:r>
          </w:p>
          <w:p w:rsidR="00D459FD" w:rsidRPr="00E8298D" w:rsidRDefault="00D459FD" w:rsidP="00D459FD">
            <w:pPr>
              <w:jc w:val="both"/>
            </w:pPr>
            <w:r w:rsidRPr="00E8298D">
              <w:t>Насекомые - Формировать желание  наблюдать за  насекомыми. дать представление  о насекомых. Подвести  к пониманию того. Что  все  насекомые  живые: двигаются, питаются. дышат).Показать  отличительные  особенности  насекомых.</w:t>
            </w:r>
          </w:p>
          <w:p w:rsidR="00D459FD" w:rsidRPr="00E8298D" w:rsidRDefault="00D459FD" w:rsidP="00D459FD">
            <w:pPr>
              <w:jc w:val="both"/>
            </w:pPr>
            <w:r w:rsidRPr="00E8298D">
              <w:t>Деревья- Дать представление о деревьях. Показать особенности  строения деревьев(ствол, ветки, листья  (иголки))Знакомить  с характерными  особенностями осенних деревьев. Показать, что осенью листья  деревьев меняют окраску. Знакомить  с осенним  явлением-листопадом. Учить  бережно   относиться   к растениям. Учить различать  деревья по листьям. Познакомить  с плодами рябины.</w:t>
            </w:r>
          </w:p>
          <w:p w:rsidR="00D459FD" w:rsidRPr="00E8298D" w:rsidRDefault="00D459FD" w:rsidP="00D459FD">
            <w:pPr>
              <w:jc w:val="both"/>
            </w:pPr>
            <w:r w:rsidRPr="00E8298D">
              <w:t xml:space="preserve">Травянистые растения- Дать представление  о травянистых растениях. </w:t>
            </w:r>
            <w:r>
              <w:t xml:space="preserve">Развивать умение </w:t>
            </w:r>
            <w:r w:rsidRPr="00E8298D">
              <w:t>любов</w:t>
            </w:r>
            <w:r>
              <w:t xml:space="preserve">аться  осенними листьями, </w:t>
            </w:r>
            <w:r w:rsidRPr="00E8298D">
              <w:t xml:space="preserve"> различать высокие  и низкие  цветущие растения</w:t>
            </w:r>
          </w:p>
          <w:p w:rsidR="00D459FD" w:rsidRPr="00E8298D" w:rsidRDefault="00D459FD" w:rsidP="00D459FD">
            <w:pPr>
              <w:jc w:val="both"/>
            </w:pPr>
            <w:r w:rsidRPr="00E8298D">
              <w:t>Грибы- Закрепить  знания  детей  о  грибах, о  нормах  поведения  в лесу. Дать  представление, что запасы  на  зиму делают не  только  люди, но  и звери.</w:t>
            </w:r>
          </w:p>
          <w:p w:rsidR="00D459FD" w:rsidRPr="00E8298D" w:rsidRDefault="00D459FD" w:rsidP="00D459FD">
            <w:pPr>
              <w:jc w:val="both"/>
            </w:pPr>
            <w:r w:rsidRPr="00E8298D">
              <w:t xml:space="preserve">Серия  занятий  по  темам: </w:t>
            </w:r>
          </w:p>
          <w:p w:rsidR="00D459FD" w:rsidRPr="005455C9" w:rsidRDefault="00D459FD" w:rsidP="00D459FD">
            <w:pPr>
              <w:jc w:val="both"/>
            </w:pPr>
            <w:r w:rsidRPr="00E8298D">
              <w:t>«Осень золотая», «Чудесные  листья»,  « Любуемся  красотой осени», «Идём  в  лес</w:t>
            </w:r>
            <w:r>
              <w:t xml:space="preserve">  за  грибами», «</w:t>
            </w:r>
            <w:r w:rsidRPr="00E8298D">
              <w:t>Кто  любит  грибы»</w:t>
            </w:r>
          </w:p>
        </w:tc>
      </w:tr>
      <w:tr w:rsidR="00D459FD" w:rsidRPr="005455C9" w:rsidTr="00D459FD">
        <w:tc>
          <w:tcPr>
            <w:tcW w:w="425" w:type="dxa"/>
          </w:tcPr>
          <w:p w:rsidR="00D459FD" w:rsidRPr="005455C9" w:rsidRDefault="00D459FD" w:rsidP="00D459FD">
            <w:r>
              <w:t>4.</w:t>
            </w:r>
          </w:p>
        </w:tc>
        <w:tc>
          <w:tcPr>
            <w:tcW w:w="1876" w:type="dxa"/>
          </w:tcPr>
          <w:p w:rsidR="00D459FD" w:rsidRPr="009A3D43" w:rsidRDefault="00D459FD" w:rsidP="00D459FD">
            <w:r w:rsidRPr="009A3D43">
              <w:t>День дошкольного работника.</w:t>
            </w:r>
          </w:p>
          <w:p w:rsidR="00D459FD" w:rsidRDefault="00D459FD" w:rsidP="00D459FD">
            <w:r w:rsidRPr="009A3D43">
              <w:t>Профессии в ДОУ</w:t>
            </w:r>
          </w:p>
          <w:p w:rsidR="00D459FD" w:rsidRPr="005455C9" w:rsidRDefault="00D459FD" w:rsidP="00D459FD">
            <w:r w:rsidRPr="009A3D43">
              <w:t>21-25 сентября</w:t>
            </w:r>
          </w:p>
        </w:tc>
        <w:tc>
          <w:tcPr>
            <w:tcW w:w="12441" w:type="dxa"/>
          </w:tcPr>
          <w:p w:rsidR="00D459FD" w:rsidRPr="00E8298D" w:rsidRDefault="00D459FD" w:rsidP="00D459FD">
            <w:pPr>
              <w:jc w:val="both"/>
            </w:pPr>
            <w:r>
              <w:t>Хорошо  у нас   в детском саду. Способствовать умению</w:t>
            </w:r>
            <w:r w:rsidRPr="00E8298D">
              <w:t xml:space="preserve">  ориентироваться в некоторых помещениях ДОУ. Воспитывать доброжелательное  отношение , уважение  к работникам  дошкольного учреждения. Продолжать знакомить  с  детским  садом как  ближайшим социальным   окружением ребенка: профессии  сотрудников  детского  сада(воспитатель, помощник  воспитателя, музыкальный  руководитель ,врач, дворник)</w:t>
            </w:r>
          </w:p>
          <w:p w:rsidR="00D459FD" w:rsidRPr="00E8298D" w:rsidRDefault="00D459FD" w:rsidP="00D459FD">
            <w:pPr>
              <w:jc w:val="both"/>
            </w:pPr>
            <w:r w:rsidRPr="00E8298D">
              <w:t>Что мы делаем  в детском саду? -  Продолжать  знакомить детей  с трудом  работников ДОУ- воспитателей; учить  называть воспитателей  по имении отчеству, обращаться  к ней на «Вы». Воспитывать  уважение   к воспитателю.</w:t>
            </w:r>
          </w:p>
          <w:p w:rsidR="00D459FD" w:rsidRPr="00E8298D" w:rsidRDefault="00D459FD" w:rsidP="00D459FD">
            <w:pPr>
              <w:jc w:val="both"/>
            </w:pPr>
            <w:r w:rsidRPr="00E8298D">
              <w:t>Няня моет посуду- Продолжать знакомить детей  с рудом работников  дошкольного учреждения- помощников  воспитателя; учить называть их по имени  и отчеству, обращаться   к ним  на «Вы»; показать отношение взрослого   к труду.  Воспитывать  уважение  к помощнику воспитателя  и к его труду</w:t>
            </w:r>
          </w:p>
          <w:p w:rsidR="00D459FD" w:rsidRPr="00E8298D" w:rsidRDefault="00D459FD" w:rsidP="00D459FD">
            <w:pPr>
              <w:jc w:val="both"/>
            </w:pPr>
            <w:r w:rsidRPr="00E8298D">
              <w:t>Вызвать  у детей  радость от детского сада. Продолжать знакомство  с детским садом как ближайшим социальным окружением ребенка; профессии сотрудников ДОУ ( воспитатель, помощник воспитателя, музыкальный руководитель,</w:t>
            </w:r>
            <w:r>
              <w:t xml:space="preserve"> </w:t>
            </w:r>
            <w:r w:rsidRPr="00E8298D">
              <w:t>врач, дворник), предметное окружение, правила  поведения в детском саду, взаимоотношения со  сверстниками.</w:t>
            </w:r>
          </w:p>
          <w:p w:rsidR="00D459FD" w:rsidRPr="005455C9" w:rsidRDefault="00D459FD" w:rsidP="00D459FD">
            <w:pPr>
              <w:jc w:val="both"/>
            </w:pPr>
            <w:r>
              <w:t xml:space="preserve">Серия  занятий  по  темам: </w:t>
            </w:r>
            <w:r w:rsidRPr="00E8298D">
              <w:t xml:space="preserve">«Труд  помощника  воспитателя», « Мы  помощники  </w:t>
            </w:r>
            <w:r>
              <w:t xml:space="preserve"> </w:t>
            </w:r>
            <w:r w:rsidRPr="00E8298D">
              <w:t>», « Кто  у  нас  в  группе  трудолюбивый», «Знакомимся   со  взрослыми  в  детском  саду»</w:t>
            </w:r>
          </w:p>
        </w:tc>
      </w:tr>
      <w:tr w:rsidR="00D459FD" w:rsidRPr="005455C9" w:rsidTr="00D459FD">
        <w:tc>
          <w:tcPr>
            <w:tcW w:w="425" w:type="dxa"/>
          </w:tcPr>
          <w:p w:rsidR="00D459FD" w:rsidRPr="005455C9" w:rsidRDefault="00D459FD" w:rsidP="00D459FD">
            <w:r>
              <w:t>5.</w:t>
            </w:r>
          </w:p>
        </w:tc>
        <w:tc>
          <w:tcPr>
            <w:tcW w:w="1876" w:type="dxa"/>
          </w:tcPr>
          <w:p w:rsidR="00D459FD" w:rsidRPr="009A3D43" w:rsidRDefault="00D459FD" w:rsidP="00D459FD">
            <w:r w:rsidRPr="009A3D43">
              <w:t>28 сентября-</w:t>
            </w:r>
          </w:p>
          <w:p w:rsidR="00D459FD" w:rsidRPr="005455C9" w:rsidRDefault="00D459FD" w:rsidP="00D459FD">
            <w:r w:rsidRPr="009A3D43">
              <w:t>2 октября</w:t>
            </w:r>
          </w:p>
        </w:tc>
        <w:tc>
          <w:tcPr>
            <w:tcW w:w="12441" w:type="dxa"/>
          </w:tcPr>
          <w:p w:rsidR="00D459FD" w:rsidRPr="005455C9" w:rsidRDefault="00D459FD" w:rsidP="00D459FD">
            <w:r w:rsidRPr="009A3D43">
              <w:t>Мониторинг</w:t>
            </w:r>
          </w:p>
        </w:tc>
      </w:tr>
      <w:tr w:rsidR="00D459FD" w:rsidRPr="005455C9" w:rsidTr="00D459FD">
        <w:tc>
          <w:tcPr>
            <w:tcW w:w="14742" w:type="dxa"/>
            <w:gridSpan w:val="3"/>
          </w:tcPr>
          <w:p w:rsidR="00D459FD" w:rsidRPr="00962149" w:rsidRDefault="00D459FD" w:rsidP="00D459FD">
            <w:pPr>
              <w:jc w:val="center"/>
              <w:rPr>
                <w:b/>
              </w:rPr>
            </w:pPr>
            <w:r w:rsidRPr="00962149">
              <w:rPr>
                <w:b/>
              </w:rPr>
              <w:t>октябрь</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157520">
              <w:t>«Чудо  овощи  и фрукты»</w:t>
            </w:r>
          </w:p>
          <w:p w:rsidR="00D459FD" w:rsidRPr="005455C9" w:rsidRDefault="00D459FD" w:rsidP="00D459FD">
            <w:r w:rsidRPr="00157520">
              <w:t>5-9 октября</w:t>
            </w:r>
          </w:p>
        </w:tc>
        <w:tc>
          <w:tcPr>
            <w:tcW w:w="12441" w:type="dxa"/>
          </w:tcPr>
          <w:p w:rsidR="00D459FD" w:rsidRDefault="00D459FD" w:rsidP="00D459FD">
            <w:r w:rsidRPr="008D2708">
              <w:t>Дать первичные представления о сборе урожая, о некоторых овощах, фруктах, ягодах, грибах. Воспитывать бережное отношение к природе. Формировать элементарные экологические представления.</w:t>
            </w:r>
          </w:p>
          <w:p w:rsidR="00D459FD" w:rsidRPr="00E8298D" w:rsidRDefault="00D459FD" w:rsidP="00D459FD">
            <w:r w:rsidRPr="00E8298D">
              <w:t xml:space="preserve">Познакомить  детей  с  плодами овощей и фруктов Закрепить  знания   о  месте  их  прорастания - сад, огород. Закреплять  умение  описывать  овощи  и фрукты по  характерным  признакам. Воспитывать  благодарные  чувства  к  природе и людям, которые, благодаря  своему  труду получают  урожай.  </w:t>
            </w:r>
          </w:p>
          <w:p w:rsidR="00D459FD" w:rsidRPr="00E8298D" w:rsidRDefault="00D459FD" w:rsidP="00D459FD">
            <w:r w:rsidRPr="00E8298D">
              <w:t>Овощи   с огорода- Учить детей  по внешнему виду и вкусу называть овощи</w:t>
            </w:r>
          </w:p>
          <w:p w:rsidR="00D459FD" w:rsidRPr="00E8298D" w:rsidRDefault="00D459FD" w:rsidP="00D459FD">
            <w:r w:rsidRPr="00E8298D">
              <w:t xml:space="preserve"> ( огурец, помидор, морковь. репа).Расширять представления  о выращивании овощных культур. Вызвать желание участвовать  в инсценировке русской народной сказки  «Репка»</w:t>
            </w:r>
            <w:r>
              <w:t>.</w:t>
            </w:r>
          </w:p>
          <w:p w:rsidR="00D459FD" w:rsidRPr="005455C9" w:rsidRDefault="00D459FD" w:rsidP="00D459FD">
            <w:pPr>
              <w:jc w:val="both"/>
            </w:pPr>
            <w:r w:rsidRPr="00E8298D">
              <w:t xml:space="preserve">Серия  занятий  по  темам: </w:t>
            </w:r>
            <w:r>
              <w:t xml:space="preserve"> </w:t>
            </w:r>
            <w:r w:rsidRPr="00E8298D">
              <w:t>«Чудо- фрукты»,  «</w:t>
            </w:r>
            <w:r>
              <w:t>Готовим угощение из  фруктов», «</w:t>
            </w:r>
            <w:r w:rsidRPr="00E8298D">
              <w:t>Расскажи  о  фруктах ,овощах», «Что  можно  приготовить  из  овощей», «Что  растёт  на огороде?»</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157520">
              <w:t>Дикие животные нашего края в осенний период</w:t>
            </w:r>
          </w:p>
          <w:p w:rsidR="00D459FD" w:rsidRPr="005455C9" w:rsidRDefault="00D459FD" w:rsidP="00D459FD">
            <w:r w:rsidRPr="00157520">
              <w:t>12-16 октября</w:t>
            </w:r>
          </w:p>
        </w:tc>
        <w:tc>
          <w:tcPr>
            <w:tcW w:w="12441" w:type="dxa"/>
          </w:tcPr>
          <w:p w:rsidR="00D459FD" w:rsidRPr="008D2708" w:rsidRDefault="00D459FD" w:rsidP="00D459FD">
            <w:pPr>
              <w:jc w:val="both"/>
            </w:pPr>
            <w:r w:rsidRPr="008D2708">
              <w:t>Формировать умение узнавать, называть и различать особенности внешнего вида и образа жизни диких животных. Воспитывать любовь к животному миру. Обогащать  представления   детей  о животных</w:t>
            </w:r>
            <w:r>
              <w:t xml:space="preserve">. </w:t>
            </w:r>
            <w:r w:rsidRPr="008D2708">
              <w:t>Различать их характерные особенности</w:t>
            </w:r>
            <w:r>
              <w:t xml:space="preserve"> </w:t>
            </w:r>
            <w:r w:rsidRPr="008D2708">
              <w:t>представителей  диких  животных. Уточнить, что  каждому  животному  необходимо  жилище, пища ,тепло и пр.</w:t>
            </w:r>
            <w:r>
              <w:t xml:space="preserve"> </w:t>
            </w:r>
            <w:r w:rsidRPr="008D2708">
              <w:t>Развивать  интерес   у  детей  к  живой   природе, эмоциональную  отзывчивость.</w:t>
            </w:r>
          </w:p>
          <w:p w:rsidR="00D459FD" w:rsidRPr="008D2708" w:rsidRDefault="00D459FD" w:rsidP="00D459FD">
            <w:pPr>
              <w:jc w:val="both"/>
            </w:pPr>
            <w:r w:rsidRPr="008D2708">
              <w:t xml:space="preserve"> Дикие животные  -знакомство  с  дикими  животными( лиса, медведь, волк, заяц, белка и др.) , их  повадками  средой  обитания. </w:t>
            </w:r>
            <w:r>
              <w:t xml:space="preserve">Способствовать умению </w:t>
            </w:r>
            <w:r w:rsidRPr="008D2708">
              <w:t>составлять  небольшие  рассказы  о  жизни  животных в  лесу. Классифицировать животных на   диких и домашних</w:t>
            </w:r>
          </w:p>
          <w:p w:rsidR="00D459FD" w:rsidRPr="005455C9" w:rsidRDefault="00D459FD" w:rsidP="00D459FD">
            <w:pPr>
              <w:jc w:val="both"/>
            </w:pPr>
            <w:r w:rsidRPr="008D2708">
              <w:t>Серия  занятий  по  темам: «Дикие  животные», « Как  дикие  животные   к  зиме  готовятся?», « Не  ходи  козочка  в лес»</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157520">
              <w:t>Домашние животные</w:t>
            </w:r>
          </w:p>
          <w:p w:rsidR="00D459FD" w:rsidRPr="005455C9" w:rsidRDefault="00D459FD" w:rsidP="00D459FD">
            <w:r w:rsidRPr="00157520">
              <w:t>19-23 октября</w:t>
            </w:r>
          </w:p>
        </w:tc>
        <w:tc>
          <w:tcPr>
            <w:tcW w:w="12441" w:type="dxa"/>
          </w:tcPr>
          <w:p w:rsidR="00D459FD" w:rsidRDefault="00D459FD" w:rsidP="00D459FD">
            <w:pPr>
              <w:jc w:val="both"/>
            </w:pPr>
            <w:r w:rsidRPr="008D2708">
              <w:t>Закрепить знания детей о домашних животных и птиц (кошку, собаку, корову и т.д. )  и их детенышей и называть их.</w:t>
            </w:r>
          </w:p>
          <w:p w:rsidR="00D459FD" w:rsidRPr="008D2708" w:rsidRDefault="00D459FD" w:rsidP="00D459FD">
            <w:pPr>
              <w:jc w:val="both"/>
            </w:pPr>
            <w:r w:rsidRPr="008D2708">
              <w:t>Продолжать  знакомить  детей  с к</w:t>
            </w:r>
            <w:r>
              <w:t xml:space="preserve">лассификацией  животных(дикие и </w:t>
            </w:r>
            <w:r w:rsidRPr="008D2708">
              <w:t>домашние).Закрепить  умение сравнивать, находить  сходство  и различие. Познакомить  с  ролью взрослого   по  уходу  за  домашними  животными. Продолжать знакомить  детей  с домашн</w:t>
            </w:r>
            <w:r>
              <w:t xml:space="preserve">ими животными и их детенышами, умение </w:t>
            </w:r>
            <w:r w:rsidRPr="008D2708">
              <w:t>пра</w:t>
            </w:r>
            <w:r>
              <w:t>вильно</w:t>
            </w:r>
            <w:r w:rsidRPr="008D2708">
              <w:t xml:space="preserve"> обращаться  с домашними животными. Формировать заботливое отношение  к домашним животным.</w:t>
            </w:r>
          </w:p>
          <w:p w:rsidR="00D459FD" w:rsidRPr="005455C9" w:rsidRDefault="00D459FD" w:rsidP="00D459FD">
            <w:pPr>
              <w:jc w:val="both"/>
            </w:pPr>
            <w:r w:rsidRPr="008D2708">
              <w:t>Серия  занятий  по  темам: «Домашние животные», «Домашние  животные   и их  детёныши», « Кто  как  кричит?»</w:t>
            </w:r>
          </w:p>
        </w:tc>
      </w:tr>
      <w:tr w:rsidR="00D459FD" w:rsidRPr="005455C9" w:rsidTr="00D459FD">
        <w:tc>
          <w:tcPr>
            <w:tcW w:w="425" w:type="dxa"/>
          </w:tcPr>
          <w:p w:rsidR="00D459FD" w:rsidRPr="005455C9" w:rsidRDefault="00D459FD" w:rsidP="00D459FD">
            <w:r>
              <w:t>4.</w:t>
            </w:r>
          </w:p>
        </w:tc>
        <w:tc>
          <w:tcPr>
            <w:tcW w:w="1876" w:type="dxa"/>
          </w:tcPr>
          <w:p w:rsidR="00D459FD" w:rsidRDefault="00D459FD" w:rsidP="00D459FD">
            <w:r w:rsidRPr="00157520">
              <w:t>Опасные ситуации</w:t>
            </w:r>
          </w:p>
          <w:p w:rsidR="00D459FD" w:rsidRPr="005455C9" w:rsidRDefault="00D459FD" w:rsidP="00D459FD">
            <w:r w:rsidRPr="00157520">
              <w:t>26-30 октября</w:t>
            </w:r>
          </w:p>
        </w:tc>
        <w:tc>
          <w:tcPr>
            <w:tcW w:w="12441" w:type="dxa"/>
          </w:tcPr>
          <w:p w:rsidR="00D459FD" w:rsidRPr="005455C9" w:rsidRDefault="00D459FD" w:rsidP="00D459FD">
            <w:r w:rsidRPr="004E4137">
              <w:t>Формирование основ безопасности собственной жизнедеятельности . Формирование представлений об опасных для человека и окружающего мира природы ситуациях и способах поведения в них; приобщение к правилам безопасного для человека и окружающего мира природы поведения; передачу детям знаний о правилах безопасности дорожного движения в качестве пешехода и пассажира транспортного средства; формирование осторожного и осмотрительного отношения к потенциально опасным для человека и окружающего мира природы ситуациям.</w:t>
            </w:r>
          </w:p>
        </w:tc>
      </w:tr>
      <w:tr w:rsidR="00D459FD" w:rsidRPr="005455C9" w:rsidTr="00D459FD">
        <w:tc>
          <w:tcPr>
            <w:tcW w:w="14742" w:type="dxa"/>
            <w:gridSpan w:val="3"/>
          </w:tcPr>
          <w:p w:rsidR="00D459FD" w:rsidRPr="00962149" w:rsidRDefault="00D459FD" w:rsidP="00D459FD">
            <w:pPr>
              <w:jc w:val="center"/>
              <w:rPr>
                <w:b/>
              </w:rPr>
            </w:pPr>
            <w:r w:rsidRPr="00962149">
              <w:rPr>
                <w:b/>
              </w:rPr>
              <w:t>Ноябрь</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157520">
              <w:t>Птицы</w:t>
            </w:r>
          </w:p>
          <w:p w:rsidR="00D459FD" w:rsidRPr="00157520" w:rsidRDefault="00D459FD" w:rsidP="00D459FD">
            <w:r w:rsidRPr="00157520">
              <w:t>2-6 ноября</w:t>
            </w:r>
          </w:p>
        </w:tc>
        <w:tc>
          <w:tcPr>
            <w:tcW w:w="12441" w:type="dxa"/>
          </w:tcPr>
          <w:p w:rsidR="00D459FD" w:rsidRDefault="00D459FD" w:rsidP="00D459FD">
            <w:r w:rsidRPr="004E4137">
              <w:t>Познакомить  детей   с  внешним  видом, характерных  отличительных  особенностях  птиц. Закрепить понятие , что  домашние  птицы живут  рядом   с человеком,  а дикие  птицы живут  на  воле ( в лесу, в поле)</w:t>
            </w:r>
          </w:p>
          <w:p w:rsidR="00D459FD" w:rsidRPr="004E4137" w:rsidRDefault="00D459FD" w:rsidP="00D459FD">
            <w:r w:rsidRPr="004E4137">
              <w:t xml:space="preserve">Расширять представления детей о зимующих птицах. Учить наблюдать за птицами (как ищут корм, чем можем им помочь). </w:t>
            </w:r>
          </w:p>
          <w:p w:rsidR="00D459FD" w:rsidRPr="004E4137" w:rsidRDefault="00D459FD" w:rsidP="00D459FD">
            <w:r w:rsidRPr="004E4137">
              <w:t xml:space="preserve">Формировать желание подкармливать птиц зимой. </w:t>
            </w:r>
          </w:p>
          <w:p w:rsidR="00D459FD" w:rsidRPr="004E4137" w:rsidRDefault="00D459FD" w:rsidP="00D459FD">
            <w:r w:rsidRPr="004E4137">
              <w:t>Закреплять умение различать и называть птиц, прилетающих на участок.</w:t>
            </w:r>
          </w:p>
          <w:p w:rsidR="00D459FD" w:rsidRPr="005455C9" w:rsidRDefault="00D459FD" w:rsidP="00D459FD">
            <w:r w:rsidRPr="004E4137">
              <w:t>Серия  занятий по  темам: «Домашние  птицы», «Дикие  птицы», «Цыплёнок»</w:t>
            </w:r>
            <w:r>
              <w:t>, «Птицы на кормушке»</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157520">
              <w:t>Моя семья</w:t>
            </w:r>
          </w:p>
          <w:p w:rsidR="00D459FD" w:rsidRPr="00157520" w:rsidRDefault="00D459FD" w:rsidP="00D459FD">
            <w:r w:rsidRPr="00157520">
              <w:t>9-13 ноября</w:t>
            </w:r>
          </w:p>
        </w:tc>
        <w:tc>
          <w:tcPr>
            <w:tcW w:w="12441" w:type="dxa"/>
          </w:tcPr>
          <w:p w:rsidR="00D459FD" w:rsidRPr="004E4137" w:rsidRDefault="00D459FD" w:rsidP="00D459FD">
            <w:pPr>
              <w:jc w:val="both"/>
              <w:rPr>
                <w:lang w:eastAsia="ru-RU"/>
              </w:rPr>
            </w:pPr>
            <w:r w:rsidRPr="004E4137">
              <w:rPr>
                <w:lang w:eastAsia="ru-RU"/>
              </w:rPr>
              <w:t xml:space="preserve">Формировать первоначальные представления о семье. Воспитывать у ребенка  интерес к собственному имени. Формировать образ «Я». Формировать элементарные  навыки  ухода  за своим  телом и лицом. Развивать представление  о  своём  облике. Развивать  </w:t>
            </w:r>
            <w:proofErr w:type="spellStart"/>
            <w:r w:rsidRPr="004E4137">
              <w:rPr>
                <w:lang w:eastAsia="ru-RU"/>
              </w:rPr>
              <w:t>гендерное</w:t>
            </w:r>
            <w:proofErr w:type="spellEnd"/>
            <w:r w:rsidRPr="004E4137">
              <w:rPr>
                <w:lang w:eastAsia="ru-RU"/>
              </w:rPr>
              <w:t xml:space="preserve">  представление.</w:t>
            </w:r>
          </w:p>
          <w:p w:rsidR="00D459FD" w:rsidRPr="005455C9" w:rsidRDefault="00D459FD" w:rsidP="00D459FD">
            <w:pPr>
              <w:jc w:val="both"/>
            </w:pPr>
            <w:r w:rsidRPr="004E4137">
              <w:rPr>
                <w:lang w:eastAsia="ru-RU"/>
              </w:rPr>
              <w:t>Формировать  умение  называть  своё  имя, фамилию, имена  членов семьи, говорить  о  себе  в  первом  лице, развивать  представление  о своей  семье.</w:t>
            </w:r>
            <w:r>
              <w:t xml:space="preserve"> </w:t>
            </w:r>
            <w:r w:rsidRPr="004E4137">
              <w:t xml:space="preserve">Формировать образ Я. Развивать </w:t>
            </w:r>
            <w:proofErr w:type="spellStart"/>
            <w:r w:rsidRPr="004E4137">
              <w:t>гендерное</w:t>
            </w:r>
            <w:proofErr w:type="spellEnd"/>
            <w:r w:rsidRPr="004E4137">
              <w:t xml:space="preserve"> представление.</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157520">
              <w:t>«Дорожная безопасность»</w:t>
            </w:r>
          </w:p>
          <w:p w:rsidR="00D459FD" w:rsidRPr="00157520" w:rsidRDefault="00D459FD" w:rsidP="00D459FD">
            <w:r w:rsidRPr="00157520">
              <w:t>16-20 ноября</w:t>
            </w:r>
          </w:p>
        </w:tc>
        <w:tc>
          <w:tcPr>
            <w:tcW w:w="12441" w:type="dxa"/>
          </w:tcPr>
          <w:p w:rsidR="00D459FD" w:rsidRPr="005455C9" w:rsidRDefault="00D459FD" w:rsidP="00D459FD">
            <w:r>
              <w:t>С</w:t>
            </w:r>
            <w:r w:rsidRPr="008C5A2F">
              <w:t>облюдать правила дорожного движения; закреплять знания о правилах дорожного движения, о работе светофора; расширять представления о дорожных знаках и их назначении; воспитывать ответственность за свою безопасность и жизнь других людей.</w:t>
            </w:r>
          </w:p>
        </w:tc>
      </w:tr>
      <w:tr w:rsidR="00D459FD" w:rsidRPr="005455C9" w:rsidTr="00D459FD">
        <w:tc>
          <w:tcPr>
            <w:tcW w:w="425" w:type="dxa"/>
          </w:tcPr>
          <w:p w:rsidR="00D459FD" w:rsidRPr="005455C9" w:rsidRDefault="00D459FD" w:rsidP="00D459FD">
            <w:r>
              <w:t>4.</w:t>
            </w:r>
          </w:p>
        </w:tc>
        <w:tc>
          <w:tcPr>
            <w:tcW w:w="1876" w:type="dxa"/>
          </w:tcPr>
          <w:p w:rsidR="00D459FD" w:rsidRDefault="00D459FD" w:rsidP="00D459FD">
            <w:r w:rsidRPr="00157520">
              <w:t>Транспорт</w:t>
            </w:r>
          </w:p>
          <w:p w:rsidR="00D459FD" w:rsidRPr="00157520" w:rsidRDefault="00D459FD" w:rsidP="00D459FD">
            <w:r w:rsidRPr="00157520">
              <w:t>23-27ноября</w:t>
            </w:r>
          </w:p>
        </w:tc>
        <w:tc>
          <w:tcPr>
            <w:tcW w:w="12441" w:type="dxa"/>
          </w:tcPr>
          <w:p w:rsidR="00D459FD" w:rsidRDefault="00D459FD" w:rsidP="00D459FD">
            <w:r w:rsidRPr="008C5A2F">
              <w:t>Знакомить с транспортными средствами. Формировать элементарные представления о правилах дорожного движения: автомобили ездят по дороге проезжей части); светофор регулирует движение транспорта и пешеходов. Дать представление о том,  что по дороге ездят автомобили, ведет автомобиль водитель, в автобусах люди едут на работу, детский сад, магазин. Формировать элементарные пра</w:t>
            </w:r>
            <w:r>
              <w:t>вила поведения детей в автобусе, ч</w:t>
            </w:r>
            <w:r w:rsidRPr="008C5A2F">
              <w:t>ерез  игровые  образы знакомить детей с правилами  поведения   в  общественном  транспорте. Воспитывать  вежливое   и культурное  поведение.</w:t>
            </w:r>
          </w:p>
          <w:p w:rsidR="00D459FD" w:rsidRPr="005455C9" w:rsidRDefault="00D459FD" w:rsidP="00D459FD">
            <w:pPr>
              <w:jc w:val="both"/>
            </w:pPr>
            <w:r w:rsidRPr="008C5A2F">
              <w:t>Дать  детям  представление  о  грузовом  и пассажирском  транспорте, о грузах, которые  перевозят  водителя на  грузовом  транспорте.  Отметить  характерные  отличительные  признаки  пассажирского  транспорта  от  грузового. Закрепить  знания   о  составных  частях  грузовой  машины. Развивать  умение   имитировать  заданный  образ, развивать  воображение, творчество. Серия  занятий  по  темам: «Грузовой  транспорт»</w:t>
            </w:r>
            <w:r>
              <w:t>, «Пассажирский  транспорт», «К</w:t>
            </w:r>
            <w:r w:rsidRPr="008C5A2F">
              <w:t>ак  нам  транспорт помогает»</w:t>
            </w:r>
          </w:p>
        </w:tc>
      </w:tr>
      <w:tr w:rsidR="00D459FD" w:rsidRPr="005455C9" w:rsidTr="00D459FD">
        <w:tc>
          <w:tcPr>
            <w:tcW w:w="14742" w:type="dxa"/>
            <w:gridSpan w:val="3"/>
          </w:tcPr>
          <w:p w:rsidR="00D459FD" w:rsidRPr="00962149" w:rsidRDefault="00D459FD" w:rsidP="00D459FD">
            <w:pPr>
              <w:jc w:val="center"/>
              <w:rPr>
                <w:b/>
              </w:rPr>
            </w:pPr>
            <w:r w:rsidRPr="00962149">
              <w:rPr>
                <w:b/>
              </w:rPr>
              <w:t>Декабрь</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proofErr w:type="spellStart"/>
            <w:r w:rsidRPr="004213E5">
              <w:t>Гендерное</w:t>
            </w:r>
            <w:proofErr w:type="spellEnd"/>
            <w:r w:rsidRPr="004213E5">
              <w:t xml:space="preserve"> воспитание. Я человек, мальчики и девочки</w:t>
            </w:r>
          </w:p>
          <w:p w:rsidR="00D459FD" w:rsidRPr="005455C9" w:rsidRDefault="00D459FD" w:rsidP="00D459FD">
            <w:r>
              <w:t>30 ноября-</w:t>
            </w:r>
            <w:r w:rsidRPr="004213E5">
              <w:t>4 декабря</w:t>
            </w:r>
          </w:p>
        </w:tc>
        <w:tc>
          <w:tcPr>
            <w:tcW w:w="12441" w:type="dxa"/>
          </w:tcPr>
          <w:p w:rsidR="00D459FD" w:rsidRDefault="00D459FD" w:rsidP="00D459FD">
            <w:pPr>
              <w:jc w:val="both"/>
            </w:pPr>
            <w:r w:rsidRPr="008C5A2F">
              <w:t>Начать формировать элементарные представления о росте и развитии ребенка, изменении его социального статуса, в связи с началом посещения детского сада. Закреплять умение называть свое имя.</w:t>
            </w:r>
          </w:p>
          <w:p w:rsidR="00D459FD" w:rsidRPr="008C5A2F" w:rsidRDefault="00D459FD" w:rsidP="00D459FD">
            <w:pPr>
              <w:jc w:val="both"/>
            </w:pPr>
            <w:r w:rsidRPr="008C5A2F">
              <w:t xml:space="preserve">Формировать  начальные  представления   о здоровье, и здоровом  образе  жизни ,  формировать  образ Я. Формировать  элементарные  навыки  ухода  за  своим  лицом   и телом. Развивать  представления  о  своём  внешнем  облике. Развивать  </w:t>
            </w:r>
            <w:proofErr w:type="spellStart"/>
            <w:r w:rsidRPr="008C5A2F">
              <w:t>гендерные</w:t>
            </w:r>
            <w:proofErr w:type="spellEnd"/>
            <w:r w:rsidRPr="008C5A2F">
              <w:t xml:space="preserve">   представления. Дружно играть в группе со всеми детьми, не смотря на различия в цвете кожи, волос, других особенностей. Оказывать помощь всем нуждающимся детям, проявлять сочувствие</w:t>
            </w:r>
          </w:p>
          <w:p w:rsidR="00D459FD" w:rsidRPr="005455C9" w:rsidRDefault="00D459FD" w:rsidP="00D459FD">
            <w:pPr>
              <w:jc w:val="both"/>
            </w:pPr>
            <w:r w:rsidRPr="008C5A2F">
              <w:t>Д/и « Кто  в домике живёт?» Учить детей  запоминать имена товарищей, обращать внимание  на черты их характера, особенности поведения</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4213E5">
              <w:t>«Дом, в  котором  я  живу»</w:t>
            </w:r>
          </w:p>
          <w:p w:rsidR="00D459FD" w:rsidRPr="005455C9" w:rsidRDefault="00D459FD" w:rsidP="00D459FD">
            <w:r w:rsidRPr="004213E5">
              <w:t>7-11 декабря</w:t>
            </w:r>
          </w:p>
        </w:tc>
        <w:tc>
          <w:tcPr>
            <w:tcW w:w="12441" w:type="dxa"/>
          </w:tcPr>
          <w:p w:rsidR="00D459FD" w:rsidRDefault="00D459FD" w:rsidP="00D459FD">
            <w:pPr>
              <w:jc w:val="both"/>
            </w:pPr>
            <w:r>
              <w:t xml:space="preserve">Формировать умение </w:t>
            </w:r>
            <w:r w:rsidRPr="008C5A2F">
              <w:t xml:space="preserve"> ориентироваться в ближайшем окружении: узнавать свой дом, свою квартиру, называть улицу; отвечать на вопросы воспитателя о месте жительства, об устройстве их жилища.</w:t>
            </w:r>
          </w:p>
          <w:p w:rsidR="00D459FD" w:rsidRPr="008C5A2F" w:rsidRDefault="00D459FD" w:rsidP="00D459FD">
            <w:pPr>
              <w:jc w:val="both"/>
            </w:pPr>
            <w:r w:rsidRPr="008C5A2F">
              <w:t xml:space="preserve">Знакомить  с  домом, предметами  ближайшего   обихода, мебелью, бытовыми  приборами. </w:t>
            </w:r>
          </w:p>
          <w:p w:rsidR="00D459FD" w:rsidRPr="008C5A2F" w:rsidRDefault="00D459FD" w:rsidP="00D459FD">
            <w:pPr>
              <w:jc w:val="both"/>
            </w:pPr>
            <w:r w:rsidRPr="008C5A2F">
              <w:t>Предметы из различных материалов (глина, бумага). Названия и назначение предметов ближайшего окружения</w:t>
            </w:r>
          </w:p>
          <w:p w:rsidR="00D459FD" w:rsidRPr="005455C9" w:rsidRDefault="00D459FD" w:rsidP="00D459FD">
            <w:pPr>
              <w:jc w:val="both"/>
            </w:pPr>
            <w:r w:rsidRPr="008C5A2F">
              <w:t>Свойства и качества предметов (цвет, форма, величина). Показать опасность бытовых электроприборов, колюще – режущих предметов</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4213E5">
              <w:t>Зима. Зимние забавы.</w:t>
            </w:r>
          </w:p>
          <w:p w:rsidR="00D459FD" w:rsidRPr="005455C9" w:rsidRDefault="00D459FD" w:rsidP="00D459FD">
            <w:r w:rsidRPr="004213E5">
              <w:t>14-18 декабря</w:t>
            </w:r>
          </w:p>
        </w:tc>
        <w:tc>
          <w:tcPr>
            <w:tcW w:w="12441" w:type="dxa"/>
          </w:tcPr>
          <w:p w:rsidR="00D459FD" w:rsidRDefault="00D459FD" w:rsidP="00D459FD">
            <w:pPr>
              <w:jc w:val="both"/>
            </w:pPr>
            <w:r w:rsidRPr="008C5A2F">
              <w:t xml:space="preserve">Формирование элементарных представления о зиме (сезонные изменения в природе, одежде людей, на участке детского сада). </w:t>
            </w:r>
            <w:r>
              <w:t>Уточнить</w:t>
            </w:r>
            <w:r w:rsidRPr="005544D9">
              <w:t xml:space="preserve">, что  времена  года  закономерно  наступают  один  после  другого. </w:t>
            </w:r>
            <w:r w:rsidRPr="008C5A2F">
              <w:t>Воспитывать бережное отношение к природе, умение замечать красоту зимней природы.</w:t>
            </w:r>
            <w:r>
              <w:t xml:space="preserve"> </w:t>
            </w:r>
            <w:r w:rsidRPr="005544D9">
              <w:t>Знакомить   с  зимними  видами спорта. Формировать представление   о безопасном   поведении зимой.</w:t>
            </w:r>
          </w:p>
          <w:p w:rsidR="00D459FD" w:rsidRPr="008C5A2F" w:rsidRDefault="00D459FD" w:rsidP="00D459FD">
            <w:pPr>
              <w:jc w:val="both"/>
            </w:pPr>
            <w:r w:rsidRPr="008C5A2F">
              <w:t>Формировать  исследовательский  и познавательный  интерес в  ходе  экспериментирования  с  водой и льдом. Воспитывать бережное  отношение  к  природе, умение  замечать красоту зимней  природы. Расширять  представление  о сезонных  изменениях в природе (изменение  в  погоде, растения  зимой, поведение  зверей и птиц) Формировать  первичные  представления   о  местах, где  всегда  зима.</w:t>
            </w:r>
          </w:p>
          <w:p w:rsidR="00D459FD" w:rsidRPr="005455C9" w:rsidRDefault="00D459FD" w:rsidP="00D459FD">
            <w:pPr>
              <w:jc w:val="both"/>
            </w:pPr>
            <w:r w:rsidRPr="008C5A2F">
              <w:t>Серия  занятий по  темам: «Зима белоснежная», «Чудесные  сне</w:t>
            </w:r>
            <w:r>
              <w:t>жинки» , «Зимой  на  прогулке», «</w:t>
            </w:r>
            <w:r w:rsidRPr="008C5A2F">
              <w:t>Зимние  развлечения»</w:t>
            </w:r>
          </w:p>
        </w:tc>
      </w:tr>
      <w:tr w:rsidR="00D459FD" w:rsidRPr="005455C9" w:rsidTr="00D459FD">
        <w:tc>
          <w:tcPr>
            <w:tcW w:w="425" w:type="dxa"/>
          </w:tcPr>
          <w:p w:rsidR="00D459FD" w:rsidRPr="005455C9" w:rsidRDefault="00D459FD" w:rsidP="00D459FD">
            <w:r>
              <w:t>4.</w:t>
            </w:r>
          </w:p>
        </w:tc>
        <w:tc>
          <w:tcPr>
            <w:tcW w:w="1876" w:type="dxa"/>
          </w:tcPr>
          <w:p w:rsidR="00D459FD" w:rsidRDefault="00D459FD" w:rsidP="00D459FD">
            <w:r w:rsidRPr="004213E5">
              <w:t>У кого какие шубки</w:t>
            </w:r>
          </w:p>
          <w:p w:rsidR="00D459FD" w:rsidRPr="005455C9" w:rsidRDefault="00D459FD" w:rsidP="00D459FD">
            <w:r w:rsidRPr="004213E5">
              <w:t>21-25 декабря</w:t>
            </w:r>
          </w:p>
        </w:tc>
        <w:tc>
          <w:tcPr>
            <w:tcW w:w="12441" w:type="dxa"/>
          </w:tcPr>
          <w:p w:rsidR="00D459FD" w:rsidRPr="005544D9" w:rsidRDefault="00D459FD" w:rsidP="00D459FD">
            <w:pPr>
              <w:jc w:val="both"/>
            </w:pPr>
            <w:r w:rsidRPr="005544D9">
              <w:t>Дать  детям  представление об  одежде ,которая  защищает  человека  о</w:t>
            </w:r>
            <w:r>
              <w:t>т холода  и об  «одежде» зверей</w:t>
            </w:r>
            <w:r w:rsidRPr="005544D9">
              <w:t>,</w:t>
            </w:r>
            <w:r>
              <w:t xml:space="preserve"> </w:t>
            </w:r>
            <w:r w:rsidRPr="005544D9">
              <w:t>которая  помогает  перенести   холодную зиму, защищает  и маскирует  от  врагов. Познакомить  с  ролью  одежды  в  жизни  человека. Отметить ,что  в  разные  времена  года  человек  меняет  одежду  в  зависимости  от сезонных  изменений. Дифференцировать  мужскую  и женскую  одежду.</w:t>
            </w:r>
          </w:p>
          <w:p w:rsidR="00D459FD" w:rsidRPr="005544D9" w:rsidRDefault="00D459FD" w:rsidP="00D459FD">
            <w:pPr>
              <w:jc w:val="both"/>
            </w:pPr>
            <w:r w:rsidRPr="005544D9">
              <w:t>Опиши предмет- Совершенствовать умение детей  вычленять существенные  признаки причинно-следственной связи между предметами</w:t>
            </w:r>
          </w:p>
          <w:p w:rsidR="00D459FD" w:rsidRPr="005544D9" w:rsidRDefault="00D459FD" w:rsidP="00D459FD">
            <w:pPr>
              <w:jc w:val="both"/>
            </w:pPr>
            <w:r w:rsidRPr="005544D9">
              <w:t xml:space="preserve"> Подарки  для медвежонка- Закреплять  знания детей  о свойствах различных материалов, структуре их поверхности. Совершенствовать умения  различать материалы, производить  с ними разнообразные действия</w:t>
            </w:r>
          </w:p>
          <w:p w:rsidR="00D459FD" w:rsidRPr="005455C9" w:rsidRDefault="00D459FD" w:rsidP="00D459FD">
            <w:pPr>
              <w:jc w:val="both"/>
            </w:pPr>
            <w:r w:rsidRPr="005544D9">
              <w:t>Серия  занятий по  темам: «У  кого  какие  шубки», « Зачем  людям  нужна  одежда?», « Как  спасаются  люди от стужи  зимой»</w:t>
            </w:r>
          </w:p>
        </w:tc>
      </w:tr>
      <w:tr w:rsidR="00D459FD" w:rsidRPr="005455C9" w:rsidTr="00D459FD">
        <w:tc>
          <w:tcPr>
            <w:tcW w:w="425" w:type="dxa"/>
          </w:tcPr>
          <w:p w:rsidR="00D459FD" w:rsidRPr="005455C9" w:rsidRDefault="00D459FD" w:rsidP="00D459FD">
            <w:r>
              <w:t>5.</w:t>
            </w:r>
          </w:p>
        </w:tc>
        <w:tc>
          <w:tcPr>
            <w:tcW w:w="1876" w:type="dxa"/>
          </w:tcPr>
          <w:p w:rsidR="00D459FD" w:rsidRDefault="00D459FD" w:rsidP="00D459FD">
            <w:r w:rsidRPr="004213E5">
              <w:t>Новый год.</w:t>
            </w:r>
          </w:p>
          <w:p w:rsidR="00D459FD" w:rsidRPr="005455C9" w:rsidRDefault="00D459FD" w:rsidP="00D459FD">
            <w:r w:rsidRPr="004213E5">
              <w:t>28-31 декабря</w:t>
            </w:r>
          </w:p>
        </w:tc>
        <w:tc>
          <w:tcPr>
            <w:tcW w:w="12441" w:type="dxa"/>
          </w:tcPr>
          <w:p w:rsidR="00D459FD" w:rsidRDefault="00D459FD" w:rsidP="00D459FD">
            <w:pPr>
              <w:jc w:val="both"/>
            </w:pPr>
            <w:r w:rsidRPr="005544D9">
              <w:t>Рассматривание иллюстраций. Игрушек. Костюмов. Фильмов о предстоящем празднике.</w:t>
            </w:r>
          </w:p>
          <w:p w:rsidR="00D459FD" w:rsidRPr="005544D9" w:rsidRDefault="00D459FD" w:rsidP="00D459FD">
            <w:pPr>
              <w:jc w:val="both"/>
            </w:pPr>
            <w:r w:rsidRPr="005544D9">
              <w:t>Организовывать все виды детской деятельно</w:t>
            </w:r>
            <w:r>
              <w:t xml:space="preserve">сти  вокруг  темы Нового года и </w:t>
            </w:r>
            <w:r w:rsidRPr="005544D9">
              <w:t>новогоднего праздника.</w:t>
            </w:r>
          </w:p>
          <w:p w:rsidR="00D459FD" w:rsidRPr="005455C9" w:rsidRDefault="00D459FD" w:rsidP="00D459FD">
            <w:pPr>
              <w:jc w:val="both"/>
            </w:pPr>
            <w:r w:rsidRPr="005544D9">
              <w:t>« Наш  друг  Дед Мороз», « В  лесу родилась  ёлочка»</w:t>
            </w:r>
          </w:p>
        </w:tc>
      </w:tr>
      <w:tr w:rsidR="00D459FD" w:rsidRPr="005455C9" w:rsidTr="00D459FD">
        <w:tc>
          <w:tcPr>
            <w:tcW w:w="14742" w:type="dxa"/>
            <w:gridSpan w:val="3"/>
          </w:tcPr>
          <w:p w:rsidR="00D459FD" w:rsidRPr="00962149" w:rsidRDefault="00D459FD" w:rsidP="00D459FD">
            <w:pPr>
              <w:jc w:val="center"/>
              <w:rPr>
                <w:b/>
              </w:rPr>
            </w:pPr>
            <w:r w:rsidRPr="00962149">
              <w:rPr>
                <w:b/>
              </w:rPr>
              <w:t>Январь</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4213E5">
              <w:t>Наши добрые дела</w:t>
            </w:r>
          </w:p>
          <w:p w:rsidR="00D459FD" w:rsidRPr="005455C9" w:rsidRDefault="00D459FD" w:rsidP="00D459FD">
            <w:r w:rsidRPr="004213E5">
              <w:t>11-15 января</w:t>
            </w:r>
          </w:p>
        </w:tc>
        <w:tc>
          <w:tcPr>
            <w:tcW w:w="12441" w:type="dxa"/>
          </w:tcPr>
          <w:p w:rsidR="00D459FD" w:rsidRDefault="00D459FD" w:rsidP="00D459FD">
            <w:pPr>
              <w:jc w:val="both"/>
            </w:pPr>
            <w:r w:rsidRPr="00A272F8">
              <w:t>Познакомить с элементарными правилами поведения, этикой общения и приветствия. Развивать коммуникативные способности по отношению к сверстникам. Воспитывать культуру поведения.</w:t>
            </w:r>
          </w:p>
          <w:p w:rsidR="00D459FD" w:rsidRPr="005544D9" w:rsidRDefault="00D459FD" w:rsidP="00D459FD">
            <w:pPr>
              <w:jc w:val="both"/>
            </w:pPr>
            <w:r w:rsidRPr="005544D9">
              <w:t>Развивать   у  детей  доброе  отношение</w:t>
            </w:r>
            <w:r>
              <w:t xml:space="preserve">   ко  всему  окружающему миру, </w:t>
            </w:r>
            <w:r w:rsidRPr="005544D9">
              <w:t>анализировать   свои  поступки и поступки  своих  друзей. Активизировать  стремление  совершенствовать благородные  п</w:t>
            </w:r>
            <w:r>
              <w:t xml:space="preserve">оступки, радоваться  результату, </w:t>
            </w:r>
            <w:r w:rsidRPr="005544D9">
              <w:t xml:space="preserve">  определять  личное  состояние  и настроение  окружающих  людей. Развивать  эмоциональную  отзывчивость, проявлять  свои  эмоции  через  мимику  и жесты</w:t>
            </w:r>
          </w:p>
          <w:p w:rsidR="00D459FD" w:rsidRDefault="00D459FD" w:rsidP="00D459FD">
            <w:pPr>
              <w:jc w:val="both"/>
            </w:pPr>
            <w:r w:rsidRPr="005544D9">
              <w:t>Серия  занятий  по  темам :   «Наши  добрые дела», «Отчего  портится  настроение»</w:t>
            </w:r>
          </w:p>
          <w:p w:rsidR="00D459FD" w:rsidRPr="005455C9" w:rsidRDefault="00D459FD" w:rsidP="00D459FD"/>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C44B4D">
              <w:t>Друзья</w:t>
            </w:r>
          </w:p>
          <w:p w:rsidR="00D459FD" w:rsidRPr="005455C9" w:rsidRDefault="00D459FD" w:rsidP="00D459FD">
            <w:r w:rsidRPr="004213E5">
              <w:t>18-22 января</w:t>
            </w:r>
          </w:p>
        </w:tc>
        <w:tc>
          <w:tcPr>
            <w:tcW w:w="12441" w:type="dxa"/>
          </w:tcPr>
          <w:p w:rsidR="00D459FD" w:rsidRPr="00C44B4D" w:rsidRDefault="00D459FD" w:rsidP="00D459FD">
            <w:pPr>
              <w:jc w:val="both"/>
            </w:pPr>
            <w:r w:rsidRPr="00C44B4D">
              <w:t>Учить  детей  доброжелательно  относиться    к  людям  и взрослым  в  детском  саду. Дать понятие, что  такое  дружба.  Развивать  чувство   уверенности   в  самом  себе, чувство  коллективизма. Развивать  эмоциональную  отзывчивость. Совершенствовать  себя  как  личность через  общение  с детьми.  Учить передавать  чувства  через  ласковые    и добрые   слова.</w:t>
            </w:r>
          </w:p>
          <w:p w:rsidR="00D459FD" w:rsidRPr="005455C9" w:rsidRDefault="00D459FD" w:rsidP="00D459FD">
            <w:pPr>
              <w:jc w:val="both"/>
            </w:pPr>
            <w:r w:rsidRPr="00C44B4D">
              <w:t>Серия  занятий по  темам: «Мои  друзья», « Учимся  общаться   друг   с другом», «Знакомимся  с  соседями»</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4213E5">
              <w:t>Свободная тема</w:t>
            </w:r>
          </w:p>
          <w:p w:rsidR="00D459FD" w:rsidRPr="005455C9" w:rsidRDefault="00D459FD" w:rsidP="00D459FD">
            <w:r w:rsidRPr="004213E5">
              <w:t>25-29 января</w:t>
            </w:r>
          </w:p>
        </w:tc>
        <w:tc>
          <w:tcPr>
            <w:tcW w:w="12441" w:type="dxa"/>
          </w:tcPr>
          <w:p w:rsidR="00D459FD" w:rsidRPr="005455C9" w:rsidRDefault="00D459FD" w:rsidP="00D459FD">
            <w:pPr>
              <w:jc w:val="center"/>
            </w:pPr>
            <w:r w:rsidRPr="00A272F8">
              <w:t>Свободная тема</w:t>
            </w:r>
          </w:p>
        </w:tc>
      </w:tr>
      <w:tr w:rsidR="00D459FD" w:rsidRPr="005455C9" w:rsidTr="00D459FD">
        <w:tc>
          <w:tcPr>
            <w:tcW w:w="14742" w:type="dxa"/>
            <w:gridSpan w:val="3"/>
          </w:tcPr>
          <w:p w:rsidR="00D459FD" w:rsidRPr="00962149" w:rsidRDefault="00D459FD" w:rsidP="00D459FD">
            <w:pPr>
              <w:jc w:val="center"/>
              <w:rPr>
                <w:b/>
              </w:rPr>
            </w:pPr>
            <w:r w:rsidRPr="00962149">
              <w:rPr>
                <w:b/>
              </w:rPr>
              <w:t xml:space="preserve">Февраль </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4213E5">
              <w:t>Народная игрушка</w:t>
            </w:r>
          </w:p>
          <w:p w:rsidR="00D459FD" w:rsidRPr="005455C9" w:rsidRDefault="00D459FD" w:rsidP="00D459FD">
            <w:r w:rsidRPr="004213E5">
              <w:t>1-5 февраля</w:t>
            </w:r>
          </w:p>
        </w:tc>
        <w:tc>
          <w:tcPr>
            <w:tcW w:w="12441" w:type="dxa"/>
          </w:tcPr>
          <w:p w:rsidR="00D459FD" w:rsidRPr="005455C9" w:rsidRDefault="00D459FD" w:rsidP="00D459FD">
            <w:r w:rsidRPr="009E394B">
              <w:t>Знакомить  детей  с народными  традициями и  обычаями, с народной игрушкой ( матрешка, дымковская игрушка)</w:t>
            </w:r>
            <w:r>
              <w:t>.</w:t>
            </w:r>
            <w:r w:rsidRPr="009E394B">
              <w:t xml:space="preserve"> Обращать внимание на характер игрушек, их форму и цвет.</w:t>
            </w:r>
            <w:r>
              <w:t xml:space="preserve"> </w:t>
            </w:r>
            <w:r w:rsidRPr="009E394B">
              <w:t>Знакомить   с народными промыслами. продолжать знакомить     с  устным народным творчеством. Использовать  фольклор при организации  всех  видов детской деятельности</w:t>
            </w:r>
            <w:r>
              <w:t>.</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4213E5">
              <w:t>Мир вокруг нас. Совместная исследовательская деятельность  по изучению живой и не живой природы</w:t>
            </w:r>
          </w:p>
          <w:p w:rsidR="00D459FD" w:rsidRPr="005455C9" w:rsidRDefault="00D459FD" w:rsidP="00D459FD">
            <w:r w:rsidRPr="004213E5">
              <w:t>8-12 февраля</w:t>
            </w:r>
          </w:p>
        </w:tc>
        <w:tc>
          <w:tcPr>
            <w:tcW w:w="12441" w:type="dxa"/>
          </w:tcPr>
          <w:p w:rsidR="00D459FD" w:rsidRPr="009E394B" w:rsidRDefault="00D459FD" w:rsidP="00D459FD">
            <w:r w:rsidRPr="009E394B">
              <w:t>Создать целостное представление о предметах и их свойствах, расширять кругозор, словарный запас. Дать элементарные представления о свойствах воды.</w:t>
            </w:r>
          </w:p>
          <w:p w:rsidR="00D459FD" w:rsidRPr="009E394B" w:rsidRDefault="00D459FD" w:rsidP="00D459FD">
            <w:r w:rsidRPr="009E394B">
              <w:t>Знакомство со свойствами бумаги и ткани. Воспитывать бережное отношение к вещам, развивать любознательность</w:t>
            </w:r>
          </w:p>
          <w:p w:rsidR="00D459FD" w:rsidRPr="009E394B" w:rsidRDefault="00D459FD" w:rsidP="00D459FD">
            <w:r w:rsidRPr="009E394B">
              <w:t>Вода- продолжать  знакомить  со свойствами  воды- вода нагревается на солнце и становится теплой. Водой  поливают растения на огороде.  Воду пьют птицы из луж. Когда  вода  чистая, она прозрачная. Вода  льётся, её  можно  переливать  из одного сосуда в другой.</w:t>
            </w:r>
          </w:p>
          <w:p w:rsidR="00D459FD" w:rsidRPr="009E394B" w:rsidRDefault="00D459FD" w:rsidP="00D459FD">
            <w:r w:rsidRPr="009E394B">
              <w:t xml:space="preserve">Песок -  продолжать  знакомить  со свойствами. сухой  песок  рассыпается. Из  влажного песка можно  лепить куличики. Когда идёт  дождь - песок мокрый. После мокрого песка руки  нужно мыть. После сухого песка руки можно легко отряхнуть. </w:t>
            </w:r>
          </w:p>
          <w:p w:rsidR="00D459FD" w:rsidRPr="009E394B" w:rsidRDefault="00D459FD" w:rsidP="00D459FD">
            <w:r w:rsidRPr="009E394B">
              <w:t>Теремок - Знакомить   детей  со свойствами  дерева, со  структурой его поверхности</w:t>
            </w:r>
          </w:p>
          <w:p w:rsidR="00D459FD" w:rsidRPr="009E394B" w:rsidRDefault="00D459FD" w:rsidP="00D459FD">
            <w:r w:rsidRPr="009E394B">
              <w:t>Деревянный брусочек - Продолжать  знакомить детей  с некоторыми  свойствами дерева; учить выделять свойства дерева.</w:t>
            </w:r>
          </w:p>
          <w:p w:rsidR="00D459FD" w:rsidRPr="009E394B" w:rsidRDefault="00D459FD" w:rsidP="00D459FD">
            <w:r w:rsidRPr="009E394B">
              <w:t xml:space="preserve">Смешной рисунок- Знакомить  детей   со свойствами бумаги, её структурой </w:t>
            </w:r>
          </w:p>
          <w:p w:rsidR="00D459FD" w:rsidRPr="005455C9" w:rsidRDefault="00D459FD" w:rsidP="00D459FD">
            <w:r w:rsidRPr="009E394B">
              <w:t>Тарелочка из глины- Знакомить детей  со свойствами глины, со структурой её поверхности</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4213E5">
              <w:t>Я и мое здоровье</w:t>
            </w:r>
          </w:p>
          <w:p w:rsidR="00D459FD" w:rsidRPr="005455C9" w:rsidRDefault="00D459FD" w:rsidP="00D459FD">
            <w:r w:rsidRPr="004213E5">
              <w:t>15-19 февраля</w:t>
            </w:r>
          </w:p>
        </w:tc>
        <w:tc>
          <w:tcPr>
            <w:tcW w:w="12441" w:type="dxa"/>
          </w:tcPr>
          <w:p w:rsidR="00D459FD" w:rsidRPr="00494746" w:rsidRDefault="00D459FD" w:rsidP="00D459FD">
            <w:r w:rsidRPr="00494746">
              <w:t xml:space="preserve">Я вырасту здоровым- Формировать начальные  представления  о здоровом образе жизни. Формировать образ – Я. Формировать элементарные представления  о  своём   теле, лице. Развивать представление  о своём   внешнем облике. Развивать </w:t>
            </w:r>
            <w:proofErr w:type="spellStart"/>
            <w:r w:rsidRPr="00494746">
              <w:t>гендерные</w:t>
            </w:r>
            <w:proofErr w:type="spellEnd"/>
            <w:r w:rsidRPr="00494746">
              <w:t xml:space="preserve">  представления. Формировать  умение  называть  своё имя, фамилию</w:t>
            </w:r>
          </w:p>
          <w:p w:rsidR="00D459FD" w:rsidRPr="005455C9" w:rsidRDefault="00D459FD" w:rsidP="00D459FD">
            <w:r w:rsidRPr="00494746">
              <w:t xml:space="preserve">Серия  занятий  по  темам: «Таблетки  растут  на  ветке, таблетки  растут  на  грядке», «Как  лечили  </w:t>
            </w:r>
            <w:proofErr w:type="spellStart"/>
            <w:r w:rsidRPr="00494746">
              <w:t>жирафика</w:t>
            </w:r>
            <w:proofErr w:type="spellEnd"/>
            <w:r w:rsidRPr="00494746">
              <w:t>»</w:t>
            </w:r>
          </w:p>
        </w:tc>
      </w:tr>
      <w:tr w:rsidR="00D459FD" w:rsidRPr="005455C9" w:rsidTr="00D459FD">
        <w:tc>
          <w:tcPr>
            <w:tcW w:w="425" w:type="dxa"/>
          </w:tcPr>
          <w:p w:rsidR="00D459FD" w:rsidRPr="005455C9" w:rsidRDefault="00D459FD" w:rsidP="00D459FD">
            <w:r>
              <w:t>4.</w:t>
            </w:r>
          </w:p>
        </w:tc>
        <w:tc>
          <w:tcPr>
            <w:tcW w:w="1876" w:type="dxa"/>
          </w:tcPr>
          <w:p w:rsidR="00D459FD" w:rsidRDefault="00D459FD" w:rsidP="00D459FD">
            <w:r w:rsidRPr="004213E5">
              <w:t>Папин день</w:t>
            </w:r>
          </w:p>
          <w:p w:rsidR="00D459FD" w:rsidRPr="005455C9" w:rsidRDefault="00D459FD" w:rsidP="00D459FD">
            <w:r w:rsidRPr="004213E5">
              <w:t>22-26 февраля</w:t>
            </w:r>
          </w:p>
        </w:tc>
        <w:tc>
          <w:tcPr>
            <w:tcW w:w="12441" w:type="dxa"/>
          </w:tcPr>
          <w:p w:rsidR="00D459FD" w:rsidRPr="006E07AB" w:rsidRDefault="00D459FD" w:rsidP="00D459FD">
            <w:pPr>
              <w:jc w:val="both"/>
            </w:pPr>
            <w:r w:rsidRPr="006E07AB">
              <w:t xml:space="preserve">Воспитывать  у детей доброе  отношение   к  своему  папе, вызывать  чувство  гордости  и радости  за  благородные  поступки  родного  человека. Закрепить  умение   составлять  описательные  рассказы по  схемам. Вызывать  желание  подражать  взрослым  в  семье, совершенствовать  свои  физические  способности. </w:t>
            </w:r>
          </w:p>
          <w:p w:rsidR="00D459FD" w:rsidRPr="005455C9" w:rsidRDefault="00D459FD" w:rsidP="00D459FD">
            <w:pPr>
              <w:jc w:val="both"/>
            </w:pPr>
            <w:r w:rsidRPr="006E07AB">
              <w:t>Серия  занятий  по  темам :  «Я  и мой  папа», « Как стать  сильным?», « О  моём  любимом  папе»</w:t>
            </w:r>
          </w:p>
        </w:tc>
      </w:tr>
      <w:tr w:rsidR="00D459FD" w:rsidRPr="005455C9" w:rsidTr="00D459FD">
        <w:tc>
          <w:tcPr>
            <w:tcW w:w="14742" w:type="dxa"/>
            <w:gridSpan w:val="3"/>
          </w:tcPr>
          <w:p w:rsidR="00D459FD" w:rsidRPr="00962149" w:rsidRDefault="00D459FD" w:rsidP="00D459FD">
            <w:pPr>
              <w:jc w:val="center"/>
              <w:rPr>
                <w:b/>
              </w:rPr>
            </w:pPr>
            <w:r w:rsidRPr="00962149">
              <w:rPr>
                <w:b/>
              </w:rPr>
              <w:t>Март</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4213E5">
              <w:t>Мамин день</w:t>
            </w:r>
          </w:p>
          <w:p w:rsidR="00D459FD" w:rsidRPr="005455C9" w:rsidRDefault="00D459FD" w:rsidP="00D459FD">
            <w:r w:rsidRPr="004213E5">
              <w:t>1-5 марта</w:t>
            </w:r>
          </w:p>
        </w:tc>
        <w:tc>
          <w:tcPr>
            <w:tcW w:w="12441" w:type="dxa"/>
          </w:tcPr>
          <w:p w:rsidR="00D459FD" w:rsidRDefault="00D459FD" w:rsidP="00D459FD">
            <w:pPr>
              <w:jc w:val="both"/>
            </w:pPr>
            <w:r w:rsidRPr="006E07AB">
              <w:t>Знакомить с государственным праздником – 8 марта. Воспитывать доброе отношение к маме, бабушке, желание заботится о них, защищать помогать.</w:t>
            </w:r>
          </w:p>
          <w:p w:rsidR="00D459FD" w:rsidRPr="006E07AB" w:rsidRDefault="00D459FD" w:rsidP="00D459FD">
            <w:pPr>
              <w:jc w:val="both"/>
            </w:pPr>
            <w:r w:rsidRPr="006E07AB">
              <w:t xml:space="preserve">Организовывать  все вида детской деятельности  вокруг  темы семьи, любви  к маме, бабушке.   Продолжать  знакомить   с  трудом мамы дома  (убирается, моет посуду, чистит ковры, ухаживает за комнатными растениями, вытирает  пыль стирает  и гладит бельё. Формировать  уважение  к маме, желание  помогать ей   в работе по дому. Вызвать  чувство  гордости  и радости  за  дела  и поступки  родных  людей, чувство  благодарности  за  работу. </w:t>
            </w:r>
          </w:p>
          <w:p w:rsidR="00D459FD" w:rsidRPr="006E07AB" w:rsidRDefault="00D459FD" w:rsidP="00D459FD">
            <w:pPr>
              <w:jc w:val="both"/>
            </w:pPr>
            <w:r w:rsidRPr="006E07AB">
              <w:t>Мамочка моя - Знакомить детей   с трудом  мамы, дать представление о том, что мама проявляет заботу   о своей семье, о своем любимом ребенке. Наш зайчонок заболел-  Дать детям представление о том, что мама проявляет  заботу о своей семье, о своих детях; мама  умеет осматривать горло, кожу, ставить градусник, измерять температуру, ставить горчичники. Формировать уважение   к маме.</w:t>
            </w:r>
          </w:p>
          <w:p w:rsidR="00D459FD" w:rsidRPr="006E07AB" w:rsidRDefault="00D459FD" w:rsidP="00D459FD">
            <w:pPr>
              <w:jc w:val="both"/>
            </w:pPr>
            <w:r w:rsidRPr="006E07AB">
              <w:t>Вот так мама, золотая прямо!- Продолжать  знакомить детей  с трудом мам и бабушек, показать их  деловые качества; формировать уважение  к маме и бабушке, желание  рассказывать  о них</w:t>
            </w:r>
          </w:p>
          <w:p w:rsidR="00D459FD" w:rsidRPr="005455C9" w:rsidRDefault="00D459FD" w:rsidP="00D459FD">
            <w:pPr>
              <w:jc w:val="both"/>
            </w:pPr>
            <w:r w:rsidRPr="006E07AB">
              <w:t xml:space="preserve">Мамы  есть  у всех - Дать  представление, что  у  всех </w:t>
            </w:r>
            <w:r>
              <w:t xml:space="preserve"> есть  мамы. Развивать  добрые, </w:t>
            </w:r>
            <w:r w:rsidRPr="006E07AB">
              <w:t>нежные  чувства  к   своим  родным  людям и уважение   к  семьям животных на  примере  их  сходства</w:t>
            </w:r>
            <w:r>
              <w:t>.</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4213E5">
              <w:t>Труд врача</w:t>
            </w:r>
          </w:p>
          <w:p w:rsidR="00D459FD" w:rsidRPr="005455C9" w:rsidRDefault="00D459FD" w:rsidP="00D459FD">
            <w:r w:rsidRPr="004213E5">
              <w:t>8-12 марта</w:t>
            </w:r>
          </w:p>
        </w:tc>
        <w:tc>
          <w:tcPr>
            <w:tcW w:w="12441" w:type="dxa"/>
          </w:tcPr>
          <w:p w:rsidR="00D459FD" w:rsidRPr="006E07AB" w:rsidRDefault="00D459FD" w:rsidP="00D459FD">
            <w:pPr>
              <w:jc w:val="both"/>
            </w:pPr>
            <w:r w:rsidRPr="006E07AB">
              <w:t xml:space="preserve">Познакомить  с профессиями  врача  и медицинской  сестры. Воспитывать уважительное   отношение    к  сотрудникам  детского  сада. Развивать   у  детей   наблюдательность. Учить  детей   полно  отвечать  на  вопросы, </w:t>
            </w:r>
            <w:proofErr w:type="spellStart"/>
            <w:r w:rsidRPr="006E07AB">
              <w:t>н</w:t>
            </w:r>
            <w:proofErr w:type="spellEnd"/>
            <w:r w:rsidRPr="006E07AB">
              <w:t xml:space="preserve">   находить  как  можно  больше  слов.</w:t>
            </w:r>
          </w:p>
          <w:p w:rsidR="00D459FD" w:rsidRPr="005455C9" w:rsidRDefault="00D459FD" w:rsidP="00D459FD">
            <w:pPr>
              <w:jc w:val="both"/>
            </w:pPr>
            <w:r w:rsidRPr="006E07AB">
              <w:t>Серия  занятий  по  темам : «Труд  врача» « Если  ты заболел…»,  « Мы  были  в  гостях  у  врача»</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4213E5">
              <w:t>15-19 марта</w:t>
            </w:r>
            <w:r w:rsidRPr="004213E5">
              <w:tab/>
            </w:r>
          </w:p>
          <w:p w:rsidR="00D459FD" w:rsidRPr="005455C9" w:rsidRDefault="00D459FD" w:rsidP="00D459FD">
            <w:r w:rsidRPr="004213E5">
              <w:t>Свободная тема</w:t>
            </w:r>
          </w:p>
        </w:tc>
        <w:tc>
          <w:tcPr>
            <w:tcW w:w="12441" w:type="dxa"/>
          </w:tcPr>
          <w:p w:rsidR="00D459FD" w:rsidRPr="005455C9" w:rsidRDefault="00D459FD" w:rsidP="00D459FD">
            <w:pPr>
              <w:jc w:val="center"/>
            </w:pPr>
            <w:r w:rsidRPr="006E07AB">
              <w:t>Свободная тема</w:t>
            </w:r>
          </w:p>
        </w:tc>
      </w:tr>
      <w:tr w:rsidR="00D459FD" w:rsidRPr="005455C9" w:rsidTr="00D459FD">
        <w:tc>
          <w:tcPr>
            <w:tcW w:w="425" w:type="dxa"/>
          </w:tcPr>
          <w:p w:rsidR="00D459FD" w:rsidRPr="005455C9" w:rsidRDefault="00D459FD" w:rsidP="00D459FD">
            <w:r>
              <w:t>4.</w:t>
            </w:r>
          </w:p>
        </w:tc>
        <w:tc>
          <w:tcPr>
            <w:tcW w:w="1876" w:type="dxa"/>
          </w:tcPr>
          <w:p w:rsidR="00D459FD" w:rsidRDefault="00D459FD" w:rsidP="00D459FD">
            <w:r w:rsidRPr="004213E5">
              <w:t>Народная культура и традиции.</w:t>
            </w:r>
          </w:p>
          <w:p w:rsidR="00D459FD" w:rsidRPr="005455C9" w:rsidRDefault="00D459FD" w:rsidP="00D459FD">
            <w:r>
              <w:t xml:space="preserve"> </w:t>
            </w:r>
            <w:r w:rsidRPr="004213E5">
              <w:t>22-26 марта</w:t>
            </w:r>
          </w:p>
        </w:tc>
        <w:tc>
          <w:tcPr>
            <w:tcW w:w="12441" w:type="dxa"/>
          </w:tcPr>
          <w:p w:rsidR="00D459FD" w:rsidRDefault="00D459FD" w:rsidP="00D459FD">
            <w:pPr>
              <w:jc w:val="both"/>
            </w:pPr>
            <w:r w:rsidRPr="006E07AB">
              <w:t xml:space="preserve">Знакомить с устным народным творчеством (песенки, </w:t>
            </w:r>
            <w:proofErr w:type="spellStart"/>
            <w:r w:rsidRPr="006E07AB">
              <w:t>потешки</w:t>
            </w:r>
            <w:proofErr w:type="spellEnd"/>
            <w:r w:rsidRPr="006E07AB">
              <w:t xml:space="preserve"> и др.) Использовать фольклор при организации всех видов деятельности.</w:t>
            </w:r>
          </w:p>
          <w:p w:rsidR="00D459FD" w:rsidRPr="005455C9" w:rsidRDefault="00D459FD" w:rsidP="00D459FD">
            <w:pPr>
              <w:jc w:val="both"/>
            </w:pPr>
            <w:r w:rsidRPr="006E07AB">
              <w:t>Расширять представления об искусстве, традициях и обычаях народов России. Продолжать знакомить детей с народными песнями, плясками.</w:t>
            </w:r>
            <w:r>
              <w:t xml:space="preserve"> Масленица.</w:t>
            </w:r>
          </w:p>
        </w:tc>
      </w:tr>
      <w:tr w:rsidR="00D459FD" w:rsidRPr="005455C9" w:rsidTr="00D459FD">
        <w:tc>
          <w:tcPr>
            <w:tcW w:w="425" w:type="dxa"/>
          </w:tcPr>
          <w:p w:rsidR="00D459FD" w:rsidRPr="005455C9" w:rsidRDefault="00D459FD" w:rsidP="00D459FD">
            <w:r>
              <w:t>5.</w:t>
            </w:r>
          </w:p>
        </w:tc>
        <w:tc>
          <w:tcPr>
            <w:tcW w:w="1876" w:type="dxa"/>
          </w:tcPr>
          <w:p w:rsidR="00D459FD" w:rsidRDefault="00D459FD" w:rsidP="00D459FD">
            <w:r w:rsidRPr="004213E5">
              <w:t>«Пожарная  безопасность»</w:t>
            </w:r>
          </w:p>
          <w:p w:rsidR="00D459FD" w:rsidRPr="004213E5" w:rsidRDefault="00D459FD" w:rsidP="00D459FD">
            <w:r w:rsidRPr="004213E5">
              <w:t>29 марта-</w:t>
            </w:r>
          </w:p>
          <w:p w:rsidR="00D459FD" w:rsidRPr="005455C9" w:rsidRDefault="00D459FD" w:rsidP="00D459FD">
            <w:r w:rsidRPr="004213E5">
              <w:t>2 апреля</w:t>
            </w:r>
          </w:p>
        </w:tc>
        <w:tc>
          <w:tcPr>
            <w:tcW w:w="12441" w:type="dxa"/>
          </w:tcPr>
          <w:p w:rsidR="00D459FD" w:rsidRPr="006B2E9B" w:rsidRDefault="00D459FD" w:rsidP="00D459FD">
            <w:pPr>
              <w:jc w:val="both"/>
            </w:pPr>
            <w:r w:rsidRPr="006B2E9B">
              <w:t xml:space="preserve">Дать  детям  понятие  о пользе   и вреде  огня. Закрепить знания  о том, что горит, что не горит. Познакомить  со  свойствами  огня. Дать понятие  о том, какую  опасность  таят  в  себе  спички.  Вызвать желание  у  детей  быть всегда  осторожным  с огнём. </w:t>
            </w:r>
          </w:p>
          <w:p w:rsidR="00D459FD" w:rsidRPr="005455C9" w:rsidRDefault="00D459FD" w:rsidP="00D459FD">
            <w:pPr>
              <w:jc w:val="both"/>
            </w:pPr>
            <w:r w:rsidRPr="006B2E9B">
              <w:t xml:space="preserve">Серия  занятий  по  темам: « О  пожарной  безопасности», « </w:t>
            </w:r>
            <w:proofErr w:type="spellStart"/>
            <w:r w:rsidRPr="006B2E9B">
              <w:t>Хрюша</w:t>
            </w:r>
            <w:proofErr w:type="spellEnd"/>
            <w:r w:rsidRPr="006B2E9B">
              <w:t xml:space="preserve">  попал  в  беду»,  « Пожарная  машина»</w:t>
            </w:r>
          </w:p>
        </w:tc>
      </w:tr>
      <w:tr w:rsidR="00D459FD" w:rsidRPr="005455C9" w:rsidTr="00D459FD">
        <w:tc>
          <w:tcPr>
            <w:tcW w:w="14742" w:type="dxa"/>
            <w:gridSpan w:val="3"/>
          </w:tcPr>
          <w:p w:rsidR="00D459FD" w:rsidRPr="007330E3" w:rsidRDefault="00D459FD" w:rsidP="00D459FD">
            <w:pPr>
              <w:jc w:val="center"/>
              <w:rPr>
                <w:b/>
              </w:rPr>
            </w:pPr>
            <w:r w:rsidRPr="007330E3">
              <w:rPr>
                <w:b/>
              </w:rPr>
              <w:t>Апрель</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rsidRPr="004213E5">
              <w:t>Неделя детской книги</w:t>
            </w:r>
          </w:p>
          <w:p w:rsidR="00D459FD" w:rsidRPr="005455C9" w:rsidRDefault="00D459FD" w:rsidP="00D459FD">
            <w:r w:rsidRPr="004213E5">
              <w:t>5-9 апреля</w:t>
            </w:r>
          </w:p>
        </w:tc>
        <w:tc>
          <w:tcPr>
            <w:tcW w:w="12441" w:type="dxa"/>
          </w:tcPr>
          <w:p w:rsidR="00D459FD" w:rsidRPr="00124C7C" w:rsidRDefault="00D459FD" w:rsidP="00D459FD">
            <w:pPr>
              <w:jc w:val="both"/>
            </w:pPr>
            <w:r w:rsidRPr="00124C7C">
              <w:t>Знакомство  с книгой.-  Как лучшим другом. Книга воспитывает. Учит. Воспитывать бережное отношение   книгам. Формировать желание слушать  литературу  (сказки, стихи, худ произведения</w:t>
            </w:r>
          </w:p>
          <w:p w:rsidR="00D459FD" w:rsidRPr="005455C9" w:rsidRDefault="00D459FD" w:rsidP="00D459FD">
            <w:pPr>
              <w:jc w:val="both"/>
            </w:pPr>
            <w:r w:rsidRPr="00124C7C">
              <w:t xml:space="preserve">Устное народное  творчество – Знакомить  с  </w:t>
            </w:r>
            <w:proofErr w:type="spellStart"/>
            <w:r w:rsidRPr="00124C7C">
              <w:t>потешками</w:t>
            </w:r>
            <w:proofErr w:type="spellEnd"/>
            <w:r w:rsidRPr="00124C7C">
              <w:t>, пословицами, поговорками .Развивать память . положительный отклик на  произведение .</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4213E5">
              <w:t>Квартира</w:t>
            </w:r>
          </w:p>
          <w:p w:rsidR="00D459FD" w:rsidRPr="005455C9" w:rsidRDefault="00D459FD" w:rsidP="00D459FD">
            <w:r w:rsidRPr="004213E5">
              <w:t>12-16 апреля</w:t>
            </w:r>
          </w:p>
        </w:tc>
        <w:tc>
          <w:tcPr>
            <w:tcW w:w="12441" w:type="dxa"/>
          </w:tcPr>
          <w:p w:rsidR="00D459FD" w:rsidRPr="00124C7C" w:rsidRDefault="00D459FD" w:rsidP="00D459FD">
            <w:r w:rsidRPr="00124C7C">
              <w:t>Дать  детям  обобщенное  понятие «мебель», рассказать</w:t>
            </w:r>
            <w:r>
              <w:t xml:space="preserve">  о значении  каждого  предмета,  объединять и </w:t>
            </w:r>
            <w:r w:rsidRPr="00124C7C">
              <w:t xml:space="preserve"> классифицировать предметы по разным признакам. Закреплять  навыки  стирки. Учить  культуре  поведения.  учить  наводить  порядок  после  себя.  Помогать  своему  другу. Воспитывать   у  детей  желание  помогать по  мере  возможности ,радоваться  ,испытывать   удовлетворение, когда делаешь  доброе  д</w:t>
            </w:r>
            <w:r>
              <w:t xml:space="preserve">ело для  другого. Воспитывать  бережное </w:t>
            </w:r>
            <w:r w:rsidRPr="00124C7C">
              <w:t xml:space="preserve">  отношение   к  предметам  быта.  </w:t>
            </w:r>
          </w:p>
          <w:p w:rsidR="00D459FD" w:rsidRPr="005455C9" w:rsidRDefault="00D459FD" w:rsidP="00D459FD">
            <w:r w:rsidRPr="00124C7C">
              <w:t xml:space="preserve"> Серия  занятий  по  темам: « Квартира, в  которой  мы  живём», « Наша  мебель», «Большая  стирка»</w:t>
            </w:r>
          </w:p>
        </w:tc>
      </w:tr>
      <w:tr w:rsidR="00D459FD" w:rsidRPr="005455C9" w:rsidTr="00D459FD">
        <w:trPr>
          <w:trHeight w:val="117"/>
        </w:trPr>
        <w:tc>
          <w:tcPr>
            <w:tcW w:w="425" w:type="dxa"/>
          </w:tcPr>
          <w:p w:rsidR="00D459FD" w:rsidRPr="005455C9" w:rsidRDefault="00D459FD" w:rsidP="00D459FD">
            <w:r>
              <w:t>3.</w:t>
            </w:r>
          </w:p>
        </w:tc>
        <w:tc>
          <w:tcPr>
            <w:tcW w:w="1876" w:type="dxa"/>
          </w:tcPr>
          <w:p w:rsidR="00D459FD" w:rsidRPr="005455C9" w:rsidRDefault="00D459FD" w:rsidP="00D459FD">
            <w:r w:rsidRPr="00E8298D">
              <w:t>19-23 апреля</w:t>
            </w:r>
          </w:p>
        </w:tc>
        <w:tc>
          <w:tcPr>
            <w:tcW w:w="12441" w:type="dxa"/>
          </w:tcPr>
          <w:p w:rsidR="00D459FD" w:rsidRPr="005455C9" w:rsidRDefault="00D459FD" w:rsidP="00D459FD">
            <w:r w:rsidRPr="00E8298D">
              <w:t>Мониторинг</w:t>
            </w:r>
          </w:p>
        </w:tc>
      </w:tr>
      <w:tr w:rsidR="00D459FD" w:rsidRPr="005455C9" w:rsidTr="00D459FD">
        <w:tc>
          <w:tcPr>
            <w:tcW w:w="425" w:type="dxa"/>
          </w:tcPr>
          <w:p w:rsidR="00D459FD" w:rsidRPr="005455C9" w:rsidRDefault="00D459FD" w:rsidP="00D459FD">
            <w:r>
              <w:t>4.</w:t>
            </w:r>
          </w:p>
        </w:tc>
        <w:tc>
          <w:tcPr>
            <w:tcW w:w="1876" w:type="dxa"/>
          </w:tcPr>
          <w:p w:rsidR="00D459FD" w:rsidRDefault="00D459FD" w:rsidP="00D459FD">
            <w:r w:rsidRPr="006F0C17">
              <w:t>Город</w:t>
            </w:r>
          </w:p>
          <w:p w:rsidR="00D459FD" w:rsidRPr="005455C9" w:rsidRDefault="00D459FD" w:rsidP="00D459FD">
            <w:r w:rsidRPr="00E8298D">
              <w:t>26-30 апреля</w:t>
            </w:r>
          </w:p>
        </w:tc>
        <w:tc>
          <w:tcPr>
            <w:tcW w:w="12441" w:type="dxa"/>
          </w:tcPr>
          <w:p w:rsidR="00D459FD" w:rsidRPr="006F0C17" w:rsidRDefault="00D459FD" w:rsidP="00D459FD">
            <w:pPr>
              <w:jc w:val="both"/>
            </w:pPr>
            <w:r w:rsidRPr="006F0C17">
              <w:t xml:space="preserve">Расширять  представление детей   об  окружающем  мире. Знать дом, где  ты  живёшь, своих  соседей, друзей, взрослых и детей.  Познакомить  с понятием «город». Формировать умения поддерживать  беседу  с  воспитателем, знать  название  города, в  котором  мы живём. Закреплять  понятия: дом, улица.   Воспитывать  любовь  к  своему  дому, улице, городу. </w:t>
            </w:r>
          </w:p>
          <w:p w:rsidR="00D459FD" w:rsidRPr="005455C9" w:rsidRDefault="00D459FD" w:rsidP="00D459FD">
            <w:pPr>
              <w:jc w:val="both"/>
            </w:pPr>
            <w:r w:rsidRPr="006F0C17">
              <w:t>Серия  занятий  по  темам: « Дом, в  котором  я  живу», «Город, в  котором  я  живу»,  « Наш  город-Киренск»</w:t>
            </w:r>
          </w:p>
        </w:tc>
      </w:tr>
      <w:tr w:rsidR="00D459FD" w:rsidRPr="005455C9" w:rsidTr="00D459FD">
        <w:tc>
          <w:tcPr>
            <w:tcW w:w="14742" w:type="dxa"/>
            <w:gridSpan w:val="3"/>
          </w:tcPr>
          <w:p w:rsidR="00D459FD" w:rsidRPr="007330E3" w:rsidRDefault="00D459FD" w:rsidP="00D459FD">
            <w:pPr>
              <w:jc w:val="center"/>
              <w:rPr>
                <w:b/>
              </w:rPr>
            </w:pPr>
            <w:r w:rsidRPr="007330E3">
              <w:rPr>
                <w:b/>
              </w:rPr>
              <w:t>Май</w:t>
            </w:r>
          </w:p>
        </w:tc>
      </w:tr>
      <w:tr w:rsidR="00D459FD" w:rsidRPr="005455C9" w:rsidTr="00D459FD">
        <w:tc>
          <w:tcPr>
            <w:tcW w:w="425" w:type="dxa"/>
          </w:tcPr>
          <w:p w:rsidR="00D459FD" w:rsidRPr="005455C9" w:rsidRDefault="00D459FD" w:rsidP="00D459FD">
            <w:r>
              <w:t>1.</w:t>
            </w:r>
          </w:p>
        </w:tc>
        <w:tc>
          <w:tcPr>
            <w:tcW w:w="1876" w:type="dxa"/>
          </w:tcPr>
          <w:p w:rsidR="00D459FD" w:rsidRDefault="00D459FD" w:rsidP="00D459FD">
            <w:r>
              <w:t>3-7</w:t>
            </w:r>
            <w:r w:rsidRPr="00E8298D">
              <w:t xml:space="preserve"> мая</w:t>
            </w:r>
          </w:p>
          <w:p w:rsidR="00D459FD" w:rsidRPr="005455C9" w:rsidRDefault="00D459FD" w:rsidP="00D459FD">
            <w:r w:rsidRPr="006F0C17">
              <w:t>Весна. Начало лета</w:t>
            </w:r>
          </w:p>
        </w:tc>
        <w:tc>
          <w:tcPr>
            <w:tcW w:w="12441" w:type="dxa"/>
          </w:tcPr>
          <w:p w:rsidR="00D459FD" w:rsidRPr="006F0C17" w:rsidRDefault="00D459FD" w:rsidP="00D459FD">
            <w:r w:rsidRPr="006F0C17">
              <w:t>Поощрять стремление детей отражать свои впечатления в игре, продуктивных видах деятельности; делиться впечатлениями, полученными из разных источников (наблюдение, чтение книг, прогулки с родителями и др.).</w:t>
            </w:r>
          </w:p>
          <w:p w:rsidR="00D459FD" w:rsidRPr="006F0C17" w:rsidRDefault="00D459FD" w:rsidP="00D459FD">
            <w:r w:rsidRPr="006F0C17">
              <w:t>Дать  детям  представление  о  времени  года- Весне. Обобщать представления о характерных признаках весны, о труде людей весной, конкретизировать представления о жизнедеятельности  растений, Закрепить представления о временах года, календаре. Воспитывать умение видеть красоту природы, любоваться прелестью родного края. Расширять представления о сезонных  изменениях ( в  погоде, растения  весной, поведение  зверей и птиц)     Расширять  представления  о  простейших  связях в  природе (потеплело, появилась  травка и т.д.)  . Воспитывать   бережное  отношение   к  пробуждению  природы, к  её  отдельным  явлениям. Продолжать знакомить с русскими народными праздниками. Прививать любовь и уважение к народным традициям.</w:t>
            </w:r>
          </w:p>
          <w:p w:rsidR="00D459FD" w:rsidRPr="005455C9" w:rsidRDefault="00D459FD" w:rsidP="00D459FD">
            <w:r w:rsidRPr="006F0C17">
              <w:t>Серия  занятий  по  темам: « Какие  краски  у  весны?», «Знакомим  куклу  с весной», «Прогулка  по  весеннему  лесу», « К  нам  пришла  весна»</w:t>
            </w:r>
          </w:p>
        </w:tc>
      </w:tr>
      <w:tr w:rsidR="00D459FD" w:rsidRPr="005455C9" w:rsidTr="00D459FD">
        <w:tc>
          <w:tcPr>
            <w:tcW w:w="425" w:type="dxa"/>
          </w:tcPr>
          <w:p w:rsidR="00D459FD" w:rsidRPr="005455C9" w:rsidRDefault="00D459FD" w:rsidP="00D459FD">
            <w:r>
              <w:t>2.</w:t>
            </w:r>
          </w:p>
        </w:tc>
        <w:tc>
          <w:tcPr>
            <w:tcW w:w="1876" w:type="dxa"/>
          </w:tcPr>
          <w:p w:rsidR="00D459FD" w:rsidRDefault="00D459FD" w:rsidP="00D459FD">
            <w:r w:rsidRPr="00E8298D">
              <w:t>Гости</w:t>
            </w:r>
          </w:p>
          <w:p w:rsidR="00D459FD" w:rsidRPr="005455C9" w:rsidRDefault="00D459FD" w:rsidP="00D459FD">
            <w:r>
              <w:t>10-14</w:t>
            </w:r>
            <w:r w:rsidRPr="00E8298D">
              <w:t xml:space="preserve"> мая</w:t>
            </w:r>
          </w:p>
        </w:tc>
        <w:tc>
          <w:tcPr>
            <w:tcW w:w="12441" w:type="dxa"/>
          </w:tcPr>
          <w:p w:rsidR="00D459FD" w:rsidRPr="009D74DC" w:rsidRDefault="00D459FD" w:rsidP="00D459FD">
            <w:r w:rsidRPr="009D74DC">
              <w:t xml:space="preserve">Воспитывать  культуру  поведения  в гостях, и  когда  гости  приходят  в дом. Закрепить  умения  планировать  свои  действия, в  случае  прихода  гостей. </w:t>
            </w:r>
            <w:r>
              <w:t xml:space="preserve">Поощрять </w:t>
            </w:r>
            <w:r w:rsidRPr="009D74DC">
              <w:t xml:space="preserve"> детей  </w:t>
            </w:r>
            <w:r>
              <w:t xml:space="preserve">в умении </w:t>
            </w:r>
            <w:r w:rsidRPr="009D74DC">
              <w:t>проявлять заботу  о  своей  бабушке, относиться   к  ней   с  нежностью  и любовью</w:t>
            </w:r>
            <w:r>
              <w:t xml:space="preserve">. </w:t>
            </w:r>
            <w:r w:rsidRPr="009D74DC">
              <w:t xml:space="preserve"> Воспитывать   у  детей  вежливость, щедрость, гостеприимство. </w:t>
            </w:r>
          </w:p>
          <w:p w:rsidR="00D459FD" w:rsidRPr="005455C9" w:rsidRDefault="00D459FD" w:rsidP="00D459FD">
            <w:r w:rsidRPr="009D74DC">
              <w:t>Серия  занятий  по  темам: « Едем   к  бабушке  в гости», « К  нам  приехали  гости», « Игрушки  в  гостях  у  детей»</w:t>
            </w:r>
          </w:p>
        </w:tc>
      </w:tr>
      <w:tr w:rsidR="00D459FD" w:rsidRPr="005455C9" w:rsidTr="00D459FD">
        <w:tc>
          <w:tcPr>
            <w:tcW w:w="425" w:type="dxa"/>
          </w:tcPr>
          <w:p w:rsidR="00D459FD" w:rsidRPr="005455C9" w:rsidRDefault="00D459FD" w:rsidP="00D459FD">
            <w:r>
              <w:t>3.</w:t>
            </w:r>
          </w:p>
        </w:tc>
        <w:tc>
          <w:tcPr>
            <w:tcW w:w="1876" w:type="dxa"/>
          </w:tcPr>
          <w:p w:rsidR="00D459FD" w:rsidRDefault="00D459FD" w:rsidP="00D459FD">
            <w:r w:rsidRPr="00E8298D">
              <w:t>Труд взрослых</w:t>
            </w:r>
          </w:p>
          <w:p w:rsidR="00D459FD" w:rsidRPr="005455C9" w:rsidRDefault="00D459FD" w:rsidP="00D459FD">
            <w:r>
              <w:t>17-21</w:t>
            </w:r>
            <w:r w:rsidRPr="00E8298D">
              <w:t xml:space="preserve"> мая</w:t>
            </w:r>
          </w:p>
        </w:tc>
        <w:tc>
          <w:tcPr>
            <w:tcW w:w="12441" w:type="dxa"/>
          </w:tcPr>
          <w:p w:rsidR="00D459FD" w:rsidRPr="009D74DC" w:rsidRDefault="00D459FD" w:rsidP="00D459FD">
            <w:r w:rsidRPr="009D74DC">
              <w:t xml:space="preserve">Дать  понятие  о труде  дворника, о его  рабочем  инвентаре. Прививать  интерес  к  труду  взрослых, воспитывать желание  помочь дворнику, развивать желание  поддерживать  чистоту  и порядок  на  своём  участке.  Ознакомить   с тем, что  хлеб является  ежедневным  продуктом. Познакомить  с  тем, как  его  делают, кто  его  растит и печёт. Воспитывать  уважение  к  труду  взрослых.  </w:t>
            </w:r>
          </w:p>
          <w:p w:rsidR="00D459FD" w:rsidRPr="009D74DC" w:rsidRDefault="00D459FD" w:rsidP="00D459FD">
            <w:r w:rsidRPr="009D74DC">
              <w:t xml:space="preserve">Познакомить  детей   с  магазином.   обобщённым  понятием «Игрушки».»Продукты», «Обувь».  Дать понятие  , что  игрушки изготавливаются  из  разных  материалов, разного  размера, формы, цвета.  </w:t>
            </w:r>
            <w:r>
              <w:t xml:space="preserve">Развивать умение </w:t>
            </w:r>
            <w:r w:rsidRPr="009D74DC">
              <w:t xml:space="preserve"> имитировать ,оживлять  игрушки. Закрепить  навыки  бережного  отношения   к  игрушкам.  Определять, какие  </w:t>
            </w:r>
            <w:r>
              <w:t xml:space="preserve">продукты  жизненно  необходимы, </w:t>
            </w:r>
            <w:r w:rsidRPr="009D74DC">
              <w:t>быть экономными ,планировать  свои  действия.</w:t>
            </w:r>
          </w:p>
          <w:p w:rsidR="00D459FD" w:rsidRPr="009D74DC" w:rsidRDefault="00D459FD" w:rsidP="00D459FD">
            <w:r w:rsidRPr="009D74DC">
              <w:t>Серия  занятий  по  темам:   «Магазин, « Идём   в  магазин  за  игрушками», « Учим Хрюшку  играть  с  игрушками»,</w:t>
            </w:r>
          </w:p>
          <w:p w:rsidR="00D459FD" w:rsidRPr="005455C9" w:rsidRDefault="00D459FD" w:rsidP="00D459FD">
            <w:r w:rsidRPr="009D74DC">
              <w:t xml:space="preserve"> Серия  занятий  по  темам: «Труд  дворника», « Каждый  день   с  хлебом»  </w:t>
            </w:r>
          </w:p>
        </w:tc>
      </w:tr>
      <w:tr w:rsidR="00D459FD" w:rsidRPr="005455C9" w:rsidTr="00D459FD">
        <w:tc>
          <w:tcPr>
            <w:tcW w:w="425" w:type="dxa"/>
          </w:tcPr>
          <w:p w:rsidR="00D459FD" w:rsidRDefault="00D459FD" w:rsidP="00D459FD">
            <w:r>
              <w:t>4.</w:t>
            </w:r>
          </w:p>
        </w:tc>
        <w:tc>
          <w:tcPr>
            <w:tcW w:w="1876" w:type="dxa"/>
          </w:tcPr>
          <w:p w:rsidR="00D459FD" w:rsidRPr="00E8298D" w:rsidRDefault="00D459FD" w:rsidP="00D459FD">
            <w:r>
              <w:t>24-31 мая</w:t>
            </w:r>
          </w:p>
        </w:tc>
        <w:tc>
          <w:tcPr>
            <w:tcW w:w="12441" w:type="dxa"/>
          </w:tcPr>
          <w:p w:rsidR="00D459FD" w:rsidRPr="009D74DC" w:rsidRDefault="00D459FD" w:rsidP="00D459FD">
            <w:r>
              <w:t>Свободная тема</w:t>
            </w:r>
          </w:p>
        </w:tc>
      </w:tr>
    </w:tbl>
    <w:p w:rsidR="00D459FD" w:rsidRDefault="00D459FD" w:rsidP="00D459FD"/>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Default="00D459FD" w:rsidP="00D459FD">
      <w:pPr>
        <w:jc w:val="center"/>
        <w:rPr>
          <w:b/>
        </w:rPr>
      </w:pPr>
    </w:p>
    <w:p w:rsidR="00D459FD" w:rsidRPr="009D74DC" w:rsidRDefault="00D459FD" w:rsidP="00D459FD">
      <w:pPr>
        <w:jc w:val="center"/>
        <w:rPr>
          <w:b/>
        </w:rPr>
      </w:pPr>
      <w:r>
        <w:rPr>
          <w:b/>
        </w:rPr>
        <w:t>Календарно</w:t>
      </w:r>
      <w:r w:rsidRPr="009D74DC">
        <w:rPr>
          <w:b/>
        </w:rPr>
        <w:t>-тематический план образовательной деятельности в средней, старшей, подготовительной к школе группах</w:t>
      </w:r>
    </w:p>
    <w:p w:rsidR="00D459FD" w:rsidRDefault="00D459FD" w:rsidP="00D459FD">
      <w:pPr>
        <w:jc w:val="center"/>
        <w:rPr>
          <w:b/>
        </w:rPr>
      </w:pPr>
      <w:r w:rsidRPr="009D74DC">
        <w:rPr>
          <w:b/>
        </w:rPr>
        <w:t>(сентябрь-май)</w:t>
      </w:r>
    </w:p>
    <w:tbl>
      <w:tblPr>
        <w:tblStyle w:val="a8"/>
        <w:tblW w:w="14883" w:type="dxa"/>
        <w:tblInd w:w="534" w:type="dxa"/>
        <w:tblLook w:val="04A0"/>
      </w:tblPr>
      <w:tblGrid>
        <w:gridCol w:w="567"/>
        <w:gridCol w:w="2126"/>
        <w:gridCol w:w="3544"/>
        <w:gridCol w:w="3969"/>
        <w:gridCol w:w="4677"/>
      </w:tblGrid>
      <w:tr w:rsidR="00D459FD" w:rsidTr="002A2FFF">
        <w:tc>
          <w:tcPr>
            <w:tcW w:w="567" w:type="dxa"/>
            <w:vMerge w:val="restart"/>
          </w:tcPr>
          <w:p w:rsidR="00D459FD" w:rsidRPr="00742C13" w:rsidRDefault="00D459FD" w:rsidP="00D459FD">
            <w:pPr>
              <w:jc w:val="both"/>
              <w:rPr>
                <w:b/>
              </w:rPr>
            </w:pPr>
            <w:r w:rsidRPr="00742C13">
              <w:rPr>
                <w:b/>
              </w:rPr>
              <w:t>№</w:t>
            </w:r>
          </w:p>
        </w:tc>
        <w:tc>
          <w:tcPr>
            <w:tcW w:w="2126" w:type="dxa"/>
            <w:vMerge w:val="restart"/>
          </w:tcPr>
          <w:p w:rsidR="00D459FD" w:rsidRPr="00742C13" w:rsidRDefault="00D459FD" w:rsidP="00D459FD">
            <w:pPr>
              <w:jc w:val="both"/>
              <w:rPr>
                <w:b/>
              </w:rPr>
            </w:pPr>
            <w:r w:rsidRPr="00742C13">
              <w:rPr>
                <w:b/>
              </w:rPr>
              <w:t>Тематическая неделя</w:t>
            </w:r>
          </w:p>
        </w:tc>
        <w:tc>
          <w:tcPr>
            <w:tcW w:w="12190" w:type="dxa"/>
            <w:gridSpan w:val="3"/>
          </w:tcPr>
          <w:p w:rsidR="00D459FD" w:rsidRPr="00742C13" w:rsidRDefault="00D459FD" w:rsidP="00D459FD">
            <w:pPr>
              <w:jc w:val="center"/>
              <w:rPr>
                <w:b/>
              </w:rPr>
            </w:pPr>
            <w:r w:rsidRPr="00742C13">
              <w:rPr>
                <w:b/>
              </w:rPr>
              <w:t>Примерное содержание образовательной  программы</w:t>
            </w:r>
          </w:p>
        </w:tc>
      </w:tr>
      <w:tr w:rsidR="00D459FD" w:rsidTr="002A2FFF">
        <w:tc>
          <w:tcPr>
            <w:tcW w:w="567" w:type="dxa"/>
            <w:vMerge/>
          </w:tcPr>
          <w:p w:rsidR="00D459FD" w:rsidRPr="00742C13" w:rsidRDefault="00D459FD" w:rsidP="00D459FD">
            <w:pPr>
              <w:jc w:val="both"/>
              <w:rPr>
                <w:b/>
              </w:rPr>
            </w:pPr>
          </w:p>
        </w:tc>
        <w:tc>
          <w:tcPr>
            <w:tcW w:w="2126" w:type="dxa"/>
            <w:vMerge/>
          </w:tcPr>
          <w:p w:rsidR="00D459FD" w:rsidRPr="00742C13" w:rsidRDefault="00D459FD" w:rsidP="00D459FD">
            <w:pPr>
              <w:jc w:val="both"/>
              <w:rPr>
                <w:b/>
              </w:rPr>
            </w:pPr>
          </w:p>
        </w:tc>
        <w:tc>
          <w:tcPr>
            <w:tcW w:w="3544" w:type="dxa"/>
          </w:tcPr>
          <w:p w:rsidR="00D459FD" w:rsidRPr="00742C13" w:rsidRDefault="00D459FD" w:rsidP="00D459FD">
            <w:pPr>
              <w:jc w:val="center"/>
              <w:rPr>
                <w:b/>
              </w:rPr>
            </w:pPr>
            <w:r w:rsidRPr="00742C13">
              <w:rPr>
                <w:b/>
              </w:rPr>
              <w:t>Средняя группа</w:t>
            </w:r>
          </w:p>
        </w:tc>
        <w:tc>
          <w:tcPr>
            <w:tcW w:w="3969" w:type="dxa"/>
          </w:tcPr>
          <w:p w:rsidR="00D459FD" w:rsidRPr="00742C13" w:rsidRDefault="00D459FD" w:rsidP="00D459FD">
            <w:pPr>
              <w:jc w:val="center"/>
              <w:rPr>
                <w:b/>
              </w:rPr>
            </w:pPr>
            <w:r w:rsidRPr="00742C13">
              <w:rPr>
                <w:b/>
              </w:rPr>
              <w:t>Старшая группа</w:t>
            </w:r>
          </w:p>
        </w:tc>
        <w:tc>
          <w:tcPr>
            <w:tcW w:w="4677" w:type="dxa"/>
          </w:tcPr>
          <w:p w:rsidR="00D459FD" w:rsidRPr="00742C13" w:rsidRDefault="00D459FD" w:rsidP="00D459FD">
            <w:pPr>
              <w:jc w:val="center"/>
              <w:rPr>
                <w:b/>
              </w:rPr>
            </w:pPr>
            <w:r w:rsidRPr="00742C13">
              <w:rPr>
                <w:b/>
              </w:rPr>
              <w:t>Подготовительная группа</w:t>
            </w:r>
          </w:p>
        </w:tc>
      </w:tr>
      <w:tr w:rsidR="00D459FD" w:rsidTr="002A2FFF">
        <w:tc>
          <w:tcPr>
            <w:tcW w:w="14883" w:type="dxa"/>
            <w:gridSpan w:val="5"/>
          </w:tcPr>
          <w:p w:rsidR="00D459FD" w:rsidRPr="00833D32" w:rsidRDefault="00D459FD" w:rsidP="00D459FD">
            <w:pPr>
              <w:jc w:val="center"/>
              <w:rPr>
                <w:b/>
              </w:rPr>
            </w:pPr>
            <w:r w:rsidRPr="00833D32">
              <w:rPr>
                <w:b/>
              </w:rPr>
              <w:t xml:space="preserve">Сентябрь </w:t>
            </w:r>
          </w:p>
        </w:tc>
      </w:tr>
      <w:tr w:rsidR="00D459FD" w:rsidTr="002A2FFF">
        <w:tc>
          <w:tcPr>
            <w:tcW w:w="567" w:type="dxa"/>
          </w:tcPr>
          <w:p w:rsidR="00D459FD" w:rsidRDefault="00D459FD" w:rsidP="00D459FD">
            <w:pPr>
              <w:jc w:val="both"/>
            </w:pPr>
          </w:p>
        </w:tc>
        <w:tc>
          <w:tcPr>
            <w:tcW w:w="2126" w:type="dxa"/>
          </w:tcPr>
          <w:p w:rsidR="00D459FD" w:rsidRPr="00742C13" w:rsidRDefault="00D459FD" w:rsidP="00D459FD">
            <w:pPr>
              <w:jc w:val="both"/>
            </w:pPr>
            <w:r w:rsidRPr="00742C13">
              <w:t>1 - 4 сентября</w:t>
            </w:r>
          </w:p>
          <w:p w:rsidR="00D459FD" w:rsidRDefault="00D459FD" w:rsidP="00D459FD">
            <w:pPr>
              <w:jc w:val="both"/>
            </w:pPr>
            <w:r w:rsidRPr="00742C13">
              <w:t>До  свидание  лето! Здравствуй  детский  сад!</w:t>
            </w:r>
          </w:p>
        </w:tc>
        <w:tc>
          <w:tcPr>
            <w:tcW w:w="3544" w:type="dxa"/>
          </w:tcPr>
          <w:p w:rsidR="00D459FD" w:rsidRPr="00742C13" w:rsidRDefault="00D459FD" w:rsidP="00D459FD">
            <w:pPr>
              <w:jc w:val="both"/>
            </w:pPr>
            <w:r w:rsidRPr="00742C13">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 ( обратить на изменения  в  группе),</w:t>
            </w:r>
          </w:p>
          <w:p w:rsidR="00D459FD" w:rsidRPr="00742C13" w:rsidRDefault="00D459FD" w:rsidP="00D459FD">
            <w:pPr>
              <w:jc w:val="both"/>
            </w:pPr>
            <w:r w:rsidRPr="00742C13">
              <w:t>Все дети 1 сентября идут в школу учиться. Учиться нужно, чтобы  стать умными, все уметь. В детском саду начинаются занятия. Сказочные персонажи развлекают детей, учат правилам поведения на занятии. Задают некоторые вопросы на смекалку, внимание</w:t>
            </w:r>
          </w:p>
        </w:tc>
        <w:tc>
          <w:tcPr>
            <w:tcW w:w="3969" w:type="dxa"/>
          </w:tcPr>
          <w:p w:rsidR="00D459FD" w:rsidRPr="00742C13" w:rsidRDefault="00D459FD" w:rsidP="00D459FD">
            <w:pPr>
              <w:jc w:val="both"/>
            </w:pPr>
            <w:r w:rsidRPr="00742C13">
              <w:t>Развивать  у детей  познавательную мотивацию, интерес   к  школе, книгам. Формировать  дружеские. Доброжелательные отношения  между  детьми. Продолжать знакомить  с детским садом, как ближайшим  социальным окружением ребенка</w:t>
            </w:r>
          </w:p>
          <w:p w:rsidR="00D459FD" w:rsidRPr="00742C13" w:rsidRDefault="00D459FD" w:rsidP="00D459FD">
            <w:pPr>
              <w:jc w:val="both"/>
            </w:pPr>
            <w:r w:rsidRPr="00742C13">
              <w:t xml:space="preserve">1 сентября-  начало учебного года.  </w:t>
            </w:r>
          </w:p>
          <w:p w:rsidR="00D459FD" w:rsidRPr="00742C13" w:rsidRDefault="00D459FD" w:rsidP="00D459FD">
            <w:pPr>
              <w:jc w:val="both"/>
            </w:pPr>
            <w:r w:rsidRPr="00742C13">
              <w:t>Познавательное интегрированное  занятие  по теме недели.</w:t>
            </w:r>
          </w:p>
          <w:p w:rsidR="00D459FD" w:rsidRPr="00742C13" w:rsidRDefault="00D459FD" w:rsidP="00D459FD">
            <w:pPr>
              <w:jc w:val="both"/>
            </w:pPr>
            <w:r w:rsidRPr="00742C13">
              <w:t>Самостоятельные игры и занятия в игровой среде группы: «Школа», «Театр»   книжный уголок и другие</w:t>
            </w:r>
          </w:p>
        </w:tc>
        <w:tc>
          <w:tcPr>
            <w:tcW w:w="4677" w:type="dxa"/>
          </w:tcPr>
          <w:p w:rsidR="00D459FD" w:rsidRDefault="00D459FD" w:rsidP="00D459FD">
            <w:pPr>
              <w:jc w:val="both"/>
            </w:pPr>
            <w:r w:rsidRPr="00742C13">
              <w:t>Развивать   познавательный   интерес, интерес к школе, к книгам. Формировать дружеское отношение между детьми. Закреплять знания детей о школе, о том, зачем нужно учиться, кто и чему учит в школе, о школьных принадлежностях и т. д. Формировать   положительные   представления о профессии учителя и «профессии» ученика. Формировать у детей  потребность в здоровом образе жизни.</w:t>
            </w:r>
          </w:p>
          <w:p w:rsidR="00D459FD" w:rsidRPr="00742C13" w:rsidRDefault="00D459FD" w:rsidP="00D459FD">
            <w:pPr>
              <w:jc w:val="both"/>
            </w:pPr>
            <w:r w:rsidRPr="00742C13">
              <w:t>1 сентября- праздник начала учебного года. День радостных встреч с персонажами литературных произведений. Игры, задачи на смекалку, задачи – шутки. Экскурсия   в  школу.</w:t>
            </w:r>
          </w:p>
          <w:p w:rsidR="00D459FD" w:rsidRPr="00742C13" w:rsidRDefault="00D459FD" w:rsidP="00D459FD">
            <w:pPr>
              <w:jc w:val="both"/>
            </w:pPr>
            <w:r w:rsidRPr="00742C13">
              <w:t xml:space="preserve"> Развивать у детей самостоятельность в создании игровой среды, организации всех видов игр и выполнении правил и норм поведения в игре. Развивать инициативу, организаторские и творческие способности. Воспитывать умение договариваться  с партнерами по игре, совместно продумывать свои действия, воспитывать чувство коллективизма.  </w:t>
            </w:r>
          </w:p>
        </w:tc>
      </w:tr>
      <w:tr w:rsidR="00D459FD" w:rsidTr="002A2FFF">
        <w:tc>
          <w:tcPr>
            <w:tcW w:w="567" w:type="dxa"/>
          </w:tcPr>
          <w:p w:rsidR="00D459FD" w:rsidRDefault="00D459FD" w:rsidP="00D459FD">
            <w:pPr>
              <w:jc w:val="both"/>
            </w:pPr>
          </w:p>
        </w:tc>
        <w:tc>
          <w:tcPr>
            <w:tcW w:w="2126" w:type="dxa"/>
          </w:tcPr>
          <w:p w:rsidR="00D459FD" w:rsidRPr="00742C13" w:rsidRDefault="00D459FD" w:rsidP="00D459FD">
            <w:pPr>
              <w:jc w:val="both"/>
            </w:pPr>
            <w:r w:rsidRPr="00742C13">
              <w:t>7-11 сентября Наши игры и игрушки.</w:t>
            </w:r>
          </w:p>
        </w:tc>
        <w:tc>
          <w:tcPr>
            <w:tcW w:w="3544" w:type="dxa"/>
          </w:tcPr>
          <w:p w:rsidR="00D459FD" w:rsidRPr="00742C13" w:rsidRDefault="00D459FD" w:rsidP="00D459FD">
            <w:pPr>
              <w:jc w:val="both"/>
            </w:pPr>
            <w:r w:rsidRPr="00742C13">
              <w:t>Любимые игры и игрушки. Радость от общения с игрушками. Чему учат игрушки. Игрушки мягкие, пластмассовые, деревянные, металлические. Обогащать содержание игры, развивать самостоятельность в выборе игры, в развитии замысла. Обогащать словарный запас в процессе игровой деятельности и формировать положительные взаимоотношения между детьми, воспитывать организованность, умение выполнять правила игры.</w:t>
            </w:r>
          </w:p>
        </w:tc>
        <w:tc>
          <w:tcPr>
            <w:tcW w:w="3969" w:type="dxa"/>
          </w:tcPr>
          <w:p w:rsidR="00D459FD" w:rsidRPr="00742C13" w:rsidRDefault="00D459FD" w:rsidP="00D459FD">
            <w:pPr>
              <w:jc w:val="both"/>
            </w:pPr>
            <w:r w:rsidRPr="00742C13">
              <w:t>Любимые игры и игрушки.</w:t>
            </w:r>
          </w:p>
          <w:p w:rsidR="00D459FD" w:rsidRPr="00742C13" w:rsidRDefault="00D459FD" w:rsidP="00D459FD">
            <w:pPr>
              <w:jc w:val="both"/>
            </w:pPr>
            <w:r w:rsidRPr="00742C13">
              <w:t xml:space="preserve">Настольные познавательные игры, где нужно использовать свои знания. </w:t>
            </w:r>
            <w:r>
              <w:t xml:space="preserve">Развивать умение </w:t>
            </w:r>
            <w:r w:rsidRPr="00742C13">
              <w:t xml:space="preserve"> самостоятельно организовывать игры. Способствовать укреплению устойчивых детских игровых объединений. </w:t>
            </w:r>
            <w:r>
              <w:t xml:space="preserve">Уметь </w:t>
            </w:r>
            <w:r w:rsidRPr="00742C13">
              <w:t xml:space="preserve"> выполнять правила и нормы поведения в совместных играх. Формировать умение согласовывать свои действия с действиями партнеров. Развивать творческую активность</w:t>
            </w:r>
          </w:p>
        </w:tc>
        <w:tc>
          <w:tcPr>
            <w:tcW w:w="4677" w:type="dxa"/>
            <w:vMerge w:val="restart"/>
          </w:tcPr>
          <w:p w:rsidR="00D459FD" w:rsidRPr="00742C13" w:rsidRDefault="00D459FD" w:rsidP="00D459FD">
            <w:pPr>
              <w:jc w:val="both"/>
              <w:rPr>
                <w:b/>
              </w:rPr>
            </w:pPr>
            <w:r w:rsidRPr="00742C13">
              <w:rPr>
                <w:b/>
              </w:rPr>
              <w:t>Золотая  осень. Признаки осени. Дары осени: овощи и фрукты, грибы, ягоды</w:t>
            </w:r>
          </w:p>
          <w:p w:rsidR="00D459FD" w:rsidRPr="00742C13" w:rsidRDefault="00D459FD" w:rsidP="00D459FD">
            <w:pPr>
              <w:jc w:val="both"/>
            </w:pPr>
            <w:r w:rsidRPr="00742C13">
              <w:t>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Закреплять знания  о временах года, последовательности  месяцев  в году. Воспитывать бережное отношение   к природе. Расширять представления  об  отображении  осени  в произведениях искусства (поэтического, изобразительного, музыкального). Расширять представления  о творческих профессиях   Сезонные изменения в природе, времена года, месяцы, дни недели, части суток.</w:t>
            </w:r>
          </w:p>
          <w:p w:rsidR="00D459FD" w:rsidRPr="00742C13" w:rsidRDefault="00D459FD" w:rsidP="00D459FD">
            <w:pPr>
              <w:jc w:val="both"/>
            </w:pPr>
            <w:r w:rsidRPr="00742C13">
              <w:t xml:space="preserve">Признаки осени. Природные объекты: воздух, почва, вода. </w:t>
            </w:r>
          </w:p>
          <w:p w:rsidR="00D459FD" w:rsidRPr="00742C13" w:rsidRDefault="00D459FD" w:rsidP="00D459FD">
            <w:pPr>
              <w:jc w:val="both"/>
            </w:pPr>
            <w:r w:rsidRPr="00742C13">
              <w:t xml:space="preserve"> Экологические зависимости и цепочки. Взаимодействие человека с природой. Классификация животного мира: звери, птицы, насекомые, рыбы, земноводные и др.</w:t>
            </w:r>
          </w:p>
          <w:p w:rsidR="00D459FD" w:rsidRPr="00742C13" w:rsidRDefault="00D459FD" w:rsidP="00D459FD">
            <w:pPr>
              <w:jc w:val="both"/>
            </w:pPr>
            <w:r w:rsidRPr="00742C13">
              <w:t xml:space="preserve"> Опытническая и исследовательская деятельность с объектами природы и окружающего мира </w:t>
            </w:r>
          </w:p>
          <w:p w:rsidR="00D459FD" w:rsidRPr="00742C13" w:rsidRDefault="00D459FD" w:rsidP="00D459FD">
            <w:pPr>
              <w:jc w:val="both"/>
            </w:pPr>
            <w:r w:rsidRPr="00742C13">
              <w:t>Беседа – для чего нужны деревья на Земле.  Рассматривание иллюстраций. Картин  И.И. Шишкина, И. Левитана и др..</w:t>
            </w:r>
          </w:p>
        </w:tc>
      </w:tr>
      <w:tr w:rsidR="00D459FD" w:rsidTr="002A2FFF">
        <w:tc>
          <w:tcPr>
            <w:tcW w:w="567" w:type="dxa"/>
          </w:tcPr>
          <w:p w:rsidR="00D459FD" w:rsidRDefault="00D459FD" w:rsidP="00D459FD">
            <w:pPr>
              <w:jc w:val="both"/>
            </w:pPr>
          </w:p>
        </w:tc>
        <w:tc>
          <w:tcPr>
            <w:tcW w:w="2126" w:type="dxa"/>
          </w:tcPr>
          <w:p w:rsidR="00D459FD" w:rsidRPr="00742C13" w:rsidRDefault="00D459FD" w:rsidP="00D459FD">
            <w:pPr>
              <w:jc w:val="both"/>
            </w:pPr>
            <w:r w:rsidRPr="00742C13">
              <w:t>14-18 сентября</w:t>
            </w:r>
            <w:r w:rsidRPr="00742C13">
              <w:tab/>
              <w:t>Золотая  осень. Признаки осени. Дары осени: овощи и фрукты, грибы, ягоды</w:t>
            </w:r>
          </w:p>
        </w:tc>
        <w:tc>
          <w:tcPr>
            <w:tcW w:w="3544" w:type="dxa"/>
          </w:tcPr>
          <w:p w:rsidR="00D459FD" w:rsidRPr="00742C13" w:rsidRDefault="00D459FD" w:rsidP="00D459FD">
            <w:pPr>
              <w:jc w:val="both"/>
            </w:pPr>
            <w:r>
              <w:t>Осень Признаки осени. Уметь</w:t>
            </w:r>
            <w:r w:rsidRPr="00742C13">
              <w:t xml:space="preserve"> различать и называть овощи, фрукты, ягоды, грибы. Дидактические игры на различение овощей и фруктов: « Овощи и фрукты», « Назови  цветок», « К названному дереву беги» Опасность ядовитых грибов. Как готовятся к зиме деревья, животные, люди.</w:t>
            </w:r>
          </w:p>
          <w:p w:rsidR="00D459FD" w:rsidRPr="00742C13" w:rsidRDefault="00D459FD" w:rsidP="00D459FD">
            <w:pPr>
              <w:jc w:val="both"/>
            </w:pPr>
            <w:r w:rsidRPr="00742C13">
              <w:t>Деревья заряжают нас энергией и дают очень много человеку- тепло, жилище, здоровье и пр. Какие деревья нас окружают. Познакомить с лиственными  и хвойными деревьями, их признаками.</w:t>
            </w:r>
          </w:p>
        </w:tc>
        <w:tc>
          <w:tcPr>
            <w:tcW w:w="3969" w:type="dxa"/>
          </w:tcPr>
          <w:p w:rsidR="00D459FD" w:rsidRPr="00742C13" w:rsidRDefault="00D459FD" w:rsidP="00D459FD">
            <w:pPr>
              <w:jc w:val="both"/>
            </w:pPr>
            <w:r w:rsidRPr="00742C13">
              <w:t xml:space="preserve">Расширять  знания  детей об осени. Продолжать знакомить  с  сельскохозяйственными профессиями. Закреплять  знания   о правилах  безопасного поведения  в природе.  Формировать  обобщенное представление  об осени,  как  времени года. Приспособленности растений   и животных к изменениям  в природе, явлениях природы. </w:t>
            </w:r>
          </w:p>
          <w:p w:rsidR="00D459FD" w:rsidRPr="00742C13" w:rsidRDefault="00D459FD" w:rsidP="00D459FD">
            <w:pPr>
              <w:jc w:val="both"/>
            </w:pPr>
            <w:r w:rsidRPr="00742C13">
              <w:t>Дать первичные представления  об экосистемах, природных зонах.</w:t>
            </w:r>
          </w:p>
          <w:p w:rsidR="00D459FD" w:rsidRPr="00742C13" w:rsidRDefault="00D459FD" w:rsidP="00D459FD">
            <w:pPr>
              <w:jc w:val="both"/>
            </w:pPr>
            <w:r w:rsidRPr="00742C13">
              <w:t>Наблюдать за явлениями природы. Помогать устанавливать причинно-следственные связи между природными явлениями.</w:t>
            </w:r>
          </w:p>
          <w:p w:rsidR="00D459FD" w:rsidRPr="00742C13" w:rsidRDefault="00D459FD" w:rsidP="00D459FD">
            <w:pPr>
              <w:jc w:val="both"/>
            </w:pPr>
            <w:r w:rsidRPr="00742C13">
              <w:t>Расширять и уточнять представления о растениях (деревья, кустарники, грибы, комнатные растения). Опасность ядовитых грибов для здоровья человека.</w:t>
            </w:r>
          </w:p>
          <w:p w:rsidR="00D459FD" w:rsidRPr="00742C13" w:rsidRDefault="00D459FD" w:rsidP="00D459FD">
            <w:pPr>
              <w:jc w:val="both"/>
            </w:pPr>
            <w:r w:rsidRPr="00742C13">
              <w:t>Условия для жизни растений: свет, вода, воздух, земля, минеральные соли. Таких условий зимой нет. Деревья засыпают.</w:t>
            </w:r>
          </w:p>
          <w:p w:rsidR="00D459FD" w:rsidRPr="00742C13" w:rsidRDefault="00D459FD" w:rsidP="00D459FD">
            <w:pPr>
              <w:jc w:val="both"/>
            </w:pPr>
            <w:r w:rsidRPr="00742C13">
              <w:t xml:space="preserve"> Осенний урожай: овощи, фрукты, зерно.  Экологические опыты.</w:t>
            </w:r>
          </w:p>
          <w:p w:rsidR="00D459FD" w:rsidRPr="00742C13" w:rsidRDefault="00D459FD" w:rsidP="00D459FD">
            <w:pPr>
              <w:jc w:val="both"/>
            </w:pPr>
            <w:r w:rsidRPr="00742C13">
              <w:t>Исследовательская  работа  по изучению объектов природы. Отметить деревья. начинающих желтеть первыми. Уточнить, что деревья желтеют  с верхушки, т.к. она  подвержена  холодному ветру.   Продуктивная деятельность Знать правила поведения   в природе. Бережного отношения   к деревьям и кустарникам. Познакомить   с классификацией деревьев. Деревья и их строение. Роль растений для нашей планеты Земля</w:t>
            </w:r>
          </w:p>
        </w:tc>
        <w:tc>
          <w:tcPr>
            <w:tcW w:w="4677" w:type="dxa"/>
            <w:vMerge/>
          </w:tcPr>
          <w:p w:rsidR="00D459FD" w:rsidRPr="00742C13" w:rsidRDefault="00D459FD" w:rsidP="00D459FD">
            <w:pPr>
              <w:jc w:val="both"/>
            </w:pP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21-25 сентября</w:t>
            </w:r>
          </w:p>
          <w:p w:rsidR="00D459FD" w:rsidRPr="00742C13" w:rsidRDefault="00D459FD" w:rsidP="00D459FD">
            <w:pPr>
              <w:jc w:val="both"/>
            </w:pPr>
            <w:r w:rsidRPr="00742C13">
              <w:t>День дошкольного работника.</w:t>
            </w:r>
          </w:p>
          <w:p w:rsidR="00D459FD" w:rsidRPr="00742C13" w:rsidRDefault="00D459FD" w:rsidP="00D459FD">
            <w:pPr>
              <w:jc w:val="both"/>
            </w:pPr>
            <w:r w:rsidRPr="00742C13">
              <w:t>Наш любимый детский сад</w:t>
            </w:r>
          </w:p>
        </w:tc>
        <w:tc>
          <w:tcPr>
            <w:tcW w:w="3544" w:type="dxa"/>
          </w:tcPr>
          <w:p w:rsidR="00D459FD" w:rsidRPr="00742C13" w:rsidRDefault="00D459FD" w:rsidP="00D459FD">
            <w:pPr>
              <w:jc w:val="both"/>
            </w:pPr>
            <w:r w:rsidRPr="00742C13">
              <w:t>Знать ближайшее окружение, сотрудников (воспитатель , помощник воспитателя, музыкальный руководитель, старшая медсестра, дворник, повар)общаться ,  свободно ориентироваться в помещениях группы. Расширить представление о  профессиях сотрудников  детского сада Экскурсии в медицинский кабинет, на кухню, в методический кабинет. Ролевые игры и игровые ситуации: «Воспитатель учит детей», «Медсестра осматривает детей», «Повар готовит обед для ребят». Чтение художественной литературы про детский сад. Беседы о бережном отношении к игрушкам и книгам в детском саду. Беседы о дружбе и помощи друг другу . Формировать доброжелательные взаимоотношения между детьми, воспитывать скромность, отзывчивость, желание быть справедливым, сильным и смелым. Учить испытывать чувство стыда за неблаговидный поступок</w:t>
            </w:r>
          </w:p>
        </w:tc>
        <w:tc>
          <w:tcPr>
            <w:tcW w:w="3969" w:type="dxa"/>
          </w:tcPr>
          <w:p w:rsidR="00D459FD" w:rsidRPr="00742C13" w:rsidRDefault="00D459FD" w:rsidP="00D459FD">
            <w:pPr>
              <w:jc w:val="both"/>
            </w:pPr>
            <w:r w:rsidRPr="00742C13">
              <w:t>Знать ближайшее окружение сотрудников, обращаться по имени отчеству.  Знать ближайшее окружение, сотрудников (воспитатель, помощник воспитателя, музыкальный руководитель, старшая медсестра, дворник, повар,  завхоз, учитель – логопед, инструктор по физ. воспитанию) Свободно ориентироваться в помещениях детского сада Самостоятельные игры и игры под руководством взрослых в     комнате   «Русская изба», занятия в музыкальном    зале  по теме недели. Знакомить   детей  с историей и традициями  ДОУ. Воспитывать дружеские взаимоотношения между детьми, привычку играть, трудиться, заниматься сообща, совершать добрые поступки, уважительно относиться к окружающим, заботиться о малышах. Формировать такие качества, как сочувствие, отзывчивость,  внимательное отношение друг к другу</w:t>
            </w:r>
          </w:p>
        </w:tc>
        <w:tc>
          <w:tcPr>
            <w:tcW w:w="4677" w:type="dxa"/>
          </w:tcPr>
          <w:p w:rsidR="00D459FD" w:rsidRPr="00742C13" w:rsidRDefault="00D459FD" w:rsidP="00D459FD">
            <w:pPr>
              <w:jc w:val="both"/>
            </w:pPr>
            <w:r w:rsidRPr="00742C13">
              <w:t>Детский сад. Проявление уважения к работникам детского сада, к малышам. Совместные игры. Экскурсии в кабинеты ДОУ. Свободное ориентирование в помещениях детского сада, на участке и прилегающих улицах.  Рассматривание альбомов о Детском саде. Знакомить   детей  с историей и традициями  ДОУ.  Формировать дружеские взаимоотношения между детьми, привычку играть, трудиться, заниматься сообща. Формировать умение договариваться, помогать друг другу, радоваться хорошим поступкам. Воспитывать уважительное отношение к окружающим, умение слушать собеседника не перебивая его. Формировать такие качества как  отзывчивость, справедливость, скромность, чувство долга. Развивать волевые качества: умение ограничивать свои желания, подчиняться требованиям большинства и выполнять установленные правила в игре, общении. Использовать в общении вежливые слова. Формировать самооценку своих поступков и поступков других.</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rPr>
                <w:b/>
              </w:rPr>
            </w:pPr>
            <w:r w:rsidRPr="00742C13">
              <w:rPr>
                <w:b/>
              </w:rPr>
              <w:t>28 сентября-</w:t>
            </w:r>
          </w:p>
          <w:p w:rsidR="00D459FD" w:rsidRPr="00742C13" w:rsidRDefault="00D459FD" w:rsidP="00D459FD">
            <w:pPr>
              <w:jc w:val="both"/>
              <w:rPr>
                <w:b/>
              </w:rPr>
            </w:pPr>
            <w:r w:rsidRPr="00742C13">
              <w:rPr>
                <w:b/>
              </w:rPr>
              <w:t>2 октября</w:t>
            </w:r>
            <w:r w:rsidRPr="00742C13">
              <w:rPr>
                <w:b/>
              </w:rPr>
              <w:tab/>
            </w:r>
          </w:p>
        </w:tc>
        <w:tc>
          <w:tcPr>
            <w:tcW w:w="12190" w:type="dxa"/>
            <w:gridSpan w:val="3"/>
          </w:tcPr>
          <w:p w:rsidR="00D459FD" w:rsidRPr="00742C13" w:rsidRDefault="00D459FD" w:rsidP="00D459FD">
            <w:pPr>
              <w:jc w:val="center"/>
              <w:rPr>
                <w:b/>
              </w:rPr>
            </w:pPr>
            <w:r w:rsidRPr="00742C13">
              <w:rPr>
                <w:b/>
              </w:rPr>
              <w:t>Мониторинг</w:t>
            </w:r>
          </w:p>
        </w:tc>
      </w:tr>
      <w:tr w:rsidR="00D459FD" w:rsidRPr="00742C13" w:rsidTr="002A2FFF">
        <w:tc>
          <w:tcPr>
            <w:tcW w:w="14883" w:type="dxa"/>
            <w:gridSpan w:val="5"/>
          </w:tcPr>
          <w:p w:rsidR="00D459FD" w:rsidRPr="00742C13" w:rsidRDefault="00D459FD" w:rsidP="00D459FD">
            <w:pPr>
              <w:jc w:val="center"/>
              <w:rPr>
                <w:b/>
              </w:rPr>
            </w:pPr>
            <w:r w:rsidRPr="00742C13">
              <w:rPr>
                <w:b/>
              </w:rPr>
              <w:t>Октябрь</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 xml:space="preserve">5-9 октября </w:t>
            </w:r>
          </w:p>
          <w:p w:rsidR="00D459FD" w:rsidRPr="00742C13" w:rsidRDefault="00D459FD" w:rsidP="00D459FD">
            <w:pPr>
              <w:jc w:val="both"/>
            </w:pPr>
            <w:r w:rsidRPr="00742C13">
              <w:t>Как хлеб на стол пришел.</w:t>
            </w:r>
          </w:p>
          <w:p w:rsidR="00D459FD" w:rsidRPr="00742C13" w:rsidRDefault="00D459FD" w:rsidP="00D459FD">
            <w:pPr>
              <w:jc w:val="both"/>
            </w:pPr>
            <w:r w:rsidRPr="00742C13">
              <w:t>Труд хлебороба</w:t>
            </w:r>
          </w:p>
        </w:tc>
        <w:tc>
          <w:tcPr>
            <w:tcW w:w="3544" w:type="dxa"/>
          </w:tcPr>
          <w:p w:rsidR="00D459FD" w:rsidRPr="00742C13" w:rsidRDefault="00D459FD" w:rsidP="00D459FD">
            <w:pPr>
              <w:jc w:val="both"/>
            </w:pPr>
            <w:r w:rsidRPr="00203929">
              <w:t>Экскурсия в хлебный магазин. Из чего делают хлеб? Виды хлеба. Бережное отношение к каждому кусочку хлеба. Наблюдение за приготовлением булочек на кухне детского сада.</w:t>
            </w:r>
          </w:p>
        </w:tc>
        <w:tc>
          <w:tcPr>
            <w:tcW w:w="3969" w:type="dxa"/>
          </w:tcPr>
          <w:p w:rsidR="00D459FD" w:rsidRPr="00742C13" w:rsidRDefault="00D459FD" w:rsidP="00D459FD">
            <w:pPr>
              <w:jc w:val="both"/>
            </w:pPr>
            <w:r w:rsidRPr="00203929">
              <w:t>Как хлеб на стол пришел? Оформление схемы из картинок «Путь хлеба от зерна до каравая». Труд хлеборобов . Как превратить зерно в муку и в муку в тесто? Экскурсия в хлебный магазин для осмотра видов хлеба, булочных изделий, печенья, кондитерских изделий из муки. Пословицы и поговорки о хлебе. Семейные мероприятия по теме недели: «Мастера кулинарии», «Конкурс на лучшее домашнее печенье».</w:t>
            </w:r>
          </w:p>
        </w:tc>
        <w:tc>
          <w:tcPr>
            <w:tcW w:w="4677" w:type="dxa"/>
          </w:tcPr>
          <w:p w:rsidR="00D459FD" w:rsidRPr="00742C13" w:rsidRDefault="00D459FD" w:rsidP="00D459FD">
            <w:pPr>
              <w:jc w:val="both"/>
            </w:pPr>
            <w:r w:rsidRPr="00203929">
              <w:t>Труд хлеборобов   Знания по краеведению –какие зерновые культуры выращивали и выращивают в Киренском районе, Иркутской области.   Путь хлеба от  зерна до каравая.  Выставка хлебобулочных изделий. Трудовой процесс приготовления кислого теста с последующим приготовлением булочек поварами детского сада. Труд: посадка в ящиках зерновых, наблюдение за ростом растений. Беседа «Как беречь хлеб?» Семейные мероприятия по теме недели:  «Конкурс на лучшее домашнее печенье», «Наши     хлебный рецепты»</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12-16 октября</w:t>
            </w:r>
          </w:p>
          <w:p w:rsidR="00D459FD" w:rsidRPr="00742C13" w:rsidRDefault="00D459FD" w:rsidP="00D459FD">
            <w:pPr>
              <w:jc w:val="both"/>
            </w:pPr>
            <w:r w:rsidRPr="00742C13">
              <w:t>Мой край. Животный и растительный мир.</w:t>
            </w:r>
          </w:p>
        </w:tc>
        <w:tc>
          <w:tcPr>
            <w:tcW w:w="3544" w:type="dxa"/>
          </w:tcPr>
          <w:p w:rsidR="00D459FD" w:rsidRPr="00742C13" w:rsidRDefault="00D459FD" w:rsidP="00D459FD">
            <w:pPr>
              <w:jc w:val="both"/>
            </w:pPr>
            <w:r w:rsidRPr="00203929">
              <w:t>Знать животный  мир таёжного  края.   Наиболее распространенные виды флоры и фауны родного края: деревья, птицы, рыбы, цветы, животные.</w:t>
            </w:r>
          </w:p>
        </w:tc>
        <w:tc>
          <w:tcPr>
            <w:tcW w:w="3969" w:type="dxa"/>
          </w:tcPr>
          <w:p w:rsidR="00D459FD" w:rsidRPr="00742C13" w:rsidRDefault="00D459FD" w:rsidP="00D459FD">
            <w:pPr>
              <w:jc w:val="both"/>
            </w:pPr>
            <w:r w:rsidRPr="00203929">
              <w:t>Знать   Флору и фауну Киренского района</w:t>
            </w:r>
            <w:r>
              <w:t xml:space="preserve">. Знакомить детей </w:t>
            </w:r>
            <w:r w:rsidRPr="00203929">
              <w:t xml:space="preserve"> чем славится Иркутская область   в стране. Область   снабжает страну электричеством, лесом, полезными  ископаемыми. На территории области находится самое глубокое озеро –Байкал, которое  богато разнообразием флоры и фауны( омуль, голомянка,  нерпа, </w:t>
            </w:r>
            <w:proofErr w:type="spellStart"/>
            <w:r w:rsidRPr="00203929">
              <w:t>рачок-ипишура</w:t>
            </w:r>
            <w:proofErr w:type="spellEnd"/>
            <w:r w:rsidRPr="00203929">
              <w:t>)  кузница страны.  Ведется огромная строительная работа по проведению труб для нефти и газа  . Флора. Фауна.</w:t>
            </w:r>
          </w:p>
        </w:tc>
        <w:tc>
          <w:tcPr>
            <w:tcW w:w="4677" w:type="dxa"/>
          </w:tcPr>
          <w:p w:rsidR="00D459FD" w:rsidRPr="00203929" w:rsidRDefault="00D459FD" w:rsidP="00D459FD">
            <w:pPr>
              <w:jc w:val="both"/>
            </w:pPr>
            <w:r w:rsidRPr="00203929">
              <w:t>Знать :Флору и фауну Киренского района.</w:t>
            </w:r>
          </w:p>
          <w:p w:rsidR="00D459FD" w:rsidRPr="00742C13" w:rsidRDefault="00D459FD" w:rsidP="00D459FD">
            <w:pPr>
              <w:jc w:val="both"/>
            </w:pPr>
            <w:r w:rsidRPr="00203929">
              <w:t xml:space="preserve">Знать, чем славится Иркутская область   в стране. Область   снабжает страну электричеством, лесом, полезными  ископаемыми. На территории области находится самое глубокое озеро –Байкал, которое  богато разнообразием флоры и фауны( омуль, голомянка,  нерпа, </w:t>
            </w:r>
            <w:proofErr w:type="spellStart"/>
            <w:r w:rsidRPr="00203929">
              <w:t>рачок-ипишура</w:t>
            </w:r>
            <w:proofErr w:type="spellEnd"/>
            <w:r w:rsidRPr="00203929">
              <w:t>)  кузница страны.  Ведется огромная строительная работа по проведению труб для нефти и газа  . Флора. Фауна.</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19-23 октября</w:t>
            </w:r>
          </w:p>
          <w:p w:rsidR="00D459FD" w:rsidRPr="00742C13" w:rsidRDefault="00D459FD" w:rsidP="00D459FD">
            <w:pPr>
              <w:jc w:val="both"/>
            </w:pPr>
            <w:r w:rsidRPr="00742C13">
              <w:t>Животные разных стран</w:t>
            </w:r>
          </w:p>
        </w:tc>
        <w:tc>
          <w:tcPr>
            <w:tcW w:w="3544" w:type="dxa"/>
          </w:tcPr>
          <w:p w:rsidR="00D459FD" w:rsidRPr="00742C13" w:rsidRDefault="00D459FD" w:rsidP="00D459FD">
            <w:pPr>
              <w:jc w:val="both"/>
            </w:pPr>
            <w:r w:rsidRPr="00203929">
              <w:t>Продолжать учить  сравнивать  диких  и домашних  животных, находить  отличия  и сходства. Называть  животных  теплых  стран-жираф,  бегемот, крокодил и пр.</w:t>
            </w:r>
          </w:p>
        </w:tc>
        <w:tc>
          <w:tcPr>
            <w:tcW w:w="3969" w:type="dxa"/>
          </w:tcPr>
          <w:p w:rsidR="00D459FD" w:rsidRPr="00742C13" w:rsidRDefault="00D459FD" w:rsidP="00D459FD">
            <w:pPr>
              <w:jc w:val="both"/>
            </w:pPr>
            <w:r w:rsidRPr="00203929">
              <w:t>Знакомить  с  понятием – «Земля  наш  общий  дом»,   с  климатическими  условиями  разных  материков и  умение  животных  приспосабливаться  к  ним.</w:t>
            </w:r>
          </w:p>
        </w:tc>
        <w:tc>
          <w:tcPr>
            <w:tcW w:w="4677" w:type="dxa"/>
          </w:tcPr>
          <w:p w:rsidR="00D459FD" w:rsidRPr="00742C13" w:rsidRDefault="00D459FD" w:rsidP="00D459FD">
            <w:pPr>
              <w:jc w:val="both"/>
            </w:pPr>
            <w:r w:rsidRPr="00203929">
              <w:t>Продолжать  знакомить  с  понятием – «Земля  наш  общий  дом», о  том , что  на  земле  живут   разнообразные  животные  ,насекомые  и рыбы. Знакомить  с  животными  разных  континентов (Африка, Полярные  районы и пр.) Развивать  любознательность и стремление  изучать  природу и живых  обитателей  Земли.</w:t>
            </w:r>
          </w:p>
        </w:tc>
      </w:tr>
      <w:tr w:rsidR="00D459FD" w:rsidRPr="00742C13" w:rsidTr="002A2FFF">
        <w:tc>
          <w:tcPr>
            <w:tcW w:w="567" w:type="dxa"/>
          </w:tcPr>
          <w:p w:rsidR="00D459FD" w:rsidRPr="00742C13" w:rsidRDefault="00D459FD" w:rsidP="00D459FD">
            <w:pPr>
              <w:jc w:val="both"/>
            </w:pPr>
          </w:p>
        </w:tc>
        <w:tc>
          <w:tcPr>
            <w:tcW w:w="2126" w:type="dxa"/>
          </w:tcPr>
          <w:p w:rsidR="00D459FD" w:rsidRPr="00FA2DEC" w:rsidRDefault="00D459FD" w:rsidP="00D459FD">
            <w:pPr>
              <w:jc w:val="both"/>
            </w:pPr>
            <w:r w:rsidRPr="00FA2DEC">
              <w:t>26-30 октября</w:t>
            </w:r>
          </w:p>
          <w:p w:rsidR="00D459FD" w:rsidRPr="00742C13" w:rsidRDefault="00D459FD" w:rsidP="00D459FD">
            <w:pPr>
              <w:jc w:val="both"/>
            </w:pPr>
            <w:r w:rsidRPr="00FA2DEC">
              <w:t>Безопасность</w:t>
            </w:r>
          </w:p>
        </w:tc>
        <w:tc>
          <w:tcPr>
            <w:tcW w:w="12190" w:type="dxa"/>
            <w:gridSpan w:val="3"/>
          </w:tcPr>
          <w:p w:rsidR="00D459FD" w:rsidRPr="00FA2DEC" w:rsidRDefault="00D459FD" w:rsidP="00D459FD">
            <w:pPr>
              <w:jc w:val="both"/>
            </w:pPr>
            <w:r w:rsidRPr="00FA2DEC">
              <w:t>Закреплять умения соблюдать правила пребывания в детском саду, правила участия в играх с природным материалом. Закреплять правила безопасного передвижения в помещениях. Закреплять представления о правилах поведения с незнакомыми людьми (не разговаривать с незнакомцами, не брать у них различные предметы; при появлении незнакомого человека на участке сообщить об этом воспитателю). Закреплять умение называть свою фамилию и имя; родителей, домашний адрес и телефон.</w:t>
            </w:r>
          </w:p>
          <w:p w:rsidR="00D459FD" w:rsidRPr="00203929" w:rsidRDefault="00D459FD" w:rsidP="00D459FD">
            <w:pPr>
              <w:jc w:val="both"/>
            </w:pPr>
            <w:r w:rsidRPr="00FA2DEC">
              <w:t xml:space="preserve">Парциальная программа « Основы безопасности детей дошкольного возраста» под редакцией </w:t>
            </w:r>
            <w:proofErr w:type="spellStart"/>
            <w:r w:rsidRPr="00FA2DEC">
              <w:t>Стеркиной</w:t>
            </w:r>
            <w:proofErr w:type="spellEnd"/>
            <w:r w:rsidRPr="00FA2DEC">
              <w:t xml:space="preserve"> </w:t>
            </w:r>
            <w:proofErr w:type="spellStart"/>
            <w:r w:rsidRPr="00FA2DEC">
              <w:t>Р.Б.-по</w:t>
            </w:r>
            <w:proofErr w:type="spellEnd"/>
            <w:r w:rsidRPr="00FA2DEC">
              <w:t xml:space="preserve"> календарному плану</w:t>
            </w:r>
          </w:p>
        </w:tc>
      </w:tr>
      <w:tr w:rsidR="00D459FD" w:rsidRPr="00742C13" w:rsidTr="002A2FFF">
        <w:tc>
          <w:tcPr>
            <w:tcW w:w="14883" w:type="dxa"/>
            <w:gridSpan w:val="5"/>
          </w:tcPr>
          <w:p w:rsidR="00D459FD" w:rsidRPr="00FA2DEC" w:rsidRDefault="00D459FD" w:rsidP="00D459FD">
            <w:pPr>
              <w:jc w:val="center"/>
              <w:rPr>
                <w:b/>
              </w:rPr>
            </w:pPr>
            <w:r w:rsidRPr="00FA2DEC">
              <w:rPr>
                <w:b/>
              </w:rPr>
              <w:t>Ноябрь</w:t>
            </w:r>
          </w:p>
        </w:tc>
      </w:tr>
      <w:tr w:rsidR="00D459FD" w:rsidRPr="00742C13" w:rsidTr="002A2FFF">
        <w:tc>
          <w:tcPr>
            <w:tcW w:w="567" w:type="dxa"/>
          </w:tcPr>
          <w:p w:rsidR="00D459FD" w:rsidRPr="00742C13" w:rsidRDefault="00D459FD" w:rsidP="00D459FD">
            <w:pPr>
              <w:jc w:val="both"/>
            </w:pPr>
          </w:p>
        </w:tc>
        <w:tc>
          <w:tcPr>
            <w:tcW w:w="2126" w:type="dxa"/>
          </w:tcPr>
          <w:p w:rsidR="00D459FD" w:rsidRPr="00FA2DEC" w:rsidRDefault="00D459FD" w:rsidP="00D459FD">
            <w:pPr>
              <w:jc w:val="both"/>
            </w:pPr>
            <w:r w:rsidRPr="00FA2DEC">
              <w:t>2-6 ноября</w:t>
            </w:r>
          </w:p>
          <w:p w:rsidR="00D459FD" w:rsidRPr="00FA2DEC" w:rsidRDefault="00D459FD" w:rsidP="00D459FD">
            <w:pPr>
              <w:jc w:val="both"/>
            </w:pPr>
            <w:r w:rsidRPr="00FA2DEC">
              <w:t>Моя  страна, моя  Россия.</w:t>
            </w:r>
          </w:p>
          <w:p w:rsidR="00D459FD" w:rsidRPr="00742C13" w:rsidRDefault="00D459FD" w:rsidP="00D459FD">
            <w:pPr>
              <w:jc w:val="both"/>
            </w:pPr>
            <w:r w:rsidRPr="00FA2DEC">
              <w:t xml:space="preserve"> Москва – столица нашей Родины</w:t>
            </w:r>
          </w:p>
        </w:tc>
        <w:tc>
          <w:tcPr>
            <w:tcW w:w="3544" w:type="dxa"/>
          </w:tcPr>
          <w:p w:rsidR="00D459FD" w:rsidRPr="00FA2DEC" w:rsidRDefault="00D459FD" w:rsidP="00D459FD">
            <w:pPr>
              <w:jc w:val="both"/>
            </w:pPr>
            <w:r w:rsidRPr="00FA2DEC">
              <w:t xml:space="preserve">Формировать у детей представление о России как о </w:t>
            </w:r>
            <w:proofErr w:type="spellStart"/>
            <w:r w:rsidRPr="00FA2DEC">
              <w:t>род¬ной</w:t>
            </w:r>
            <w:proofErr w:type="spellEnd"/>
            <w:r w:rsidRPr="00FA2DEC">
              <w:t xml:space="preserve"> стране, чувство любви к своей Родине, закрепить название «Россия», познакомить с </w:t>
            </w:r>
          </w:p>
          <w:p w:rsidR="00D459FD" w:rsidRDefault="00D459FD" w:rsidP="00D459FD">
            <w:pPr>
              <w:jc w:val="both"/>
            </w:pPr>
            <w:r w:rsidRPr="00FA2DEC">
              <w:t>государственном символе России - флаге, познакомить с цветами государственного флага РФ, их символическим значением, формировать уважительное отношение к флагу РФ, формировать умение называть «Флаг России», знать назначение государственного флага</w:t>
            </w:r>
            <w:r>
              <w:t>.</w:t>
            </w:r>
          </w:p>
          <w:p w:rsidR="00D459FD" w:rsidRPr="00FA2DEC" w:rsidRDefault="00D459FD" w:rsidP="00D459FD">
            <w:pPr>
              <w:jc w:val="both"/>
            </w:pPr>
            <w:r>
              <w:t>Р</w:t>
            </w:r>
            <w:r w:rsidRPr="00FA2DEC">
              <w:t>ассматривание иллюстраций с разными климатическими зонами России. Чтение стихотворений о Родине, пословицы и поговорки о Родине. Выставка рисунков «Моя Родина»</w:t>
            </w:r>
          </w:p>
          <w:p w:rsidR="00D459FD" w:rsidRPr="00203929" w:rsidRDefault="00D459FD" w:rsidP="00D459FD">
            <w:pPr>
              <w:jc w:val="both"/>
            </w:pPr>
            <w:r w:rsidRPr="00FA2DEC">
              <w:t>Аппликация «Флаг России». Дидактическая игра «Узнай наш флаг». Наблюдение в ходе прогулок и экскурсий, на каких зданиях можно увидеть флаг России</w:t>
            </w:r>
          </w:p>
        </w:tc>
        <w:tc>
          <w:tcPr>
            <w:tcW w:w="3969" w:type="dxa"/>
          </w:tcPr>
          <w:p w:rsidR="00D459FD" w:rsidRPr="00FA2DEC" w:rsidRDefault="00D459FD" w:rsidP="00D459FD">
            <w:pPr>
              <w:jc w:val="both"/>
            </w:pPr>
            <w:r w:rsidRPr="00FA2DEC">
              <w:t>Познакомить детей с главным городом России - Москвой. Формировать представление о Москве как о столице нашей Родины, самом большом и красивом городе России, городе, в котором работает правительство РФ. Побуждать детей восхищаться красотой Москвы, интересоваться ее историческим прошлым, современными достижениями. Воспитывать патриотические чувства</w:t>
            </w:r>
          </w:p>
          <w:p w:rsidR="00D459FD" w:rsidRPr="00203929" w:rsidRDefault="00D459FD" w:rsidP="00D459FD">
            <w:pPr>
              <w:jc w:val="both"/>
            </w:pPr>
            <w:r w:rsidRPr="00FA2DEC">
              <w:t>Познакомить детей с обороной Москвы в годы Великой Отечественной войны, формировать понимание значимости патриотического подвига граждан всей страны по защите главного города страны от врагов</w:t>
            </w:r>
            <w:r>
              <w:t xml:space="preserve">. </w:t>
            </w:r>
            <w:r w:rsidRPr="00FA2DEC">
              <w:t>Занятие, прослушивание стихов, литературных, музыкальных произведений о Москве в годы Великой Отечественной войны, выставка рисунков «Москва во время войны»</w:t>
            </w:r>
          </w:p>
        </w:tc>
        <w:tc>
          <w:tcPr>
            <w:tcW w:w="4677" w:type="dxa"/>
          </w:tcPr>
          <w:p w:rsidR="00D459FD" w:rsidRDefault="00D459FD" w:rsidP="00D459FD">
            <w:pPr>
              <w:jc w:val="both"/>
            </w:pPr>
            <w:r w:rsidRPr="00FA2DEC">
              <w:t>Уточнить знания детей о столице РФ. Формировать представление о Москве как о главном городе России. Познакомить детей с историческими и современными достопримечательностями столицы России. Побуждать детей восхищаться ее красотой. Воспитывать гражданско-патриотические чувства</w:t>
            </w:r>
            <w:r>
              <w:t xml:space="preserve">. </w:t>
            </w:r>
          </w:p>
          <w:p w:rsidR="00D459FD" w:rsidRDefault="00D459FD" w:rsidP="00D459FD">
            <w:pPr>
              <w:jc w:val="both"/>
            </w:pPr>
            <w:r w:rsidRPr="00FA2DEC">
              <w:t>Познакомить детей с историческим прошлым Москвы, с тем, как строилась Москва, кто ее основал, чем занимались ее жители. Подчеркнуть историческую значимость древнего русского города для России. Воспитывать патриотические чувства. Побуждать детей восхищаться красотой Кремля</w:t>
            </w:r>
          </w:p>
          <w:p w:rsidR="00D459FD" w:rsidRDefault="00D459FD" w:rsidP="00D459FD">
            <w:pPr>
              <w:jc w:val="both"/>
            </w:pPr>
            <w:r w:rsidRPr="00FA2DEC">
              <w:t>Занятие, рассматривание иллюстраций, открыток с достопримечательностями Москвы, просмотр видеофильмов, фотовыставка «Главный город», выставка детских рисунков</w:t>
            </w:r>
            <w:r>
              <w:t>.</w:t>
            </w:r>
          </w:p>
          <w:p w:rsidR="00D459FD" w:rsidRPr="00203929" w:rsidRDefault="00D459FD" w:rsidP="00D459FD">
            <w:pPr>
              <w:jc w:val="both"/>
            </w:pPr>
            <w:r w:rsidRPr="00FA2DEC">
              <w:t>Занятие, рассматривание иллюстраций про древнюю Москву. Чтение литературных произведений, рассматривание изображений древнего и современного Кремля. Рисование на тему «Древняя Москва». Выставка детских рисунков на тему «Московский Кремль»</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9-13 ноября</w:t>
            </w:r>
          </w:p>
          <w:p w:rsidR="00D459FD" w:rsidRPr="00742C13" w:rsidRDefault="00D459FD" w:rsidP="00D459FD">
            <w:pPr>
              <w:jc w:val="both"/>
            </w:pPr>
            <w:r w:rsidRPr="00742C13">
              <w:t>Мой родной город</w:t>
            </w:r>
          </w:p>
        </w:tc>
        <w:tc>
          <w:tcPr>
            <w:tcW w:w="3544" w:type="dxa"/>
          </w:tcPr>
          <w:p w:rsidR="00D459FD" w:rsidRPr="00742C13" w:rsidRDefault="00D459FD" w:rsidP="00D459FD">
            <w:pPr>
              <w:jc w:val="both"/>
            </w:pPr>
            <w:r w:rsidRPr="00203929">
              <w:t>Воспитывать любовь к родному краю. Познакомить с улицами   города    Киренска. Происхождение названия  города.  Место работы родителей детей. Важность их работы для города, страны.   Первоначальные сведения о государственных праздниках страны.</w:t>
            </w:r>
          </w:p>
        </w:tc>
        <w:tc>
          <w:tcPr>
            <w:tcW w:w="3969" w:type="dxa"/>
          </w:tcPr>
          <w:p w:rsidR="00D459FD" w:rsidRPr="00203929" w:rsidRDefault="00D459FD" w:rsidP="00D459FD">
            <w:pPr>
              <w:jc w:val="both"/>
            </w:pPr>
            <w:r w:rsidRPr="00203929">
              <w:t xml:space="preserve">Понятие Родины. Расширять знания о родной стране, о государственных и народных праздниках, традициях и обычаях. Многонациональность нашей страны: толерантное отношение к людям разных рас и национальностей. Карта России: моря, озера, реки, города, леса, горы. Москва – главный город страны. Кремль. Красная площадь. Герб, флаг, гимн. </w:t>
            </w:r>
          </w:p>
          <w:p w:rsidR="00D459FD" w:rsidRPr="00742C13" w:rsidRDefault="00D459FD" w:rsidP="00D459FD">
            <w:pPr>
              <w:jc w:val="both"/>
            </w:pPr>
            <w:r w:rsidRPr="00203929">
              <w:t>Краеведение: история  родного города. ( Хабаров, Декабристы) Чем знаменита Иркутская область :   нефть, полезные ископаемые, пушнина, леса,  заготовка строительных  материалов,   Бережное отношение к  памятникам истории города Киренска</w:t>
            </w:r>
          </w:p>
        </w:tc>
        <w:tc>
          <w:tcPr>
            <w:tcW w:w="4677" w:type="dxa"/>
          </w:tcPr>
          <w:p w:rsidR="00D459FD" w:rsidRPr="00203929" w:rsidRDefault="00D459FD" w:rsidP="00D459FD">
            <w:pPr>
              <w:jc w:val="both"/>
            </w:pPr>
            <w:r w:rsidRPr="00203929">
              <w:t xml:space="preserve">Расширять  представление о  родном крае. Продолжать знакомить   с достопримечательностями родного  города. </w:t>
            </w:r>
          </w:p>
          <w:p w:rsidR="00D459FD" w:rsidRPr="00203929" w:rsidRDefault="00D459FD" w:rsidP="00D459FD">
            <w:pPr>
              <w:jc w:val="both"/>
            </w:pPr>
            <w:r w:rsidRPr="00203929">
              <w:t>Воспитывать  любовь к « малой Родине», гордость за достижения своей страны. Рассказать детям  о том, что Земля- наш общий дом, на Земле много   разных стран. Объяснить , как важно жить в мире  со всеми  народами, знать  и уважать их культуру, обычаи  и традиции.</w:t>
            </w:r>
          </w:p>
          <w:p w:rsidR="00D459FD" w:rsidRPr="00742C13" w:rsidRDefault="00D459FD" w:rsidP="00D459FD">
            <w:pPr>
              <w:jc w:val="both"/>
            </w:pPr>
            <w:r w:rsidRPr="00203929">
              <w:t>Краеведение: история  родного города. ( Казаки – Василий Бугор, Киренский острог, церкви, Хабаров, Декабристы, герои  ВОВ)   Чем знаменита Иркутская область :   нефть, полезные ископаемые, пушнина, леса,  заготовка строительных  материалов,   Бережное отношение к  памятникам истории города Киренска ( дом Декабристов, церковь, площадь Свободы)</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16-20 ноября</w:t>
            </w:r>
          </w:p>
          <w:p w:rsidR="00D459FD" w:rsidRPr="00742C13" w:rsidRDefault="00D459FD" w:rsidP="00D459FD">
            <w:pPr>
              <w:jc w:val="both"/>
            </w:pPr>
            <w:r w:rsidRPr="00742C13">
              <w:t>Улица. Дорожная безопасность. Светофор. Транспорт. Виды транспорта</w:t>
            </w:r>
          </w:p>
        </w:tc>
        <w:tc>
          <w:tcPr>
            <w:tcW w:w="3544" w:type="dxa"/>
          </w:tcPr>
          <w:p w:rsidR="00D459FD" w:rsidRPr="00203929" w:rsidRDefault="00D459FD" w:rsidP="00D459FD">
            <w:r w:rsidRPr="00203929">
              <w:t>Дорога представляет собой опасность. Различать проезжую часть дороги, тротуар. Называть и различать части машин, грузовой и пассажирский транспорт. Ходить по улицам только со старшими по тротуару.   Общественный  транспорт (автомашина, автобус, поезд, самолет, теплоход )</w:t>
            </w:r>
          </w:p>
        </w:tc>
        <w:tc>
          <w:tcPr>
            <w:tcW w:w="3969" w:type="dxa"/>
          </w:tcPr>
          <w:p w:rsidR="00D459FD" w:rsidRPr="00203929" w:rsidRDefault="00D459FD" w:rsidP="00D459FD">
            <w:r w:rsidRPr="00203929">
              <w:t>Соблюдать и знать правила уличного движения, действия на сигналы светофора. Пешеходный переход. Правила перехода дороги.</w:t>
            </w:r>
          </w:p>
        </w:tc>
        <w:tc>
          <w:tcPr>
            <w:tcW w:w="4677" w:type="dxa"/>
          </w:tcPr>
          <w:p w:rsidR="00D459FD" w:rsidRPr="00203929" w:rsidRDefault="00D459FD" w:rsidP="00D459FD">
            <w:r w:rsidRPr="00203929">
              <w:t>Дорога представляет собой опасность. Различать проезжую часть дороги, тротуар. Называть и различать части машин, грузовой и пассажирский транспорт. Ходить по улицам только со старшими по тротуару.   Общественный  транспорт (автомашина, автобус, поезд, самолет, теплоход )</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23-27ноября</w:t>
            </w:r>
          </w:p>
        </w:tc>
        <w:tc>
          <w:tcPr>
            <w:tcW w:w="12190" w:type="dxa"/>
            <w:gridSpan w:val="3"/>
          </w:tcPr>
          <w:p w:rsidR="00D459FD" w:rsidRPr="00742C13" w:rsidRDefault="00D459FD" w:rsidP="00D459FD">
            <w:pPr>
              <w:jc w:val="center"/>
            </w:pPr>
            <w:r w:rsidRPr="00742C13">
              <w:t>Свободная тема</w:t>
            </w:r>
          </w:p>
        </w:tc>
      </w:tr>
      <w:tr w:rsidR="00D459FD" w:rsidRPr="00742C13" w:rsidTr="002A2FFF">
        <w:tc>
          <w:tcPr>
            <w:tcW w:w="14883" w:type="dxa"/>
            <w:gridSpan w:val="5"/>
          </w:tcPr>
          <w:p w:rsidR="00D459FD" w:rsidRPr="00742C13" w:rsidRDefault="00D459FD" w:rsidP="00D459FD">
            <w:pPr>
              <w:jc w:val="center"/>
              <w:rPr>
                <w:b/>
              </w:rPr>
            </w:pPr>
            <w:r w:rsidRPr="00742C13">
              <w:rPr>
                <w:b/>
              </w:rPr>
              <w:t>Декабрь</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30 ноября-</w:t>
            </w:r>
          </w:p>
          <w:p w:rsidR="00D459FD" w:rsidRPr="00742C13" w:rsidRDefault="00D459FD" w:rsidP="00D459FD">
            <w:pPr>
              <w:jc w:val="both"/>
            </w:pPr>
            <w:r w:rsidRPr="00742C13">
              <w:t xml:space="preserve"> 4 декабря</w:t>
            </w:r>
          </w:p>
          <w:p w:rsidR="00D459FD" w:rsidRPr="00742C13" w:rsidRDefault="00D459FD" w:rsidP="00D459FD">
            <w:pPr>
              <w:jc w:val="both"/>
            </w:pPr>
            <w:r w:rsidRPr="00742C13">
              <w:t>Предметы, которые нас окружают. Классификация: посуда, мебель, одежда, игрушки, обувь, электрические и  бытовые приборы</w:t>
            </w:r>
          </w:p>
        </w:tc>
        <w:tc>
          <w:tcPr>
            <w:tcW w:w="3544" w:type="dxa"/>
          </w:tcPr>
          <w:p w:rsidR="00D459FD" w:rsidRPr="00203929" w:rsidRDefault="00D459FD" w:rsidP="00D459FD">
            <w:pPr>
              <w:jc w:val="both"/>
            </w:pPr>
            <w:r w:rsidRPr="00203929">
              <w:t>Предметы из различных материалов (глина, бумага, ткань, металл,  разные пластмассы, стекло,  фарфор.)</w:t>
            </w:r>
          </w:p>
          <w:p w:rsidR="00D459FD" w:rsidRPr="00203929" w:rsidRDefault="00D459FD" w:rsidP="00D459FD">
            <w:pPr>
              <w:jc w:val="both"/>
            </w:pPr>
            <w:r w:rsidRPr="00203929">
              <w:t>Названия и назначение предметов ближайшего окружения</w:t>
            </w:r>
          </w:p>
          <w:p w:rsidR="00D459FD" w:rsidRPr="00742C13" w:rsidRDefault="00D459FD" w:rsidP="00D459FD">
            <w:pPr>
              <w:jc w:val="both"/>
            </w:pPr>
            <w:r w:rsidRPr="00203929">
              <w:t>Свойства и качества предметов (цвет, форма, величина, вес)</w:t>
            </w:r>
          </w:p>
        </w:tc>
        <w:tc>
          <w:tcPr>
            <w:tcW w:w="3969" w:type="dxa"/>
          </w:tcPr>
          <w:p w:rsidR="00D459FD" w:rsidRPr="00203929" w:rsidRDefault="00D459FD" w:rsidP="00D459FD">
            <w:pPr>
              <w:jc w:val="both"/>
            </w:pPr>
            <w:r w:rsidRPr="00203929">
              <w:t>Активизировать названия разнообразных предметов в речи детей. Классификация предметов по их назначению: мебель, бытовые электроприборы, одежда, посуда, учебные принадлежности…</w:t>
            </w:r>
          </w:p>
          <w:p w:rsidR="00D459FD" w:rsidRPr="00203929" w:rsidRDefault="00D459FD" w:rsidP="00D459FD">
            <w:pPr>
              <w:jc w:val="both"/>
            </w:pPr>
            <w:r w:rsidRPr="00203929">
              <w:t>Качество материалов, классификация предметов по материалу (стеклянная посуда, деревянная мебель и др.)</w:t>
            </w:r>
          </w:p>
          <w:p w:rsidR="00D459FD" w:rsidRPr="00742C13" w:rsidRDefault="00D459FD" w:rsidP="00D459FD">
            <w:pPr>
              <w:jc w:val="both"/>
            </w:pPr>
            <w:r w:rsidRPr="00203929">
              <w:t>Предметы, сделанные руками человека. Прошлое предметов и настоящее</w:t>
            </w:r>
          </w:p>
        </w:tc>
        <w:tc>
          <w:tcPr>
            <w:tcW w:w="4677" w:type="dxa"/>
          </w:tcPr>
          <w:p w:rsidR="00D459FD" w:rsidRPr="00203929" w:rsidRDefault="00D459FD" w:rsidP="00D459FD">
            <w:pPr>
              <w:jc w:val="both"/>
            </w:pPr>
            <w:r w:rsidRPr="00203929">
              <w:t xml:space="preserve">Предметы, облегчающие труд людей. Классификация предметов по их назначению и качеству изготовления из различных материалов. </w:t>
            </w:r>
          </w:p>
          <w:p w:rsidR="00D459FD" w:rsidRPr="00742C13" w:rsidRDefault="00D459FD" w:rsidP="00D459FD">
            <w:pPr>
              <w:jc w:val="both"/>
            </w:pPr>
            <w:r w:rsidRPr="00203929">
              <w:t xml:space="preserve"> История предметов. Обследование предметов, опыты, собственный ручной труд по изготовлению предметов из бумаги, картона, бросового материала, исследования, эксперименты с предметами окружающего мира.</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7-11 декабря</w:t>
            </w:r>
          </w:p>
          <w:p w:rsidR="00D459FD" w:rsidRPr="00742C13" w:rsidRDefault="00D459FD" w:rsidP="00D459FD">
            <w:pPr>
              <w:jc w:val="both"/>
            </w:pPr>
            <w:r w:rsidRPr="00742C13">
              <w:t>Архитектура. Разные дома</w:t>
            </w:r>
          </w:p>
        </w:tc>
        <w:tc>
          <w:tcPr>
            <w:tcW w:w="3544" w:type="dxa"/>
          </w:tcPr>
          <w:p w:rsidR="00D459FD" w:rsidRPr="00742C13" w:rsidRDefault="00D459FD" w:rsidP="00D459FD">
            <w:pPr>
              <w:jc w:val="both"/>
            </w:pPr>
            <w:r w:rsidRPr="00B975D5">
              <w:t>Разные дома персонажей детских сказок. Дом, квартира, детский сад. Много этажность домов. Уют в доме и чистота в доме. Обязанности членов семьи.</w:t>
            </w:r>
          </w:p>
        </w:tc>
        <w:tc>
          <w:tcPr>
            <w:tcW w:w="3969" w:type="dxa"/>
          </w:tcPr>
          <w:p w:rsidR="00D459FD" w:rsidRPr="00742C13" w:rsidRDefault="00D459FD" w:rsidP="00D459FD">
            <w:pPr>
              <w:jc w:val="both"/>
            </w:pPr>
            <w:r w:rsidRPr="00B975D5">
              <w:t>Различные типы и виды домов: каменные, деревянные, кирпичные.</w:t>
            </w:r>
            <w:r>
              <w:t xml:space="preserve"> </w:t>
            </w:r>
            <w:r w:rsidRPr="00B975D5">
              <w:t>По высоте и величине: высотные, в несколько этажей, деревенская изба. Игры – эксперименты по строительству домов из разных материалов для сказочных персонажей. Экология жилища.</w:t>
            </w:r>
          </w:p>
        </w:tc>
        <w:tc>
          <w:tcPr>
            <w:tcW w:w="4677" w:type="dxa"/>
          </w:tcPr>
          <w:p w:rsidR="00D459FD" w:rsidRPr="00742C13" w:rsidRDefault="00D459FD" w:rsidP="00D459FD">
            <w:pPr>
              <w:jc w:val="both"/>
            </w:pPr>
            <w:r w:rsidRPr="00B975D5">
              <w:t>Различные типы и виды домов: каменные, деревянные, кирпичные. Дома разных народов: чум, юрта, шалаш. По высоте и величине:  высотные, в несколько этажей, деревенская изба. Игры – эксперименты по строительству домов из разных материалов для сказочных персонажей. Экология жилища.</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14-18 декабря</w:t>
            </w:r>
          </w:p>
          <w:p w:rsidR="00D459FD" w:rsidRPr="00742C13" w:rsidRDefault="00D459FD" w:rsidP="00D459FD">
            <w:pPr>
              <w:jc w:val="both"/>
            </w:pPr>
            <w:r w:rsidRPr="00742C13">
              <w:t>Правила общения детей</w:t>
            </w:r>
          </w:p>
        </w:tc>
        <w:tc>
          <w:tcPr>
            <w:tcW w:w="3544" w:type="dxa"/>
          </w:tcPr>
          <w:p w:rsidR="00D459FD" w:rsidRPr="00B975D5" w:rsidRDefault="00D459FD" w:rsidP="00D459FD">
            <w:r w:rsidRPr="00B975D5">
              <w:t>Игры и игровые ситуации на обучение детей: общаться со взрослыми,  умение налаживать с помощью речи взаимодействие со сверстниками в сюжетно – ролевой игре, проявление вежливости и доброжелательности, проявлять желание посочувствовать, утешить, стремиться к сопереживанию, уметь регулировать свое поведение, сдерживать себя и выражать чувства гнева, страха, злости в социально приемлемой форме.</w:t>
            </w:r>
          </w:p>
          <w:p w:rsidR="00D459FD" w:rsidRPr="00742C13" w:rsidRDefault="00D459FD" w:rsidP="00D459FD">
            <w:pPr>
              <w:jc w:val="both"/>
            </w:pPr>
          </w:p>
        </w:tc>
        <w:tc>
          <w:tcPr>
            <w:tcW w:w="3969" w:type="dxa"/>
          </w:tcPr>
          <w:p w:rsidR="00D459FD" w:rsidRPr="00742C13" w:rsidRDefault="00D459FD" w:rsidP="00D459FD">
            <w:pPr>
              <w:jc w:val="both"/>
            </w:pPr>
            <w:r w:rsidRPr="00B975D5">
              <w:t>Различные формы обучения детей коммуникативному общению и нравственным нормам: умение общаться с детьми разного возраста, использовать вежливые формы обращения, установить контакт с помощью вербальных и невербальных средств, тактично, с уважением обращаться с  просьбами, вопросами,  попросить помощи и оказать ее другим,  проявить чувство собственного достоинства, защитить себя от насмешек,   насмешливого обращения со стороны взрослых или сверстников, чувствовать настроение близких, оказать эмоциональную поддержку и помощь в случаях затруднения</w:t>
            </w:r>
          </w:p>
        </w:tc>
        <w:tc>
          <w:tcPr>
            <w:tcW w:w="4677" w:type="dxa"/>
          </w:tcPr>
          <w:p w:rsidR="00D459FD" w:rsidRPr="00B975D5" w:rsidRDefault="00D459FD" w:rsidP="00D459FD">
            <w:pPr>
              <w:jc w:val="both"/>
            </w:pPr>
            <w:r w:rsidRPr="00B975D5">
              <w:t>С помощью различных форм и методов учить детей общению.</w:t>
            </w:r>
          </w:p>
          <w:p w:rsidR="00D459FD" w:rsidRPr="00B975D5" w:rsidRDefault="00D459FD" w:rsidP="00D459FD">
            <w:pPr>
              <w:jc w:val="both"/>
            </w:pPr>
            <w:r w:rsidRPr="00B975D5">
              <w:t xml:space="preserve">Каждый человек  испытывает потребность в общении: вместе трудиться, играть, беседовать, познавать интересы друг друга.   </w:t>
            </w:r>
          </w:p>
          <w:p w:rsidR="00D459FD" w:rsidRPr="00742C13" w:rsidRDefault="00D459FD" w:rsidP="00D459FD">
            <w:pPr>
              <w:jc w:val="both"/>
            </w:pPr>
            <w:r w:rsidRPr="00B975D5">
              <w:t>В словесно – дидактических играх учить детей  вступать в контакт со сверстниками, формировать групповые нормы поведения и правила этикета, положительные взаимоотношения, вежливость, деликатность, культуру речи.</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21-25 декабря</w:t>
            </w:r>
          </w:p>
          <w:p w:rsidR="00D459FD" w:rsidRPr="00742C13" w:rsidRDefault="00D459FD" w:rsidP="00D459FD">
            <w:pPr>
              <w:jc w:val="both"/>
            </w:pPr>
            <w:r w:rsidRPr="00742C13">
              <w:t>Зима. Зимние забавы</w:t>
            </w:r>
          </w:p>
        </w:tc>
        <w:tc>
          <w:tcPr>
            <w:tcW w:w="3544" w:type="dxa"/>
          </w:tcPr>
          <w:p w:rsidR="00D459FD" w:rsidRPr="00742C13" w:rsidRDefault="00D459FD" w:rsidP="00D459FD">
            <w:pPr>
              <w:jc w:val="both"/>
            </w:pPr>
            <w:r w:rsidRPr="00B975D5">
              <w:t>Четыре времени года, их последовательность. Приметы зимы. Через различные виды детской деятельности учить замечать изменения в зимней погоде. На прогулке рассматривать следы птиц, животных, человека. Помогать птицам выжить в холодное время года. Обращать внимание на красоту  зимней природы. Дать сведения о том, как зимуют домашние и дикие животные, птицы.</w:t>
            </w:r>
          </w:p>
        </w:tc>
        <w:tc>
          <w:tcPr>
            <w:tcW w:w="3969" w:type="dxa"/>
          </w:tcPr>
          <w:p w:rsidR="00D459FD" w:rsidRPr="00B975D5" w:rsidRDefault="00D459FD" w:rsidP="00D459FD">
            <w:pPr>
              <w:jc w:val="both"/>
            </w:pPr>
            <w:r w:rsidRPr="00B975D5">
              <w:t>Продолжать знакомить   с зимой,   с зимними видами спорта. Расширять и обогащать знания  об особенностях зимней природы Узнавать и называть зимующих птиц. Провести опыты, как разбудить сонные ветки деревьев и убедиться, что они живые.</w:t>
            </w:r>
          </w:p>
          <w:p w:rsidR="00D459FD" w:rsidRPr="00B975D5" w:rsidRDefault="00D459FD" w:rsidP="00D459FD">
            <w:pPr>
              <w:jc w:val="both"/>
            </w:pPr>
            <w:r w:rsidRPr="00B975D5">
              <w:t>Побуждать детей замечать красоту зимних пейзажей.</w:t>
            </w:r>
          </w:p>
          <w:p w:rsidR="00D459FD" w:rsidRPr="00742C13" w:rsidRDefault="00D459FD" w:rsidP="00D459FD">
            <w:pPr>
              <w:jc w:val="both"/>
            </w:pPr>
            <w:r w:rsidRPr="00B975D5">
              <w:t>Через различные виды детской деятельности дать сведения о календаре, зимних месяцах, зимних развлечениях детворы, о том, как готовятся к зиме звери, птицы, люди. Через различные виды детской деятельности изучают свойства снега  (холодный, липкий, сухой, хрустящий),  различные формы осадков в зимнее время       (изморозь, хлопья, иглы, иней), погодные условия. Замечать и описывать красоту зимних пейзажей. Плоды деревьев зимой кормят птиц. Причины сохранении растений под снегом. Опыты и исследования.</w:t>
            </w:r>
          </w:p>
        </w:tc>
        <w:tc>
          <w:tcPr>
            <w:tcW w:w="4677" w:type="dxa"/>
          </w:tcPr>
          <w:p w:rsidR="00D459FD" w:rsidRPr="00B975D5" w:rsidRDefault="00D459FD" w:rsidP="00D459FD">
            <w:pPr>
              <w:jc w:val="both"/>
            </w:pPr>
            <w:r w:rsidRPr="00B975D5">
              <w:t xml:space="preserve">Продолжать знакомить   с зимой,   с зимними видами спорта. Расширять и обогащать знания  об особенностях зимней природы ( холода, заморозки, снегопады. Сильные ветра) , особенностях деятельности  людей   в городе, в селе; о безопасном поведение зимой. Формировать первичные исследовательские  и познавательный интерес через экспериментирование   с водой и льдом. Продолжать знакомить  с природой  Арктики и Антарктиды. Дать  представление  об особенностях зимы  в разных широтах и  в разных полушарий  Земли. </w:t>
            </w:r>
          </w:p>
          <w:p w:rsidR="00D459FD" w:rsidRPr="00742C13" w:rsidRDefault="00D459FD" w:rsidP="00D459FD">
            <w:pPr>
              <w:jc w:val="both"/>
            </w:pPr>
            <w:r w:rsidRPr="00B975D5">
              <w:t>Закрепить знания о календаре, последовательности времен года, зимние месяцы, названия дней недели.</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28-31 декабря</w:t>
            </w:r>
          </w:p>
          <w:p w:rsidR="00D459FD" w:rsidRPr="00742C13" w:rsidRDefault="00D459FD" w:rsidP="00D459FD">
            <w:pPr>
              <w:jc w:val="both"/>
            </w:pPr>
            <w:r w:rsidRPr="00742C13">
              <w:t>Новый год</w:t>
            </w:r>
          </w:p>
        </w:tc>
        <w:tc>
          <w:tcPr>
            <w:tcW w:w="3544" w:type="dxa"/>
          </w:tcPr>
          <w:p w:rsidR="00D459FD" w:rsidRPr="00B975D5" w:rsidRDefault="00D459FD" w:rsidP="00D459FD">
            <w:pPr>
              <w:jc w:val="both"/>
            </w:pPr>
            <w:r w:rsidRPr="00B975D5">
              <w:t>Веселый праздник Нового года означает, что старый год закончился, и начинается новый год</w:t>
            </w:r>
          </w:p>
          <w:p w:rsidR="00D459FD" w:rsidRPr="00742C13" w:rsidRDefault="00D459FD" w:rsidP="00D459FD">
            <w:pPr>
              <w:jc w:val="both"/>
            </w:pPr>
            <w:r w:rsidRPr="00B975D5">
              <w:t>Люди весело празднуют начало нового года: украшают елку игрушками и огоньками, водят хороводы. К ним приходят сказочные герои – Дед Мороз и Снегурочка, которые раздают детям подарки. Утренники, игры.</w:t>
            </w:r>
          </w:p>
        </w:tc>
        <w:tc>
          <w:tcPr>
            <w:tcW w:w="3969" w:type="dxa"/>
          </w:tcPr>
          <w:p w:rsidR="00D459FD" w:rsidRPr="00B975D5" w:rsidRDefault="00D459FD" w:rsidP="00D459FD">
            <w:pPr>
              <w:jc w:val="both"/>
            </w:pPr>
            <w:r w:rsidRPr="00B975D5">
              <w:t>Веселый праздник Нового года означает, что старый год закончился, и начинается новый  год. Люди в домах наводят порядок, чтобы в новый год  не брать с собой плохое.</w:t>
            </w:r>
          </w:p>
          <w:p w:rsidR="00D459FD" w:rsidRPr="00742C13" w:rsidRDefault="00D459FD" w:rsidP="00D459FD">
            <w:pPr>
              <w:jc w:val="both"/>
            </w:pPr>
            <w:r w:rsidRPr="00B975D5">
              <w:t>Люди весело празднуют начало нового года: украшают елку игрушками и огоньками, водят хороводы. К ним приходят сказочные герои – Дед Мороз и Снегурочка, которые раздают детям подарки. Утренники, игры</w:t>
            </w:r>
          </w:p>
        </w:tc>
        <w:tc>
          <w:tcPr>
            <w:tcW w:w="4677" w:type="dxa"/>
          </w:tcPr>
          <w:p w:rsidR="00D459FD" w:rsidRPr="00B975D5" w:rsidRDefault="00D459FD" w:rsidP="00D459FD">
            <w:pPr>
              <w:jc w:val="both"/>
            </w:pPr>
            <w:r w:rsidRPr="00B975D5">
              <w:t>Привлекать  к активному разнообразному участию  в подготовке  к празднику и его проведению. Веселый праздник Нового года означает, что старый год закончился, и начинается новый  год. Люди в домах наводят порядок, чтобы в новый год  не брать с собой плохое. В конце старого года люди подводят итоги года, планируют хорошие дела на следующий год.</w:t>
            </w:r>
          </w:p>
          <w:p w:rsidR="00D459FD" w:rsidRPr="00B975D5" w:rsidRDefault="00D459FD" w:rsidP="00D459FD">
            <w:pPr>
              <w:jc w:val="both"/>
            </w:pPr>
            <w:r w:rsidRPr="00B975D5">
              <w:t>Люди весело празднуют начало нового года: украшают елку игрушками и огоньками, водят хороводы. К ним приходят сказочные герои – Дед Мороз и Снегурочка, которые раздают детям подарки. Проводятся   утренники, игры Воспитывать чувство  удовлетворения от участия  в коллективной  предпраздничной деятельности. Закладывать основы  праздничной культуры. Вызвать  эмоциональное  отношение  к предстоящему  празднику. Желание  к активно  участвовать  в его  подготовке.</w:t>
            </w:r>
          </w:p>
          <w:p w:rsidR="00D459FD" w:rsidRPr="00742C13" w:rsidRDefault="00D459FD" w:rsidP="00D459FD">
            <w:pPr>
              <w:jc w:val="both"/>
            </w:pPr>
            <w:r w:rsidRPr="00B975D5">
              <w:t xml:space="preserve"> Вызвать стремление  поздравить близких  с праздником, преподнести подарки , сделанные своими руками. Продолжать  знакомить   с традициями  празднования  Нового года    в старину.</w:t>
            </w:r>
          </w:p>
        </w:tc>
      </w:tr>
      <w:tr w:rsidR="00D459FD" w:rsidRPr="00742C13" w:rsidTr="002A2FFF">
        <w:tc>
          <w:tcPr>
            <w:tcW w:w="14883" w:type="dxa"/>
            <w:gridSpan w:val="5"/>
          </w:tcPr>
          <w:p w:rsidR="00D459FD" w:rsidRPr="00742C13" w:rsidRDefault="00D459FD" w:rsidP="00D459FD">
            <w:pPr>
              <w:jc w:val="center"/>
              <w:rPr>
                <w:b/>
              </w:rPr>
            </w:pPr>
            <w:r w:rsidRPr="00742C13">
              <w:rPr>
                <w:b/>
              </w:rPr>
              <w:t>Январь</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11-15 января</w:t>
            </w:r>
          </w:p>
          <w:p w:rsidR="00D459FD" w:rsidRPr="00742C13" w:rsidRDefault="00D459FD" w:rsidP="00D459FD">
            <w:pPr>
              <w:jc w:val="both"/>
            </w:pPr>
            <w:r w:rsidRPr="00742C13">
              <w:t>Твори добро</w:t>
            </w:r>
          </w:p>
        </w:tc>
        <w:tc>
          <w:tcPr>
            <w:tcW w:w="12190" w:type="dxa"/>
            <w:gridSpan w:val="3"/>
          </w:tcPr>
          <w:p w:rsidR="00D459FD" w:rsidRPr="00742C13" w:rsidRDefault="00D459FD" w:rsidP="00D459FD">
            <w:pPr>
              <w:jc w:val="both"/>
            </w:pPr>
            <w:r w:rsidRPr="00B975D5">
              <w:t>Развивать   у  детей  доброе  отношение   ко  всему  окружающему миру. Учить  детей  анализировать   свои  поступки и поступки  своих  друзей. Активизировать  стремление  совершенствовать благородные  поступки, радоваться  результату. Учить   определять  личное  состояние  и настроение  окружающих  людей. Развивать  эмоциональную  отзывчивость, проявлять  свои  эмоции  через  мимику  и жесты</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18-22 января</w:t>
            </w:r>
          </w:p>
          <w:p w:rsidR="00D459FD" w:rsidRPr="00742C13" w:rsidRDefault="00D459FD" w:rsidP="00D459FD">
            <w:r w:rsidRPr="00C44B4D">
              <w:t>«</w:t>
            </w:r>
            <w:r>
              <w:t>Мое эмоциональное благополучие»</w:t>
            </w:r>
          </w:p>
        </w:tc>
        <w:tc>
          <w:tcPr>
            <w:tcW w:w="12190" w:type="dxa"/>
            <w:gridSpan w:val="3"/>
          </w:tcPr>
          <w:p w:rsidR="00D459FD" w:rsidRPr="00742C13" w:rsidRDefault="00D459FD" w:rsidP="00D459FD">
            <w:pPr>
              <w:jc w:val="both"/>
            </w:pPr>
            <w:r w:rsidRPr="004C2774">
              <w:t xml:space="preserve">Изучать эмоции и чувства человека, учить находить причинно-следственные связи между поступком, ситуацией и эмоциональным состоянием человека. Развивать навыки понимания и выражения эмоций. Обучать приемлемым способам выражения гнева, обиды, страха и других негативных эмоций. Способствовать сохранению эмоционального благополучия детей, развитию у детей </w:t>
            </w:r>
            <w:proofErr w:type="spellStart"/>
            <w:r w:rsidRPr="004C2774">
              <w:t>эмпатии</w:t>
            </w:r>
            <w:proofErr w:type="spellEnd"/>
            <w:r w:rsidRPr="004C2774">
              <w:t>, дружеских чувств, чувства уверенности в себе и своих силах. Обогащать речь детей словами, отражающими эмоциональное состояние человека.</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25-29 января</w:t>
            </w:r>
          </w:p>
        </w:tc>
        <w:tc>
          <w:tcPr>
            <w:tcW w:w="12190" w:type="dxa"/>
            <w:gridSpan w:val="3"/>
          </w:tcPr>
          <w:p w:rsidR="00D459FD" w:rsidRPr="00742C13" w:rsidRDefault="00D459FD" w:rsidP="00D459FD">
            <w:pPr>
              <w:jc w:val="center"/>
            </w:pPr>
            <w:r w:rsidRPr="00742C13">
              <w:t>Свободная тема</w:t>
            </w:r>
          </w:p>
        </w:tc>
      </w:tr>
      <w:tr w:rsidR="00D459FD" w:rsidRPr="00742C13" w:rsidTr="002A2FFF">
        <w:tc>
          <w:tcPr>
            <w:tcW w:w="14883" w:type="dxa"/>
            <w:gridSpan w:val="5"/>
          </w:tcPr>
          <w:p w:rsidR="00D459FD" w:rsidRPr="00742C13" w:rsidRDefault="00D459FD" w:rsidP="00D459FD">
            <w:pPr>
              <w:jc w:val="center"/>
              <w:rPr>
                <w:b/>
              </w:rPr>
            </w:pPr>
            <w:r w:rsidRPr="00742C13">
              <w:rPr>
                <w:b/>
              </w:rPr>
              <w:t>Февраль</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1-5 февраля</w:t>
            </w:r>
          </w:p>
          <w:p w:rsidR="00D459FD" w:rsidRDefault="00D459FD" w:rsidP="00D459FD">
            <w:pPr>
              <w:jc w:val="both"/>
            </w:pPr>
            <w:r w:rsidRPr="00742C13">
              <w:t>Народная игрушка</w:t>
            </w:r>
          </w:p>
          <w:p w:rsidR="00D459FD" w:rsidRPr="00742C13" w:rsidRDefault="00D459FD" w:rsidP="00D459FD">
            <w:pPr>
              <w:jc w:val="both"/>
            </w:pPr>
            <w:r w:rsidRPr="00C44B4D">
              <w:t>Русские народные промыслы</w:t>
            </w:r>
          </w:p>
        </w:tc>
        <w:tc>
          <w:tcPr>
            <w:tcW w:w="3544" w:type="dxa"/>
          </w:tcPr>
          <w:p w:rsidR="00D459FD" w:rsidRPr="00742C13" w:rsidRDefault="00D459FD" w:rsidP="00D459FD">
            <w:pPr>
              <w:jc w:val="both"/>
            </w:pPr>
            <w:r w:rsidRPr="00974705">
              <w:t>Воспитывать интерес к народному быту и изделиям декоративно-прикладного искусства, фольклору России, познакомить детей с русской матрешкой, формировать представление о матрешке как о самом знаменитом русском сувенире</w:t>
            </w:r>
            <w:r>
              <w:t xml:space="preserve">. </w:t>
            </w:r>
            <w:r w:rsidRPr="00974705">
              <w:t>Занятие, рассматривание и игры с матрешками. Загадки про матрешку, разучивание стихотворений. Рисование: «Матрешка» (раскрашивание трафаретов)</w:t>
            </w:r>
          </w:p>
        </w:tc>
        <w:tc>
          <w:tcPr>
            <w:tcW w:w="3969" w:type="dxa"/>
          </w:tcPr>
          <w:p w:rsidR="00D459FD" w:rsidRDefault="00D459FD" w:rsidP="00D459FD">
            <w:pPr>
              <w:jc w:val="both"/>
            </w:pPr>
            <w:r w:rsidRPr="00974705">
              <w:t>Закреплять интерес к народному быту и изделиям декоративно-прикладного искусства, фольклору России, познакомить детей с дымковской игрушкой, побуждать детей восхищаться красками, красотой дымковских игрушек, развивать чувства национальной гордости при изучении народных промыслов</w:t>
            </w:r>
          </w:p>
          <w:p w:rsidR="00D459FD" w:rsidRPr="00742C13" w:rsidRDefault="00D459FD" w:rsidP="00D459FD">
            <w:pPr>
              <w:jc w:val="both"/>
            </w:pPr>
          </w:p>
        </w:tc>
        <w:tc>
          <w:tcPr>
            <w:tcW w:w="4677" w:type="dxa"/>
          </w:tcPr>
          <w:p w:rsidR="00D459FD" w:rsidRDefault="00D459FD" w:rsidP="00D459FD">
            <w:pPr>
              <w:jc w:val="both"/>
            </w:pPr>
            <w:r w:rsidRPr="00C44B4D">
              <w:t>Закрепить и обобщить знания детей о русских народных промыслах, средствами эстетического воспитания формировать чувство восхищения творениями народных мастеров</w:t>
            </w:r>
            <w:r>
              <w:t>.</w:t>
            </w:r>
          </w:p>
          <w:p w:rsidR="00D459FD" w:rsidRPr="00C44B4D" w:rsidRDefault="00D459FD" w:rsidP="00D459FD">
            <w:pPr>
              <w:jc w:val="both"/>
            </w:pPr>
            <w:r w:rsidRPr="00C44B4D">
              <w:t xml:space="preserve">Занятия, беседы о русских народных промыслах, русские   народные подвижные игры, игры с дымковскими,  </w:t>
            </w:r>
            <w:proofErr w:type="spellStart"/>
            <w:r w:rsidRPr="00C44B4D">
              <w:t>богородскими</w:t>
            </w:r>
            <w:proofErr w:type="spellEnd"/>
            <w:r w:rsidRPr="00C44B4D">
              <w:t xml:space="preserve">,   </w:t>
            </w:r>
            <w:proofErr w:type="spellStart"/>
            <w:r w:rsidRPr="00C44B4D">
              <w:t>филимоновскимими</w:t>
            </w:r>
            <w:proofErr w:type="spellEnd"/>
            <w:r w:rsidRPr="00C44B4D">
              <w:t xml:space="preserve">,  калининскими, </w:t>
            </w:r>
            <w:proofErr w:type="spellStart"/>
            <w:r w:rsidRPr="00C44B4D">
              <w:t>каргопольскими</w:t>
            </w:r>
            <w:proofErr w:type="spellEnd"/>
            <w:r w:rsidRPr="00C44B4D">
              <w:t xml:space="preserve">  игрушками.</w:t>
            </w:r>
          </w:p>
          <w:p w:rsidR="00D459FD" w:rsidRPr="00742C13" w:rsidRDefault="00D459FD" w:rsidP="00D459FD">
            <w:pPr>
              <w:jc w:val="both"/>
            </w:pPr>
            <w:r w:rsidRPr="00C44B4D">
              <w:t>Лепка, декоративное рисование предметов народных  промыслов. Рассматривание образцов хохломы, гжели и т.д.</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15-19 февраля</w:t>
            </w:r>
          </w:p>
          <w:p w:rsidR="00D459FD" w:rsidRPr="00742C13" w:rsidRDefault="00D459FD" w:rsidP="00D459FD">
            <w:pPr>
              <w:jc w:val="both"/>
            </w:pPr>
            <w:r w:rsidRPr="00742C13">
              <w:t>Я и мое здоровье</w:t>
            </w:r>
          </w:p>
        </w:tc>
        <w:tc>
          <w:tcPr>
            <w:tcW w:w="3544" w:type="dxa"/>
          </w:tcPr>
          <w:p w:rsidR="00D459FD" w:rsidRPr="00B975D5" w:rsidRDefault="00D459FD" w:rsidP="00D459FD">
            <w:pPr>
              <w:jc w:val="both"/>
            </w:pPr>
            <w:r w:rsidRPr="00B975D5">
              <w:t>Расширять   представления  о здоровье и здоровом образе жизни. Воспитывать стремление  вести здоровый  образ жизни.  Формировать  положительную самооценку . образ Я</w:t>
            </w:r>
          </w:p>
          <w:p w:rsidR="00D459FD" w:rsidRPr="00742C13" w:rsidRDefault="00D459FD" w:rsidP="00D459FD">
            <w:pPr>
              <w:jc w:val="both"/>
            </w:pPr>
            <w:r w:rsidRPr="00B975D5">
              <w:t>( помогать каждому ребенку как можно чаще  убеждаться  в том, что он  хороший, что его любят). Развивать  представления  детей  о своём внешнем облике. Воспитывать  эмоциональную отзывчивость на состояние близких людей</w:t>
            </w:r>
          </w:p>
        </w:tc>
        <w:tc>
          <w:tcPr>
            <w:tcW w:w="3969" w:type="dxa"/>
          </w:tcPr>
          <w:p w:rsidR="00D459FD" w:rsidRPr="00B975D5" w:rsidRDefault="00D459FD" w:rsidP="00D459FD">
            <w:pPr>
              <w:jc w:val="both"/>
            </w:pPr>
            <w:r w:rsidRPr="00B975D5">
              <w:t>Расширять   представления  о здоровье и здоровом образе жизни. Воспитывать стремление  вести здоровый  образ жизни. Формировать  положительную самооценку закреплять  знаний домашнего  адреса и телефона, имен и отчеств родителей, их профессий Расширять  знания детей  о самих себе.  О своей семье, о   том , где работают родители. Как важен для общества их труд</w:t>
            </w:r>
          </w:p>
          <w:p w:rsidR="00D459FD" w:rsidRPr="00742C13" w:rsidRDefault="00D459FD" w:rsidP="00D459FD">
            <w:pPr>
              <w:jc w:val="both"/>
            </w:pPr>
            <w:r w:rsidRPr="00B975D5">
              <w:t>Познакомить   с важной ролью витаминов   в организме человека.</w:t>
            </w:r>
          </w:p>
        </w:tc>
        <w:tc>
          <w:tcPr>
            <w:tcW w:w="4677" w:type="dxa"/>
          </w:tcPr>
          <w:p w:rsidR="00D459FD" w:rsidRPr="00742C13" w:rsidRDefault="00D459FD" w:rsidP="00D459FD">
            <w:pPr>
              <w:jc w:val="both"/>
            </w:pPr>
            <w:r w:rsidRPr="00B975D5">
              <w:t>Расширять   представления  о здоровье и здоровом образе жизни. Воспитывать стремление  вести здоровый  образ жизни. Формировать  положительную самооценку , учить размышлять и отстаивать своё  мнение.  Расширять  знания детей  о самих себе, о своём теле. Организме.   Иметь представление о совей семье, её членах, их профессиях и увлечениях. Знакомить  с видами спорта, правильным и здоровым питанием, спортивным образом  жизни.</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22-26 февраля</w:t>
            </w:r>
          </w:p>
          <w:p w:rsidR="00D459FD" w:rsidRPr="00742C13" w:rsidRDefault="00D459FD" w:rsidP="00D459FD">
            <w:pPr>
              <w:jc w:val="both"/>
            </w:pPr>
            <w:r w:rsidRPr="00742C13">
              <w:t>Защитники Отечества. Родная Армия. Богатыри  земли русской</w:t>
            </w:r>
          </w:p>
        </w:tc>
        <w:tc>
          <w:tcPr>
            <w:tcW w:w="3544" w:type="dxa"/>
          </w:tcPr>
          <w:p w:rsidR="00D459FD" w:rsidRPr="00B975D5" w:rsidRDefault="00D459FD" w:rsidP="00D459FD">
            <w:r w:rsidRPr="00B975D5">
              <w:t>23 февраля страна отмечает День защитника Отечества. Защитники Отечества – это воины, которые охраняют, защищают свой народ, свою Родину. Наша армия – самая сильная. Рода  войск: флот, авиация и др.</w:t>
            </w:r>
          </w:p>
          <w:p w:rsidR="00D459FD" w:rsidRPr="00742C13" w:rsidRDefault="00D459FD" w:rsidP="00D459FD">
            <w:pPr>
              <w:jc w:val="both"/>
            </w:pPr>
          </w:p>
        </w:tc>
        <w:tc>
          <w:tcPr>
            <w:tcW w:w="3969" w:type="dxa"/>
          </w:tcPr>
          <w:p w:rsidR="00D459FD" w:rsidRPr="00B975D5" w:rsidRDefault="00D459FD" w:rsidP="00D459FD">
            <w:r w:rsidRPr="00B975D5">
              <w:t>23 февраля страна отмечает День защитника Отечества. Защитники Отечества – это воины, которые охраняют, защищают свой народ, свою Родину. Наша армия – самая сильная. Рода  войск: флот, авиация и др.</w:t>
            </w:r>
          </w:p>
          <w:p w:rsidR="00D459FD" w:rsidRPr="00742C13" w:rsidRDefault="00D459FD" w:rsidP="00D459FD">
            <w:pPr>
              <w:jc w:val="both"/>
            </w:pPr>
          </w:p>
        </w:tc>
        <w:tc>
          <w:tcPr>
            <w:tcW w:w="4677" w:type="dxa"/>
          </w:tcPr>
          <w:p w:rsidR="00D459FD" w:rsidRPr="00742C13" w:rsidRDefault="00D459FD" w:rsidP="00D459FD">
            <w:pPr>
              <w:jc w:val="both"/>
            </w:pPr>
            <w:r w:rsidRPr="00B975D5">
              <w:t xml:space="preserve">Продолжать  расширять представления о Российской армии. Рассказывать  о трудной , но почётной обязанности защищать  Родину; охранять её спокойствие и безопасность; о том ,  как   </w:t>
            </w:r>
            <w:proofErr w:type="spellStart"/>
            <w:r w:rsidRPr="00B975D5">
              <w:t>вг</w:t>
            </w:r>
            <w:proofErr w:type="spellEnd"/>
            <w:r w:rsidRPr="00B975D5">
              <w:t xml:space="preserve"> оды войны храбро сражались и защищали нашу страну  от врагов прадеды. Деды . отцы. Воспитывать  в духе патриотизма, любви  к Родине. Знакомить   с  разными родами войск( пехота, морские, воздушные,  танковые войска), боевой техникой. Расширять </w:t>
            </w:r>
            <w:proofErr w:type="spellStart"/>
            <w:r w:rsidRPr="00B975D5">
              <w:t>гендерные</w:t>
            </w:r>
            <w:proofErr w:type="spellEnd"/>
            <w:r w:rsidRPr="00B975D5">
              <w:t xml:space="preserve"> представления , формировать у мальчиков  стремление быть сильными, смелыми, стать защитниками   отечества, воспитывать  у девочек   уважение  к мальчикам как будущим защитникам Родины.      Продолжать знакомить с подвигами защитников, чтить память бойцов, ставить цветы к обелискам. Продолжать  знакомить  детей   с народным  былинным  эпосом  м его  героями-русскими  богатырями .Формировать   понятия- защитник, дружба, застава, граница и пр. Знакомить  со  значением   народных   пословиц  и поговорок  о  мужестве  и героизме</w:t>
            </w:r>
          </w:p>
        </w:tc>
      </w:tr>
      <w:tr w:rsidR="00D459FD" w:rsidRPr="00742C13" w:rsidTr="002A2FFF">
        <w:tc>
          <w:tcPr>
            <w:tcW w:w="14883" w:type="dxa"/>
            <w:gridSpan w:val="5"/>
          </w:tcPr>
          <w:p w:rsidR="00D459FD" w:rsidRPr="00742C13" w:rsidRDefault="00D459FD" w:rsidP="00D459FD">
            <w:pPr>
              <w:jc w:val="center"/>
              <w:rPr>
                <w:b/>
              </w:rPr>
            </w:pPr>
            <w:r w:rsidRPr="00742C13">
              <w:rPr>
                <w:b/>
              </w:rPr>
              <w:t>Март</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1-5 марта</w:t>
            </w:r>
          </w:p>
          <w:p w:rsidR="00D459FD" w:rsidRPr="00742C13" w:rsidRDefault="00D459FD" w:rsidP="00D459FD">
            <w:pPr>
              <w:jc w:val="both"/>
            </w:pPr>
            <w:r w:rsidRPr="00742C13">
              <w:t>Международный женский день</w:t>
            </w:r>
          </w:p>
        </w:tc>
        <w:tc>
          <w:tcPr>
            <w:tcW w:w="3544" w:type="dxa"/>
          </w:tcPr>
          <w:p w:rsidR="00D459FD" w:rsidRPr="00742C13" w:rsidRDefault="00D459FD" w:rsidP="00D459FD">
            <w:pPr>
              <w:jc w:val="both"/>
            </w:pPr>
            <w:r w:rsidRPr="00B975D5">
              <w:t>Женский праздник. В этот день поздравляют всех женщин, бабушек, девочек с праздником. Мама  заботится о всех членах семьи. Какие дела есть у мамы в доме? Чем мы можем помочь маме?</w:t>
            </w:r>
          </w:p>
        </w:tc>
        <w:tc>
          <w:tcPr>
            <w:tcW w:w="8646" w:type="dxa"/>
            <w:gridSpan w:val="2"/>
          </w:tcPr>
          <w:p w:rsidR="00D459FD" w:rsidRPr="00B975D5" w:rsidRDefault="00D459FD" w:rsidP="00D459FD">
            <w:pPr>
              <w:jc w:val="both"/>
            </w:pPr>
            <w:r w:rsidRPr="00B975D5">
              <w:t xml:space="preserve">Организовывать все виды детской деятельности  вокруг темы  семьи, любви   к маме, бабушке. Воспитывать уважение  к воспитателям. Расширять </w:t>
            </w:r>
            <w:proofErr w:type="spellStart"/>
            <w:r w:rsidRPr="00B975D5">
              <w:t>гендерные</w:t>
            </w:r>
            <w:proofErr w:type="spellEnd"/>
            <w:r w:rsidRPr="00B975D5">
              <w:t xml:space="preserve"> представления, воспитывать  в мальчиках представлении  о том, что мужчины должны заботиться  и уважительно относиться  к женщинам. Привлекать детей   к изготовлению подарков маме,  бабушке, воспитателям, девочкам</w:t>
            </w:r>
          </w:p>
          <w:p w:rsidR="00D459FD" w:rsidRPr="00742C13" w:rsidRDefault="00D459FD" w:rsidP="00D459FD">
            <w:pPr>
              <w:jc w:val="both"/>
            </w:pPr>
            <w:r w:rsidRPr="00B975D5">
              <w:t xml:space="preserve">  Любовь и уважение к маме, помощь в домашних делах,  проявление любви к ней. Женские профессии. Мамины привычки, мечты, желания. Бабушка мама родителей. Забота о бабушке.</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8-12 марта</w:t>
            </w:r>
          </w:p>
          <w:p w:rsidR="00D459FD" w:rsidRPr="00742C13" w:rsidRDefault="00D459FD" w:rsidP="00D459FD">
            <w:pPr>
              <w:jc w:val="both"/>
            </w:pPr>
            <w:r w:rsidRPr="00742C13">
              <w:t>Профессии взрослых</w:t>
            </w:r>
          </w:p>
        </w:tc>
        <w:tc>
          <w:tcPr>
            <w:tcW w:w="3544" w:type="dxa"/>
          </w:tcPr>
          <w:p w:rsidR="00D459FD" w:rsidRPr="00B975D5" w:rsidRDefault="00D459FD" w:rsidP="00D459FD">
            <w:r w:rsidRPr="00B975D5">
              <w:t>Знакомить с трудом взрослых и их содержанием: шофер, почтальон, продавец, врач, воспитатель, музыкальный работник. Формировать интерес к профессиям, знать, где и кем работают их родители, важность их труда для страны и семьи.</w:t>
            </w:r>
          </w:p>
          <w:p w:rsidR="00D459FD" w:rsidRPr="00742C13" w:rsidRDefault="00D459FD" w:rsidP="00D459FD">
            <w:pPr>
              <w:jc w:val="both"/>
            </w:pPr>
          </w:p>
        </w:tc>
        <w:tc>
          <w:tcPr>
            <w:tcW w:w="3969" w:type="dxa"/>
          </w:tcPr>
          <w:p w:rsidR="00D459FD" w:rsidRPr="00742C13" w:rsidRDefault="00D459FD" w:rsidP="00D459FD">
            <w:r w:rsidRPr="00B975D5">
              <w:t>Употребление обобщенных названий профессий: в  земледелии, транспорте, связи, швейной промышленности, строительстве, педагогике. Различать трудовые действия, характерные для специальности: маляр красит, белит; продавец взвешивает, продает; швея кроит, шьет и др. Уважение к своему труду,</w:t>
            </w:r>
            <w:r>
              <w:t xml:space="preserve"> труду  взрослых и сверстников.</w:t>
            </w:r>
          </w:p>
        </w:tc>
        <w:tc>
          <w:tcPr>
            <w:tcW w:w="4677" w:type="dxa"/>
          </w:tcPr>
          <w:p w:rsidR="00D459FD" w:rsidRPr="00742C13" w:rsidRDefault="00D459FD" w:rsidP="00D459FD">
            <w:pPr>
              <w:jc w:val="both"/>
            </w:pPr>
            <w:r w:rsidRPr="00B975D5">
              <w:t>Труд и профессии родителей.  Профессии: художник, фермер, ткач, менеджер, рекламный агент и др. Важен труд каждого человека. Взаимосвязь профессий.  Общественная значимость любого труда. Творческое отношение к своему труду: одни и те же задачи можно решать разными путями. Техника, способствующая труду людей.</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15-19 марта</w:t>
            </w:r>
          </w:p>
        </w:tc>
        <w:tc>
          <w:tcPr>
            <w:tcW w:w="12190" w:type="dxa"/>
            <w:gridSpan w:val="3"/>
          </w:tcPr>
          <w:p w:rsidR="00D459FD" w:rsidRPr="00742C13" w:rsidRDefault="00D459FD" w:rsidP="00D459FD">
            <w:pPr>
              <w:jc w:val="center"/>
            </w:pPr>
            <w:r w:rsidRPr="00742C13">
              <w:t>Свободная тема</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22-26 марта</w:t>
            </w:r>
          </w:p>
          <w:p w:rsidR="00D459FD" w:rsidRPr="00742C13" w:rsidRDefault="00D459FD" w:rsidP="00D459FD">
            <w:pPr>
              <w:jc w:val="both"/>
            </w:pPr>
            <w:r w:rsidRPr="00742C13">
              <w:t>Народная культура и традиции. Масленица</w:t>
            </w:r>
          </w:p>
        </w:tc>
        <w:tc>
          <w:tcPr>
            <w:tcW w:w="3544" w:type="dxa"/>
          </w:tcPr>
          <w:p w:rsidR="00D459FD" w:rsidRPr="00742C13" w:rsidRDefault="00D459FD" w:rsidP="00D459FD">
            <w:pPr>
              <w:jc w:val="both"/>
            </w:pPr>
            <w:r w:rsidRPr="00B975D5">
              <w:t>Продолжать знакомить  детей  с народными  традициями и обычаями, с  народным декоративным искусством -.Расширять представления  о народных игрушках . Рассказать о русской избе и других строениях, их внутренним  убранством, предметах быта и одежде.</w:t>
            </w:r>
          </w:p>
        </w:tc>
        <w:tc>
          <w:tcPr>
            <w:tcW w:w="3969" w:type="dxa"/>
          </w:tcPr>
          <w:p w:rsidR="00D459FD" w:rsidRPr="00742C13" w:rsidRDefault="00D459FD" w:rsidP="00D459FD">
            <w:pPr>
              <w:jc w:val="both"/>
            </w:pPr>
            <w:r w:rsidRPr="00B975D5">
              <w:t xml:space="preserve">Продолжать знакомить  детей  с народными  традициями и обычаями, с  народным декоративным искусством( Городец. </w:t>
            </w:r>
            <w:proofErr w:type="spellStart"/>
            <w:r w:rsidRPr="00B975D5">
              <w:t>Полхов</w:t>
            </w:r>
            <w:proofErr w:type="spellEnd"/>
            <w:r w:rsidRPr="00B975D5">
              <w:t xml:space="preserve"> – майдан, Гжель). Расширять представления  о народных игрушках  (матрёшки. </w:t>
            </w:r>
            <w:proofErr w:type="spellStart"/>
            <w:r w:rsidRPr="00B975D5">
              <w:t>Богородская</w:t>
            </w:r>
            <w:proofErr w:type="spellEnd"/>
            <w:r w:rsidRPr="00B975D5">
              <w:t>,  Дымковская  игрушки). Знакомить  с национальным  декоративно –прикладным искусством. Рассказать о русской избе и других строениях, их внутренним  убранством, предметах быта и одежде.</w:t>
            </w:r>
          </w:p>
        </w:tc>
        <w:tc>
          <w:tcPr>
            <w:tcW w:w="4677" w:type="dxa"/>
          </w:tcPr>
          <w:p w:rsidR="00D459FD" w:rsidRPr="00742C13" w:rsidRDefault="00D459FD" w:rsidP="00D459FD">
            <w:pPr>
              <w:jc w:val="both"/>
            </w:pPr>
            <w:r w:rsidRPr="00B975D5">
              <w:t>Знакомить детей  с народными  традициями и обычаями. Расширять  представления об искусстве, традициях  и обычаях народов  России. Продолжать знакомит детей  с народными песнями, плясками. Расширять представления  о разнообразии  народного искусства, художественных промыслов воспитывать  интерес   к искусству родного края ( резьба по дереву.  Плетение туесков и корзин,  лепка из глины)</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29 марта-</w:t>
            </w:r>
          </w:p>
          <w:p w:rsidR="00D459FD" w:rsidRPr="00742C13" w:rsidRDefault="00D459FD" w:rsidP="00D459FD">
            <w:pPr>
              <w:jc w:val="both"/>
            </w:pPr>
            <w:r w:rsidRPr="00742C13">
              <w:t>2 апреля</w:t>
            </w:r>
          </w:p>
          <w:p w:rsidR="00D459FD" w:rsidRPr="00742C13" w:rsidRDefault="00D459FD" w:rsidP="00D459FD">
            <w:pPr>
              <w:jc w:val="both"/>
            </w:pPr>
            <w:r w:rsidRPr="00742C13">
              <w:t>«Пожарная  безопасность»</w:t>
            </w:r>
          </w:p>
        </w:tc>
        <w:tc>
          <w:tcPr>
            <w:tcW w:w="3544" w:type="dxa"/>
          </w:tcPr>
          <w:p w:rsidR="00D459FD" w:rsidRPr="00742C13" w:rsidRDefault="00D459FD" w:rsidP="00D459FD">
            <w:pPr>
              <w:jc w:val="both"/>
            </w:pPr>
            <w:r w:rsidRPr="00B975D5">
              <w:t>Огонь опасен: может возникнуть пожар. В огне могут сгореть помещения, имущество, люди, животные. Причины пожаров: игры со спичками, поджигание сухих листьев, тополиного пуха, бумаги и др. Запрещающий знак «Нельзя играть со спичками</w:t>
            </w:r>
          </w:p>
        </w:tc>
        <w:tc>
          <w:tcPr>
            <w:tcW w:w="3969" w:type="dxa"/>
          </w:tcPr>
          <w:p w:rsidR="00D459FD" w:rsidRPr="00742C13" w:rsidRDefault="00D459FD" w:rsidP="00D459FD">
            <w:pPr>
              <w:jc w:val="both"/>
            </w:pPr>
            <w:r w:rsidRPr="005B7DC3">
              <w:t>Как древние люди открыли огонь. Пожар – опасность. При пожаре  звонить: 01. Экстренные вызовы: 01, 02, 03. Причины возникновения пожаров: игры со спичками, неправильное обращение с газом и электроприборами. Схема поведения во время пожара. Правила противопожарной безопасности «Чего нельзя делать, чтобы не возникли пожары?»</w:t>
            </w:r>
          </w:p>
        </w:tc>
        <w:tc>
          <w:tcPr>
            <w:tcW w:w="4677" w:type="dxa"/>
          </w:tcPr>
          <w:p w:rsidR="00D459FD" w:rsidRPr="00742C13" w:rsidRDefault="00D459FD" w:rsidP="00D459FD">
            <w:pPr>
              <w:jc w:val="both"/>
            </w:pPr>
            <w:r w:rsidRPr="005B7DC3">
              <w:t>Пожар – опасность. При пожаре  звонить: 01. Экстренные вызовы: 01, 02, 03.   Причины возникновения пожаров: игры со спичками, неправильное обращение с газом и электроприборами. Схема поведения во время пожара. Правила противопожарной безопасности «Что нельзя делать, чтобы не возникли пожары?» Свойства огня: без доступа воздуха огонь гаснет. Способы тушения огня: огнетушитель, вода, разные виды почвы, асбестовые и гипсовые пластины. Польза и опасность огня. Где используют огонь люди в народном хозяйстве страны.</w:t>
            </w:r>
          </w:p>
        </w:tc>
      </w:tr>
      <w:tr w:rsidR="00D459FD" w:rsidRPr="00742C13" w:rsidTr="002A2FFF">
        <w:tc>
          <w:tcPr>
            <w:tcW w:w="14883" w:type="dxa"/>
            <w:gridSpan w:val="5"/>
          </w:tcPr>
          <w:p w:rsidR="00D459FD" w:rsidRPr="00742C13" w:rsidRDefault="00D459FD" w:rsidP="00D459FD">
            <w:pPr>
              <w:jc w:val="center"/>
              <w:rPr>
                <w:b/>
              </w:rPr>
            </w:pPr>
            <w:r w:rsidRPr="00742C13">
              <w:rPr>
                <w:b/>
              </w:rPr>
              <w:t>Апрель</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5-9 апреля</w:t>
            </w:r>
          </w:p>
          <w:p w:rsidR="00D459FD" w:rsidRPr="00742C13" w:rsidRDefault="00D459FD" w:rsidP="00D459FD">
            <w:pPr>
              <w:jc w:val="both"/>
            </w:pPr>
            <w:r w:rsidRPr="00742C13">
              <w:t>Неделя детской книги</w:t>
            </w:r>
          </w:p>
        </w:tc>
        <w:tc>
          <w:tcPr>
            <w:tcW w:w="3544" w:type="dxa"/>
          </w:tcPr>
          <w:p w:rsidR="00D459FD" w:rsidRPr="00742C13" w:rsidRDefault="00D459FD" w:rsidP="00D459FD">
            <w:pPr>
              <w:jc w:val="both"/>
            </w:pPr>
            <w:r w:rsidRPr="005B7DC3">
              <w:t>Воспитывать бережное отношение к книгам. Используя разные приемы и ситуации, помогать детям правильно воспринимать содержание произведений. Через различные виды детской деятельности формировать интерес к книгам, обращая их внимание на оформление, иллюстрации, содержание произведения.</w:t>
            </w:r>
          </w:p>
        </w:tc>
        <w:tc>
          <w:tcPr>
            <w:tcW w:w="3969" w:type="dxa"/>
          </w:tcPr>
          <w:p w:rsidR="00D459FD" w:rsidRPr="00742C13" w:rsidRDefault="00D459FD" w:rsidP="00D459FD">
            <w:pPr>
              <w:jc w:val="both"/>
            </w:pPr>
            <w:r w:rsidRPr="005B7DC3">
              <w:t>Ценить труд многих людей, вложенный в  книгу: работников типографии, художников, писателей. Через различные виды детской деятельности научить понимать ценность книги как объекта познания. Воспитывать умение беречь книги. Развивать потребность детей общаться с книгами. Поддерживать желание рассматривать рисунки, оформление книг, Воспитывать читателя, способного испытывать сострадание к героям книги, помочь почувствовать красоту и выразительность языка. Объяснять с опорой на прочитанное основные жанровые особенности сказок, рассказов, стихов.</w:t>
            </w:r>
          </w:p>
        </w:tc>
        <w:tc>
          <w:tcPr>
            <w:tcW w:w="4677" w:type="dxa"/>
          </w:tcPr>
          <w:p w:rsidR="00D459FD" w:rsidRPr="00742C13" w:rsidRDefault="00D459FD" w:rsidP="00D459FD">
            <w:pPr>
              <w:jc w:val="both"/>
            </w:pPr>
            <w:r w:rsidRPr="005B7DC3">
              <w:t>Знать процесс последовательности изготовления книг. Через различные виды детской деятельности научить понимать ценность книги, как объекта познания. Воспитывать умение беречь книги. Развивать потребность детей общаться с книгами. Поддерживать желание рассматривать рисунки, оформление книг, пытаться читать      (кто умеет) другим детям. Воспитывать читателя, способного испытывать сострадание к героям книги, помочь почувствовать красоту и выразительность языка. Знать основные различия между сказкой, рассказом, стихотворением.</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12-16 апреля</w:t>
            </w:r>
          </w:p>
          <w:p w:rsidR="00D459FD" w:rsidRPr="00742C13" w:rsidRDefault="00D459FD" w:rsidP="00D459FD">
            <w:pPr>
              <w:jc w:val="both"/>
            </w:pPr>
            <w:r w:rsidRPr="00742C13">
              <w:t>Земля – наш общий дом. Космос</w:t>
            </w:r>
          </w:p>
        </w:tc>
        <w:tc>
          <w:tcPr>
            <w:tcW w:w="3544" w:type="dxa"/>
          </w:tcPr>
          <w:p w:rsidR="00D459FD" w:rsidRPr="005B7DC3" w:rsidRDefault="00D459FD" w:rsidP="00D459FD">
            <w:r w:rsidRPr="005B7DC3">
              <w:t>Солнце – источник света. Где находится солнце утром, днем и вечером. Почему нельзя долго смотреть на солнце? Планета Земля. Почему на Земле бывает день и ночь?  Первый космонавт Ю.А.Гагарин. Для чего  ученые изучают космос? Игры с солнечными зайчиками и зеркалами.</w:t>
            </w:r>
          </w:p>
          <w:p w:rsidR="00D459FD" w:rsidRPr="00742C13" w:rsidRDefault="00D459FD" w:rsidP="00D459FD">
            <w:pPr>
              <w:jc w:val="both"/>
            </w:pPr>
          </w:p>
        </w:tc>
        <w:tc>
          <w:tcPr>
            <w:tcW w:w="3969" w:type="dxa"/>
          </w:tcPr>
          <w:p w:rsidR="00D459FD" w:rsidRPr="005B7DC3" w:rsidRDefault="00D459FD" w:rsidP="00D459FD">
            <w:r w:rsidRPr="005B7DC3">
              <w:t xml:space="preserve">Сведения о космосе, о солнечной системе, Луне, звездах, солнце. Глобус, географические карты, материки, моря и океаны. Вращение Земли вокруг Солнца – причина смены времен года, смены дня и ночи. Опыты на макете в уголке астрономии в познавательной комнате «Что? Где? Когда?» Как люди реагируют на дневной свет и наступление ночи. Растения тоже видят свет и способны к активным перемещениям. Героический труд  космонавтов для пользы науки страны.  </w:t>
            </w:r>
          </w:p>
          <w:p w:rsidR="00D459FD" w:rsidRPr="00742C13" w:rsidRDefault="00D459FD" w:rsidP="00D459FD">
            <w:pPr>
              <w:jc w:val="both"/>
            </w:pPr>
          </w:p>
        </w:tc>
        <w:tc>
          <w:tcPr>
            <w:tcW w:w="4677" w:type="dxa"/>
          </w:tcPr>
          <w:p w:rsidR="00D459FD" w:rsidRPr="00742C13" w:rsidRDefault="00D459FD" w:rsidP="00D459FD">
            <w:pPr>
              <w:jc w:val="both"/>
            </w:pPr>
            <w:r w:rsidRPr="005B7DC3">
              <w:t xml:space="preserve">Знакомить с нашей планетой: Земля-шар, на Земле – материки, два полюса – Северный и Южный. Карта. Другие страны. Глобус. Другие народы. Знакомить с планетами Солнечной системы. Солнце – большая, горячая звезда. Солнце – источник света и тепла, его роль в жизни человека. Вращение Земли вокруг Солнца – причина смены времен года, смены дня и ночи. Опыты на макете в уголке астрономии в познавательной комнате «Что? Где? Когда?» Героический труд космонавтов для пользы науки страны Развивать экологическое мышление в процессе опытнической и исследовательской деятельности детей.  </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19-23 апреля</w:t>
            </w:r>
          </w:p>
        </w:tc>
        <w:tc>
          <w:tcPr>
            <w:tcW w:w="12190" w:type="dxa"/>
            <w:gridSpan w:val="3"/>
          </w:tcPr>
          <w:p w:rsidR="00D459FD" w:rsidRPr="00742C13" w:rsidRDefault="00D459FD" w:rsidP="00D459FD">
            <w:pPr>
              <w:jc w:val="center"/>
            </w:pPr>
            <w:r w:rsidRPr="00742C13">
              <w:t>Мониторинг</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26-30 апреля</w:t>
            </w:r>
          </w:p>
          <w:p w:rsidR="00D459FD" w:rsidRDefault="00D459FD" w:rsidP="00D459FD">
            <w:pPr>
              <w:jc w:val="both"/>
            </w:pPr>
            <w:r w:rsidRPr="005B7DC3">
              <w:t>Права детей. Дети разных национальностей.</w:t>
            </w:r>
          </w:p>
          <w:p w:rsidR="00D459FD" w:rsidRPr="00742C13" w:rsidRDefault="00D459FD" w:rsidP="00D459FD">
            <w:pPr>
              <w:jc w:val="both"/>
            </w:pPr>
          </w:p>
        </w:tc>
        <w:tc>
          <w:tcPr>
            <w:tcW w:w="3544" w:type="dxa"/>
          </w:tcPr>
          <w:p w:rsidR="00D459FD" w:rsidRPr="00742C13" w:rsidRDefault="00D459FD" w:rsidP="00D459FD">
            <w:pPr>
              <w:jc w:val="both"/>
            </w:pPr>
            <w:r w:rsidRPr="005B7DC3">
              <w:t>Дружно играть в группе со всеми детьми, не смотря на различия в цвете кожи, волос, других особенностей. Оказывать помощь всем нуждающимся детям, проявлять сочувствие.</w:t>
            </w:r>
          </w:p>
        </w:tc>
        <w:tc>
          <w:tcPr>
            <w:tcW w:w="3969" w:type="dxa"/>
          </w:tcPr>
          <w:p w:rsidR="00D459FD" w:rsidRPr="00742C13" w:rsidRDefault="00D459FD" w:rsidP="00D459FD">
            <w:pPr>
              <w:jc w:val="both"/>
            </w:pPr>
            <w:r w:rsidRPr="005B7DC3">
              <w:t>Люди всех национальностей  имеют равные права. Какие права имеют дети в нашей стране. Национальности детей в нашей группе. Уважение и забота о каждом.</w:t>
            </w:r>
          </w:p>
        </w:tc>
        <w:tc>
          <w:tcPr>
            <w:tcW w:w="4677" w:type="dxa"/>
          </w:tcPr>
          <w:p w:rsidR="00D459FD" w:rsidRPr="00742C13" w:rsidRDefault="00D459FD" w:rsidP="00D459FD">
            <w:pPr>
              <w:jc w:val="both"/>
            </w:pPr>
            <w:r w:rsidRPr="005B7DC3">
              <w:t xml:space="preserve">Организовывать  все виды детской деятельности  на  тему  прощания   с детским садом и поступлением   в школу. Формировать  эмоциональное  положительное отношение  к предстоящему  поступлению  в 1-й класс.  Продолжать знакомить  с  Декларацией  прав ребенка. Какие права имеют дети в нашей стране. Какие обязанности есть у детей в нашей стране. Дружба и уважение к людям разных национальностей.  </w:t>
            </w:r>
          </w:p>
        </w:tc>
      </w:tr>
      <w:tr w:rsidR="00D459FD" w:rsidRPr="00742C13" w:rsidTr="002A2FFF">
        <w:tc>
          <w:tcPr>
            <w:tcW w:w="14883" w:type="dxa"/>
            <w:gridSpan w:val="5"/>
          </w:tcPr>
          <w:p w:rsidR="00D459FD" w:rsidRPr="00742C13" w:rsidRDefault="00D459FD" w:rsidP="00D459FD">
            <w:pPr>
              <w:jc w:val="center"/>
              <w:rPr>
                <w:b/>
              </w:rPr>
            </w:pPr>
            <w:r w:rsidRPr="00742C13">
              <w:rPr>
                <w:b/>
              </w:rPr>
              <w:t>Май</w:t>
            </w:r>
          </w:p>
        </w:tc>
      </w:tr>
      <w:tr w:rsidR="00D459FD" w:rsidRPr="00742C13" w:rsidTr="002A2FFF">
        <w:tc>
          <w:tcPr>
            <w:tcW w:w="567" w:type="dxa"/>
          </w:tcPr>
          <w:p w:rsidR="00D459FD" w:rsidRPr="00742C13" w:rsidRDefault="00D459FD" w:rsidP="00D459FD">
            <w:pPr>
              <w:jc w:val="both"/>
            </w:pPr>
          </w:p>
        </w:tc>
        <w:tc>
          <w:tcPr>
            <w:tcW w:w="2126" w:type="dxa"/>
          </w:tcPr>
          <w:p w:rsidR="00D459FD" w:rsidRDefault="00D459FD" w:rsidP="00D459FD">
            <w:pPr>
              <w:jc w:val="both"/>
            </w:pPr>
            <w:r>
              <w:t xml:space="preserve">3-7 мая </w:t>
            </w:r>
          </w:p>
          <w:p w:rsidR="00D459FD" w:rsidRPr="00742C13" w:rsidRDefault="00D459FD" w:rsidP="00D459FD">
            <w:pPr>
              <w:jc w:val="both"/>
            </w:pPr>
            <w:r w:rsidRPr="005B7DC3">
              <w:t>Весна. Начало лета</w:t>
            </w:r>
          </w:p>
        </w:tc>
        <w:tc>
          <w:tcPr>
            <w:tcW w:w="3544" w:type="dxa"/>
          </w:tcPr>
          <w:p w:rsidR="00D459FD" w:rsidRPr="005B7DC3" w:rsidRDefault="00D459FD" w:rsidP="00D459FD">
            <w:pPr>
              <w:jc w:val="both"/>
            </w:pPr>
            <w:r w:rsidRPr="005B7DC3">
              <w:t>Расширять  представления  детей о лете. Развивать умение  устанавливать  простейшие  связи  между явлениями  живой и неживой природы, вести сезонные наблюдения. Признаки лета. Деревья: строение дерева, названия деревьев: береза, тополь,  , ель, рябина. Условия роста деревьев свет,  вода, воздух. Земля, минеральные соли. Почему нельзя ломать деревья?</w:t>
            </w:r>
          </w:p>
          <w:p w:rsidR="00D459FD" w:rsidRPr="00742C13" w:rsidRDefault="00D459FD" w:rsidP="00D459FD">
            <w:pPr>
              <w:jc w:val="both"/>
            </w:pPr>
            <w:r w:rsidRPr="005B7DC3">
              <w:t>Знакомить   с  летними видами спорта. Формировать  представления  о безопасном поведении  в лесу</w:t>
            </w:r>
          </w:p>
        </w:tc>
        <w:tc>
          <w:tcPr>
            <w:tcW w:w="3969" w:type="dxa"/>
          </w:tcPr>
          <w:p w:rsidR="00D459FD" w:rsidRPr="005B7DC3" w:rsidRDefault="00D459FD" w:rsidP="00D459FD">
            <w:pPr>
              <w:jc w:val="both"/>
            </w:pPr>
            <w:r w:rsidRPr="005B7DC3">
              <w:t>Формировать  у детей обобщенные  представления о лете  как времени года, признаки лета. Расширять и обогащать представления  о влиянии тепла , солнечного цвета на жизнь людей. Животных и растений ( природа расцветает. Созревает много ягод, фруктов. Овощей; много корма для птиц и зверей);  дать представления о съедобных   и несъедобных  грибах.  Наблюдать за явлениями природы. Помогать устанавливать причинно-следственные связи между природными явлениями и деревьями. Расширять и уточнять представления о деревьях и кустарниках.</w:t>
            </w:r>
          </w:p>
          <w:p w:rsidR="00D459FD" w:rsidRPr="00742C13" w:rsidRDefault="00D459FD" w:rsidP="00D459FD">
            <w:pPr>
              <w:jc w:val="both"/>
            </w:pPr>
            <w:r w:rsidRPr="005B7DC3">
              <w:t>Условия для жизни  деревьев. Польза деревьев: тень, кислород, эстетика, укрепление почвы. Знать, называть и узнавать по коре, листьям, расположению веток деревья, наиболее часто встречающиеся на нашей территории: береза,  осина,  сосна, ель, тополь,   рябина и др.</w:t>
            </w:r>
          </w:p>
        </w:tc>
        <w:tc>
          <w:tcPr>
            <w:tcW w:w="4677" w:type="dxa"/>
          </w:tcPr>
          <w:p w:rsidR="00D459FD" w:rsidRPr="00742C13" w:rsidRDefault="00D459FD" w:rsidP="00D459FD">
            <w:pPr>
              <w:jc w:val="both"/>
            </w:pPr>
            <w:r w:rsidRPr="005B7DC3">
              <w:t>Формировать  у детей обобщенные  представления о лете  как времени года, признаки лета. Хвойные и лиственные деревья, кустарники. Польза деревьев. История их названий. Причинно – следственные связи между природными явлениями и деревьями рост деревьев, толщина, густота веток, мох, древесные кольца зависят от погодных явлений и достаточности света. Деревья – карлики, деревья – гиганты. Парковые дендрарии для сохранения редких видов деревьев. Южные, северные деревья.</w:t>
            </w:r>
          </w:p>
        </w:tc>
      </w:tr>
      <w:tr w:rsidR="00D459FD" w:rsidRPr="00742C13" w:rsidTr="002A2FFF">
        <w:tc>
          <w:tcPr>
            <w:tcW w:w="567" w:type="dxa"/>
          </w:tcPr>
          <w:p w:rsidR="00D459FD" w:rsidRPr="00742C13" w:rsidRDefault="00D459FD" w:rsidP="00D459FD">
            <w:pPr>
              <w:jc w:val="both"/>
            </w:pPr>
          </w:p>
        </w:tc>
        <w:tc>
          <w:tcPr>
            <w:tcW w:w="2126" w:type="dxa"/>
          </w:tcPr>
          <w:p w:rsidR="00D459FD" w:rsidRPr="005B7DC3" w:rsidRDefault="00D459FD" w:rsidP="00D459FD">
            <w:pPr>
              <w:jc w:val="both"/>
            </w:pPr>
            <w:r w:rsidRPr="005B7DC3">
              <w:t>10-14 мая</w:t>
            </w:r>
          </w:p>
          <w:p w:rsidR="00D459FD" w:rsidRPr="00742C13" w:rsidRDefault="00D459FD" w:rsidP="00D459FD">
            <w:pPr>
              <w:jc w:val="both"/>
            </w:pPr>
            <w:r w:rsidRPr="005B7DC3">
              <w:t>День Победы</w:t>
            </w:r>
          </w:p>
        </w:tc>
        <w:tc>
          <w:tcPr>
            <w:tcW w:w="3544" w:type="dxa"/>
          </w:tcPr>
          <w:p w:rsidR="00D459FD" w:rsidRPr="00742C13" w:rsidRDefault="00D459FD" w:rsidP="00D459FD">
            <w:pPr>
              <w:jc w:val="both"/>
            </w:pPr>
            <w:r w:rsidRPr="005B7DC3">
              <w:t>Какая страна напала на нашу Родину в 1941 году? Чтение рассказов о войне, героических поступках детей и взрослых. Рассматривание иллюстраций, фильмов для детей, заучивание стихов. Люди чтят память погибших защитников Отечества: возлагают к памятникам цветы, венки, отдают салют.</w:t>
            </w:r>
          </w:p>
        </w:tc>
        <w:tc>
          <w:tcPr>
            <w:tcW w:w="3969" w:type="dxa"/>
          </w:tcPr>
          <w:p w:rsidR="00D459FD" w:rsidRPr="005B7DC3" w:rsidRDefault="00D459FD" w:rsidP="00D459FD">
            <w:pPr>
              <w:jc w:val="both"/>
            </w:pPr>
            <w:r w:rsidRPr="005B7DC3">
              <w:t xml:space="preserve">Расширять знания о  героях ВОВ , о победе нашей  страны   в войне. Познакомить  с памятниками  героям ВОВ  </w:t>
            </w:r>
          </w:p>
          <w:p w:rsidR="00D459FD" w:rsidRPr="005B7DC3" w:rsidRDefault="00D459FD" w:rsidP="00D459FD">
            <w:pPr>
              <w:jc w:val="both"/>
            </w:pPr>
            <w:r w:rsidRPr="005B7DC3">
              <w:t xml:space="preserve"> История начала Великой Отечественной войны. Весь народ поднялся на защиту Родины: героический вклад в победу над врагом армии, в тылу, взрослыми и детьми. Чтение, просмотр фильмов, рассказы ветеранов войны, иллюстрации, песни военных лет, театрализация, рисунки, материалы музея Боевой славы. Празднование Победы русским народом. Память о погибших защитниках Родины.</w:t>
            </w:r>
          </w:p>
          <w:p w:rsidR="00D459FD" w:rsidRPr="00742C13" w:rsidRDefault="00D459FD" w:rsidP="00D459FD">
            <w:pPr>
              <w:jc w:val="both"/>
            </w:pPr>
            <w:r w:rsidRPr="005B7DC3">
              <w:t>Оказывать помощь ветеранам войны вместе со взрослыми, навещать, поздравлять с праздниками. Знать героев Великой  Отечественной войны, известных полководцев. Узнавать ветеранов ВОВ , тружеников тыла , нашего города .Уважительно относиться к старшим</w:t>
            </w:r>
          </w:p>
        </w:tc>
        <w:tc>
          <w:tcPr>
            <w:tcW w:w="4677" w:type="dxa"/>
          </w:tcPr>
          <w:p w:rsidR="00D459FD" w:rsidRPr="00742C13" w:rsidRDefault="00D459FD" w:rsidP="00D459FD">
            <w:pPr>
              <w:jc w:val="both"/>
            </w:pPr>
            <w:r w:rsidRPr="005B7DC3">
              <w:t>Воспитывать  детей в  духе  патриотизма и любви  к Родине. Расширять знания о  героях ВОВ , о победе нашей  страны   в войне. Познакомить  с памятниками  героям ВОВ . Рассказать детям  о  воинских наградах дедушек и  бабушек. Показать преемственность поколений защитников Родины от древних богатырей до  героев  ВО войны.   История начала Великой Отечественной войны. Весь народ поднялся на защиту Родины: героический вклад в победу над врагом армии, в тылу, взрослыми и детьми. Чтение, просмотр фильмов, рассказы ветеранов войны, иллюстрации, песни военных лет, театрализация, рисунки, материалы музея Боевой славы. Празднование Победы русским народом. Память о погибших защитниках Родины.</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17-21 мая</w:t>
            </w:r>
          </w:p>
          <w:p w:rsidR="00D459FD" w:rsidRPr="00742C13" w:rsidRDefault="00D459FD" w:rsidP="00D459FD">
            <w:pPr>
              <w:jc w:val="both"/>
            </w:pPr>
            <w:r w:rsidRPr="00742C13">
              <w:t>Моя семья</w:t>
            </w:r>
          </w:p>
        </w:tc>
        <w:tc>
          <w:tcPr>
            <w:tcW w:w="3544" w:type="dxa"/>
          </w:tcPr>
          <w:p w:rsidR="00D459FD" w:rsidRPr="00742C13" w:rsidRDefault="00D459FD" w:rsidP="00D459FD">
            <w:pPr>
              <w:jc w:val="both"/>
            </w:pPr>
            <w:r w:rsidRPr="005B7DC3">
              <w:t>Семья – это все, кто живет вместе с ребенком. Первоначальные представления о родственных отношениях: каждый ребенок одновременно дочь (сын), внучка (внук), сестра           (брат). Побуждать ребенка исполнять обязанности по дому: убирать свои игрушки, помогать накрывать на стол, звонить бабушке. Знать и называть своих ближайших родственников.</w:t>
            </w:r>
          </w:p>
        </w:tc>
        <w:tc>
          <w:tcPr>
            <w:tcW w:w="3969" w:type="dxa"/>
          </w:tcPr>
          <w:p w:rsidR="00D459FD" w:rsidRPr="00742C13" w:rsidRDefault="00D459FD" w:rsidP="00D459FD">
            <w:pPr>
              <w:jc w:val="both"/>
            </w:pPr>
            <w:r w:rsidRPr="005B7DC3">
              <w:t>Семья. Интерес к родословной. Древо. Фотографии.  Место работы родителей. Важность труда родителей для общества и семьи. Обязанности ребенка по дому. Домашний адрес. Семейные праздники</w:t>
            </w:r>
          </w:p>
        </w:tc>
        <w:tc>
          <w:tcPr>
            <w:tcW w:w="4677" w:type="dxa"/>
          </w:tcPr>
          <w:p w:rsidR="00D459FD" w:rsidRPr="00742C13" w:rsidRDefault="00D459FD" w:rsidP="00D459FD">
            <w:pPr>
              <w:jc w:val="both"/>
            </w:pPr>
            <w:r w:rsidRPr="005B7DC3">
              <w:t>Семья. Напоминать детям даты их рождения и даты рождения членов семьи. Знать свое отчество, имена и отчество родителей. Знать интересы своих родственников. Бережно хранить традиции и реликвии своей семьи. Работа с родословной. Фотографии. Семейное древо, история семьи, награды. Профессия родителей, место работы родителей. Домашний адрес. Семейные праздники</w:t>
            </w:r>
          </w:p>
        </w:tc>
      </w:tr>
      <w:tr w:rsidR="00D459FD" w:rsidRPr="00742C13" w:rsidTr="002A2FFF">
        <w:tc>
          <w:tcPr>
            <w:tcW w:w="567" w:type="dxa"/>
          </w:tcPr>
          <w:p w:rsidR="00D459FD" w:rsidRPr="00742C13" w:rsidRDefault="00D459FD" w:rsidP="00D459FD">
            <w:pPr>
              <w:jc w:val="both"/>
            </w:pPr>
          </w:p>
        </w:tc>
        <w:tc>
          <w:tcPr>
            <w:tcW w:w="2126" w:type="dxa"/>
          </w:tcPr>
          <w:p w:rsidR="00D459FD" w:rsidRPr="00742C13" w:rsidRDefault="00D459FD" w:rsidP="00D459FD">
            <w:pPr>
              <w:jc w:val="both"/>
            </w:pPr>
            <w:r w:rsidRPr="00742C13">
              <w:t>24-31 мая</w:t>
            </w:r>
          </w:p>
          <w:p w:rsidR="00D459FD" w:rsidRPr="00742C13" w:rsidRDefault="00D459FD" w:rsidP="00D459FD">
            <w:pPr>
              <w:jc w:val="both"/>
            </w:pPr>
          </w:p>
        </w:tc>
        <w:tc>
          <w:tcPr>
            <w:tcW w:w="12190" w:type="dxa"/>
            <w:gridSpan w:val="3"/>
          </w:tcPr>
          <w:p w:rsidR="00D459FD" w:rsidRPr="00742C13" w:rsidRDefault="00D459FD" w:rsidP="00D459FD">
            <w:pPr>
              <w:jc w:val="center"/>
            </w:pPr>
            <w:r>
              <w:t>Свободная тема</w:t>
            </w:r>
          </w:p>
        </w:tc>
      </w:tr>
    </w:tbl>
    <w:p w:rsidR="00D459FD" w:rsidRPr="00742C13" w:rsidRDefault="00D459FD" w:rsidP="00D459FD">
      <w:pPr>
        <w:jc w:val="both"/>
      </w:pPr>
    </w:p>
    <w:p w:rsidR="00D459FD" w:rsidRDefault="00D459FD" w:rsidP="00B146DB">
      <w:pPr>
        <w:pStyle w:val="msonormalcxspmiddle"/>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left="360" w:hanging="360"/>
        <w:contextualSpacing/>
        <w:jc w:val="center"/>
        <w:rPr>
          <w:b/>
          <w:sz w:val="26"/>
          <w:szCs w:val="26"/>
        </w:rPr>
      </w:pPr>
    </w:p>
    <w:tbl>
      <w:tblPr>
        <w:tblW w:w="15451" w:type="dxa"/>
        <w:tblInd w:w="40" w:type="dxa"/>
        <w:tblLayout w:type="fixed"/>
        <w:tblCellMar>
          <w:left w:w="40" w:type="dxa"/>
          <w:right w:w="40" w:type="dxa"/>
        </w:tblCellMar>
        <w:tblLook w:val="04A0"/>
      </w:tblPr>
      <w:tblGrid>
        <w:gridCol w:w="2127"/>
        <w:gridCol w:w="1275"/>
        <w:gridCol w:w="8364"/>
        <w:gridCol w:w="1417"/>
        <w:gridCol w:w="2268"/>
      </w:tblGrid>
      <w:tr w:rsidR="0085130B" w:rsidRPr="00AC0669" w:rsidTr="00795213">
        <w:trPr>
          <w:trHeight w:val="2208"/>
        </w:trPr>
        <w:tc>
          <w:tcPr>
            <w:tcW w:w="2127" w:type="dxa"/>
            <w:tcBorders>
              <w:top w:val="single" w:sz="4" w:space="0" w:color="auto"/>
              <w:left w:val="single" w:sz="6" w:space="0" w:color="auto"/>
              <w:bottom w:val="single" w:sz="4" w:space="0" w:color="auto"/>
              <w:right w:val="single" w:sz="6" w:space="0" w:color="auto"/>
            </w:tcBorders>
            <w:shd w:val="clear" w:color="auto" w:fill="FFFFFF"/>
          </w:tcPr>
          <w:p w:rsidR="0085130B" w:rsidRPr="00AC0669" w:rsidRDefault="0085130B" w:rsidP="00795213">
            <w:r w:rsidRPr="00AC0669">
              <w:t>В летний  оздоровительный период детский сад работает в каникулярном режиме</w:t>
            </w:r>
          </w:p>
        </w:tc>
        <w:tc>
          <w:tcPr>
            <w:tcW w:w="1275" w:type="dxa"/>
            <w:tcBorders>
              <w:top w:val="single" w:sz="4" w:space="0" w:color="auto"/>
              <w:left w:val="single" w:sz="6" w:space="0" w:color="auto"/>
              <w:bottom w:val="single" w:sz="4" w:space="0" w:color="auto"/>
              <w:right w:val="single" w:sz="6" w:space="0" w:color="auto"/>
            </w:tcBorders>
            <w:shd w:val="clear" w:color="auto" w:fill="FFFFFF"/>
          </w:tcPr>
          <w:p w:rsidR="0085130B" w:rsidRPr="00AC0669" w:rsidRDefault="0085130B" w:rsidP="00795213"/>
        </w:tc>
        <w:tc>
          <w:tcPr>
            <w:tcW w:w="8364" w:type="dxa"/>
            <w:tcBorders>
              <w:top w:val="single" w:sz="4" w:space="0" w:color="auto"/>
              <w:left w:val="nil"/>
              <w:bottom w:val="single" w:sz="4" w:space="0" w:color="auto"/>
              <w:right w:val="single" w:sz="6" w:space="0" w:color="auto"/>
            </w:tcBorders>
            <w:shd w:val="clear" w:color="auto" w:fill="FFFFFF"/>
          </w:tcPr>
          <w:p w:rsidR="0085130B" w:rsidRPr="00AC0669" w:rsidRDefault="0085130B" w:rsidP="00795213"/>
        </w:tc>
        <w:tc>
          <w:tcPr>
            <w:tcW w:w="1417" w:type="dxa"/>
            <w:tcBorders>
              <w:top w:val="single" w:sz="4" w:space="0" w:color="auto"/>
              <w:left w:val="single" w:sz="6" w:space="0" w:color="auto"/>
              <w:bottom w:val="single" w:sz="4" w:space="0" w:color="auto"/>
              <w:right w:val="single" w:sz="4" w:space="0" w:color="auto"/>
            </w:tcBorders>
            <w:shd w:val="clear" w:color="auto" w:fill="FFFFFF"/>
          </w:tcPr>
          <w:p w:rsidR="0085130B" w:rsidRPr="00AC0669" w:rsidRDefault="0085130B" w:rsidP="00795213">
            <w:r w:rsidRPr="00AC0669">
              <w:rPr>
                <w:color w:val="000000"/>
              </w:rPr>
              <w:t>1 июня — 20 августа</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5130B" w:rsidRPr="00AC0669" w:rsidRDefault="0085130B" w:rsidP="00795213"/>
        </w:tc>
      </w:tr>
    </w:tbl>
    <w:p w:rsidR="0085130B" w:rsidRDefault="0085130B" w:rsidP="00B146DB">
      <w:pPr>
        <w:pStyle w:val="msonormalcxspmiddle"/>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before="0" w:after="0"/>
        <w:ind w:firstLine="708"/>
        <w:jc w:val="right"/>
        <w:rPr>
          <w:color w:val="333333"/>
        </w:rPr>
        <w:sectPr w:rsidR="0085130B" w:rsidSect="00D459FD">
          <w:pgSz w:w="16838" w:h="11906" w:orient="landscape"/>
          <w:pgMar w:top="993" w:right="1134" w:bottom="851" w:left="709" w:header="709" w:footer="709" w:gutter="0"/>
          <w:cols w:space="708"/>
          <w:docGrid w:linePitch="360"/>
        </w:sectPr>
      </w:pPr>
    </w:p>
    <w:p w:rsidR="00FF7670" w:rsidRPr="005A387B" w:rsidRDefault="005A387B" w:rsidP="00A80AA5">
      <w:pPr>
        <w:ind w:firstLine="540"/>
        <w:jc w:val="both"/>
        <w:rPr>
          <w:b/>
          <w:bCs/>
        </w:rPr>
      </w:pPr>
      <w:r w:rsidRPr="005A387B">
        <w:rPr>
          <w:b/>
          <w:bCs/>
        </w:rPr>
        <w:t>3.5</w:t>
      </w:r>
      <w:r w:rsidR="00FF7670" w:rsidRPr="005A387B">
        <w:rPr>
          <w:b/>
          <w:bCs/>
        </w:rPr>
        <w:t xml:space="preserve">.3. Особенности  организации </w:t>
      </w:r>
      <w:r w:rsidR="00B84B54" w:rsidRPr="005A387B">
        <w:rPr>
          <w:b/>
          <w:bCs/>
        </w:rPr>
        <w:t>мониторинга</w:t>
      </w:r>
      <w:r w:rsidR="00FF7670" w:rsidRPr="005A387B">
        <w:rPr>
          <w:b/>
          <w:bCs/>
        </w:rPr>
        <w:t xml:space="preserve"> в ДОУ</w:t>
      </w:r>
    </w:p>
    <w:p w:rsidR="00D47815" w:rsidRPr="005A387B" w:rsidRDefault="00D47815" w:rsidP="00A80AA5">
      <w:pPr>
        <w:ind w:firstLine="540"/>
        <w:jc w:val="both"/>
        <w:rPr>
          <w:bCs/>
        </w:rPr>
      </w:pPr>
    </w:p>
    <w:p w:rsidR="00D47815" w:rsidRPr="005A387B" w:rsidRDefault="00D47815" w:rsidP="002A2FFF">
      <w:pPr>
        <w:autoSpaceDE w:val="0"/>
        <w:autoSpaceDN w:val="0"/>
        <w:adjustRightInd w:val="0"/>
        <w:ind w:left="567" w:hanging="426"/>
        <w:jc w:val="both"/>
      </w:pPr>
      <w:r w:rsidRPr="005A387B">
        <w:t>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rsidR="00D47815" w:rsidRPr="005A387B" w:rsidRDefault="00D47815" w:rsidP="00D47815">
      <w:pPr>
        <w:autoSpaceDE w:val="0"/>
        <w:autoSpaceDN w:val="0"/>
        <w:adjustRightInd w:val="0"/>
        <w:ind w:firstLine="567"/>
        <w:jc w:val="both"/>
      </w:pPr>
      <w:r w:rsidRPr="005A387B">
        <w:t>•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rsidR="00D47815" w:rsidRPr="005A387B" w:rsidRDefault="00D47815" w:rsidP="00D47815">
      <w:pPr>
        <w:autoSpaceDE w:val="0"/>
        <w:autoSpaceDN w:val="0"/>
        <w:adjustRightInd w:val="0"/>
        <w:ind w:firstLine="567"/>
        <w:jc w:val="both"/>
      </w:pPr>
      <w:r w:rsidRPr="005A387B">
        <w:t>• игровой деятельности;</w:t>
      </w:r>
    </w:p>
    <w:p w:rsidR="00D47815" w:rsidRPr="005A387B" w:rsidRDefault="00D47815" w:rsidP="00D47815">
      <w:pPr>
        <w:autoSpaceDE w:val="0"/>
        <w:autoSpaceDN w:val="0"/>
        <w:adjustRightInd w:val="0"/>
        <w:ind w:firstLine="567"/>
        <w:jc w:val="both"/>
      </w:pPr>
      <w:r w:rsidRPr="005A387B">
        <w:t>• познавательной деятельности (как идет развитие детских способностей, познавательной активности);</w:t>
      </w:r>
    </w:p>
    <w:p w:rsidR="00257D07" w:rsidRPr="005A387B" w:rsidRDefault="00257D07" w:rsidP="00257D07">
      <w:pPr>
        <w:autoSpaceDE w:val="0"/>
        <w:autoSpaceDN w:val="0"/>
        <w:adjustRightInd w:val="0"/>
        <w:ind w:firstLine="567"/>
        <w:jc w:val="both"/>
      </w:pPr>
      <w:r w:rsidRPr="005A387B">
        <w:t>• речевой деятельности;</w:t>
      </w:r>
    </w:p>
    <w:p w:rsidR="00D47815" w:rsidRPr="005A387B" w:rsidRDefault="00D47815" w:rsidP="00D47815">
      <w:pPr>
        <w:autoSpaceDE w:val="0"/>
        <w:autoSpaceDN w:val="0"/>
        <w:adjustRightInd w:val="0"/>
        <w:ind w:firstLine="567"/>
        <w:jc w:val="both"/>
      </w:pPr>
      <w:r w:rsidRPr="005A387B">
        <w:t>•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w:t>
      </w:r>
    </w:p>
    <w:p w:rsidR="00D47815" w:rsidRPr="005A387B" w:rsidRDefault="00D47815" w:rsidP="00D47815">
      <w:pPr>
        <w:autoSpaceDE w:val="0"/>
        <w:autoSpaceDN w:val="0"/>
        <w:adjustRightInd w:val="0"/>
        <w:ind w:firstLine="567"/>
        <w:jc w:val="both"/>
      </w:pPr>
      <w:r w:rsidRPr="005A387B">
        <w:t xml:space="preserve">• </w:t>
      </w:r>
      <w:r w:rsidR="00257D07" w:rsidRPr="005A387B">
        <w:t xml:space="preserve">художественно-эстетической </w:t>
      </w:r>
      <w:r w:rsidRPr="005A387B">
        <w:t>деятельности;</w:t>
      </w:r>
    </w:p>
    <w:p w:rsidR="00D47815" w:rsidRPr="005A387B" w:rsidRDefault="00D47815" w:rsidP="00D47815">
      <w:pPr>
        <w:autoSpaceDE w:val="0"/>
        <w:autoSpaceDN w:val="0"/>
        <w:adjustRightInd w:val="0"/>
        <w:ind w:firstLine="567"/>
        <w:jc w:val="both"/>
      </w:pPr>
      <w:r w:rsidRPr="005A387B">
        <w:t>• физического развития.</w:t>
      </w:r>
    </w:p>
    <w:p w:rsidR="00D47815" w:rsidRPr="005A387B" w:rsidRDefault="00D47815" w:rsidP="00D47815">
      <w:pPr>
        <w:autoSpaceDE w:val="0"/>
        <w:autoSpaceDN w:val="0"/>
        <w:adjustRightInd w:val="0"/>
        <w:ind w:firstLine="567"/>
        <w:jc w:val="both"/>
      </w:pPr>
      <w:r w:rsidRPr="005A387B">
        <w:t>Результаты педагогической диагностики могут использоваться исключительно для решения следующих образовательных задач:</w:t>
      </w:r>
    </w:p>
    <w:p w:rsidR="00D47815" w:rsidRPr="005A387B" w:rsidRDefault="00D47815" w:rsidP="00D47815">
      <w:pPr>
        <w:autoSpaceDE w:val="0"/>
        <w:autoSpaceDN w:val="0"/>
        <w:adjustRightInd w:val="0"/>
        <w:ind w:firstLine="567"/>
        <w:jc w:val="both"/>
      </w:pPr>
      <w:r w:rsidRPr="005A387B">
        <w:t>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47815" w:rsidRPr="005A387B" w:rsidRDefault="00D47815" w:rsidP="00D47815">
      <w:pPr>
        <w:autoSpaceDE w:val="0"/>
        <w:autoSpaceDN w:val="0"/>
        <w:adjustRightInd w:val="0"/>
        <w:ind w:firstLine="567"/>
        <w:jc w:val="both"/>
      </w:pPr>
      <w:r w:rsidRPr="005A387B">
        <w:t>2) оптимизации работы с группой детей.</w:t>
      </w:r>
    </w:p>
    <w:p w:rsidR="00D47815" w:rsidRPr="005A387B" w:rsidRDefault="00D47815" w:rsidP="00A80AA5">
      <w:pPr>
        <w:ind w:firstLine="540"/>
        <w:jc w:val="both"/>
        <w:rPr>
          <w:bCs/>
        </w:rPr>
      </w:pPr>
    </w:p>
    <w:p w:rsidR="00FF7670" w:rsidRPr="005A387B" w:rsidRDefault="00FF7670" w:rsidP="001D72CE">
      <w:pPr>
        <w:pStyle w:val="Default"/>
        <w:jc w:val="center"/>
      </w:pPr>
      <w:r w:rsidRPr="005A387B">
        <w:rPr>
          <w:b/>
          <w:bCs/>
          <w:iCs/>
        </w:rPr>
        <w:t>Принципы педагогической диагностики:</w:t>
      </w:r>
    </w:p>
    <w:p w:rsidR="00FF7670" w:rsidRPr="005A387B" w:rsidRDefault="00FF7670" w:rsidP="001D72CE">
      <w:pPr>
        <w:pStyle w:val="Default"/>
        <w:ind w:firstLine="567"/>
        <w:jc w:val="both"/>
      </w:pPr>
      <w:r w:rsidRPr="005A387B">
        <w:t xml:space="preserve">Педагогическая диагностика осуществляется с учетом ряда принципов, обусловленных спецификой образовательного процесса детского сада. </w:t>
      </w:r>
    </w:p>
    <w:p w:rsidR="00FF7670" w:rsidRPr="005A387B" w:rsidRDefault="00FF7670" w:rsidP="001D72CE">
      <w:pPr>
        <w:pStyle w:val="Default"/>
        <w:ind w:firstLine="567"/>
        <w:jc w:val="both"/>
      </w:pPr>
      <w:r w:rsidRPr="005A387B">
        <w:rPr>
          <w:i/>
          <w:iCs/>
        </w:rPr>
        <w:t xml:space="preserve">принцип объективности </w:t>
      </w:r>
      <w:r w:rsidRPr="005A387B">
        <w:t xml:space="preserve">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 </w:t>
      </w:r>
    </w:p>
    <w:p w:rsidR="00FF7670" w:rsidRPr="005A387B" w:rsidRDefault="00FF7670" w:rsidP="001D72CE">
      <w:pPr>
        <w:pStyle w:val="Default"/>
        <w:ind w:firstLine="567"/>
        <w:jc w:val="both"/>
      </w:pPr>
      <w:r w:rsidRPr="005A387B">
        <w:t xml:space="preserve">Реализация принципа предполагает соблюдение ряда правил: </w:t>
      </w:r>
    </w:p>
    <w:p w:rsidR="00FF7670" w:rsidRPr="005A387B" w:rsidRDefault="00FF7670" w:rsidP="001D72CE">
      <w:pPr>
        <w:pStyle w:val="Default"/>
        <w:ind w:firstLine="567"/>
        <w:jc w:val="both"/>
      </w:pPr>
      <w:r w:rsidRPr="005A387B">
        <w:t xml:space="preserve">соответствие диагностических методик возрастным и личностным особенностям диагностируемых; </w:t>
      </w:r>
    </w:p>
    <w:p w:rsidR="00FF7670" w:rsidRPr="005A387B" w:rsidRDefault="00FF7670" w:rsidP="001D72CE">
      <w:pPr>
        <w:pStyle w:val="Default"/>
        <w:ind w:firstLine="567"/>
        <w:jc w:val="both"/>
      </w:pPr>
      <w:r w:rsidRPr="005A387B">
        <w:t xml:space="preserve">фиксация всех проявлений личности ребенка; </w:t>
      </w:r>
    </w:p>
    <w:p w:rsidR="00FF7670" w:rsidRPr="005A387B" w:rsidRDefault="00FF7670" w:rsidP="001D72CE">
      <w:pPr>
        <w:pStyle w:val="Default"/>
        <w:ind w:firstLine="567"/>
        <w:jc w:val="both"/>
      </w:pPr>
      <w:r w:rsidRPr="005A387B">
        <w:t xml:space="preserve">сопоставление полученных данных с данными других педагогов, родителей; </w:t>
      </w:r>
    </w:p>
    <w:p w:rsidR="00FF7670" w:rsidRPr="005A387B" w:rsidRDefault="00FF7670" w:rsidP="001D72CE">
      <w:pPr>
        <w:pStyle w:val="Default"/>
        <w:ind w:firstLine="567"/>
        <w:jc w:val="both"/>
      </w:pPr>
      <w:r w:rsidRPr="005A387B">
        <w:t xml:space="preserve">перепроверка, уточнение полученного фактического материала при проведении диагностики; </w:t>
      </w:r>
    </w:p>
    <w:p w:rsidR="00FF7670" w:rsidRPr="005A387B" w:rsidRDefault="00FF7670" w:rsidP="001D72CE">
      <w:pPr>
        <w:pStyle w:val="Default"/>
        <w:ind w:firstLine="567"/>
        <w:jc w:val="both"/>
      </w:pPr>
      <w:r w:rsidRPr="005A387B">
        <w:t xml:space="preserve">постоянный самоконтроль педагога за своими собственными переживаниями, эмоциями, симпатиями и антипатиями, которые часто субъективируют фиксацию фактов; развитие педагогической рефлексии. </w:t>
      </w:r>
    </w:p>
    <w:p w:rsidR="00FF7670" w:rsidRPr="005A387B" w:rsidRDefault="00FF7670" w:rsidP="001D72CE">
      <w:pPr>
        <w:pStyle w:val="Default"/>
        <w:ind w:firstLine="567"/>
        <w:jc w:val="both"/>
      </w:pPr>
      <w:r w:rsidRPr="005A387B">
        <w:rPr>
          <w:i/>
          <w:iCs/>
        </w:rPr>
        <w:t xml:space="preserve">Принцип целостного изучения педагогического процесса </w:t>
      </w:r>
      <w:r w:rsidRPr="005A387B">
        <w:t xml:space="preserve">предполагает: </w:t>
      </w:r>
    </w:p>
    <w:p w:rsidR="00FF7670" w:rsidRPr="005A387B" w:rsidRDefault="00FF7670" w:rsidP="001D72CE">
      <w:pPr>
        <w:ind w:firstLine="567"/>
        <w:jc w:val="both"/>
      </w:pPr>
      <w:r w:rsidRPr="005A387B">
        <w:t xml:space="preserve">Для того чтобы оценить особенности развития ребенка, необходимо иметь информацию о различных аспектах его развития: социальном, эмоциональном, интеллектуальном, физическом, художественно-творческом. Важно помнить, что развитие ребенка представляет собой целостный процесс, и что направление развития в каждой из сфер не может рассматриваться изолированно. Различные сферы развития личности связаны между собой и оказывают взаимное влияние друг на друга. </w:t>
      </w:r>
    </w:p>
    <w:p w:rsidR="00FF7670" w:rsidRPr="005A387B" w:rsidRDefault="00FF7670" w:rsidP="001D72CE">
      <w:pPr>
        <w:pStyle w:val="Default"/>
        <w:ind w:firstLine="567"/>
        <w:jc w:val="both"/>
      </w:pPr>
      <w:r w:rsidRPr="005A387B">
        <w:rPr>
          <w:i/>
          <w:iCs/>
        </w:rPr>
        <w:t xml:space="preserve">Принцип </w:t>
      </w:r>
      <w:proofErr w:type="spellStart"/>
      <w:r w:rsidRPr="005A387B">
        <w:rPr>
          <w:i/>
          <w:iCs/>
        </w:rPr>
        <w:t>процессуальности</w:t>
      </w:r>
      <w:proofErr w:type="spellEnd"/>
      <w:r w:rsidR="00D47815" w:rsidRPr="005A387B">
        <w:rPr>
          <w:i/>
          <w:iCs/>
        </w:rPr>
        <w:t xml:space="preserve"> </w:t>
      </w:r>
      <w:r w:rsidRPr="005A387B">
        <w:t xml:space="preserve">предполагает изучение явления в изменении, развитии. Правила, детализирующие принцип </w:t>
      </w:r>
      <w:proofErr w:type="spellStart"/>
      <w:r w:rsidRPr="005A387B">
        <w:t>процессуальности</w:t>
      </w:r>
      <w:proofErr w:type="spellEnd"/>
      <w:r w:rsidRPr="005A387B">
        <w:t xml:space="preserve">, состоят в том, чтобы </w:t>
      </w:r>
    </w:p>
    <w:p w:rsidR="00FF7670" w:rsidRPr="005A387B" w:rsidRDefault="00FF7670" w:rsidP="001D72CE">
      <w:pPr>
        <w:pStyle w:val="Default"/>
        <w:ind w:firstLine="567"/>
        <w:jc w:val="both"/>
      </w:pPr>
      <w:r w:rsidRPr="005A387B">
        <w:t xml:space="preserve">не ограничиваться отдельными «срезами состояний», оценками без выявления закономерностей развития; </w:t>
      </w:r>
    </w:p>
    <w:p w:rsidR="00FF7670" w:rsidRPr="005A387B" w:rsidRDefault="00FF7670" w:rsidP="001D72CE">
      <w:pPr>
        <w:pStyle w:val="Default"/>
        <w:ind w:firstLine="567"/>
        <w:jc w:val="both"/>
      </w:pPr>
      <w:r w:rsidRPr="005A387B">
        <w:t xml:space="preserve">учитывать половозрастные и </w:t>
      </w:r>
      <w:proofErr w:type="spellStart"/>
      <w:r w:rsidRPr="005A387B">
        <w:t>социокультурные</w:t>
      </w:r>
      <w:proofErr w:type="spellEnd"/>
      <w:r w:rsidRPr="005A387B">
        <w:t xml:space="preserve"> особенности индивидуально-личностного становления ребенка; </w:t>
      </w:r>
    </w:p>
    <w:p w:rsidR="00FF7670" w:rsidRPr="005A387B" w:rsidRDefault="00FF7670" w:rsidP="001D72CE">
      <w:pPr>
        <w:pStyle w:val="Default"/>
        <w:ind w:firstLine="567"/>
        <w:jc w:val="both"/>
      </w:pPr>
      <w:r w:rsidRPr="005A387B">
        <w:t xml:space="preserve">обеспечивать непрерывность изучения диагностируемого предмета в естественных условиях педагогического процесса. </w:t>
      </w:r>
    </w:p>
    <w:p w:rsidR="00FF7670" w:rsidRPr="005A387B" w:rsidRDefault="00FF7670" w:rsidP="001D72CE">
      <w:pPr>
        <w:pStyle w:val="Default"/>
        <w:ind w:firstLine="567"/>
        <w:jc w:val="both"/>
      </w:pPr>
      <w:r w:rsidRPr="005A387B">
        <w:rPr>
          <w:i/>
          <w:iCs/>
        </w:rPr>
        <w:t xml:space="preserve">Принцип компетентности </w:t>
      </w:r>
      <w:r w:rsidRPr="005A387B">
        <w:t xml:space="preserve">означает принятие педагогом решений только по тем вопросам, по которым он имеет специальную подготовку; запрет в процессе и по результатам диагностики на какие-либо действия, которые могут нанести ущерб испытуемому. </w:t>
      </w:r>
    </w:p>
    <w:p w:rsidR="00FF7670" w:rsidRPr="005A387B" w:rsidRDefault="00FF7670" w:rsidP="001D72CE">
      <w:pPr>
        <w:pStyle w:val="Default"/>
        <w:ind w:firstLine="567"/>
        <w:jc w:val="both"/>
      </w:pPr>
      <w:r w:rsidRPr="005A387B">
        <w:t xml:space="preserve">Этот принцип раскрывается </w:t>
      </w:r>
    </w:p>
    <w:p w:rsidR="00FF7670" w:rsidRPr="005A387B" w:rsidRDefault="00FF7670" w:rsidP="001D72CE">
      <w:pPr>
        <w:pStyle w:val="Default"/>
        <w:ind w:firstLine="567"/>
        <w:jc w:val="both"/>
      </w:pPr>
      <w:r w:rsidRPr="005A387B">
        <w:t xml:space="preserve">в правилах сотрудничества (согласие, добровольность участия в диагностике); </w:t>
      </w:r>
    </w:p>
    <w:p w:rsidR="00FF7670" w:rsidRPr="005A387B" w:rsidRDefault="00FF7670" w:rsidP="001D72CE">
      <w:pPr>
        <w:pStyle w:val="Default"/>
        <w:ind w:firstLine="567"/>
        <w:jc w:val="both"/>
      </w:pPr>
      <w:r w:rsidRPr="005A387B">
        <w:t xml:space="preserve">в безопасности для испытуемого применяемых методик; </w:t>
      </w:r>
    </w:p>
    <w:p w:rsidR="00FF7670" w:rsidRPr="005A387B" w:rsidRDefault="00FF7670" w:rsidP="001D72CE">
      <w:pPr>
        <w:pStyle w:val="Default"/>
        <w:ind w:firstLine="567"/>
        <w:jc w:val="both"/>
      </w:pPr>
      <w:r w:rsidRPr="005A387B">
        <w:t xml:space="preserve">в доступности для педагога диагностических процедур и методов; </w:t>
      </w:r>
    </w:p>
    <w:p w:rsidR="00FF7670" w:rsidRPr="005A387B" w:rsidRDefault="00FF7670" w:rsidP="001D72CE">
      <w:pPr>
        <w:pStyle w:val="Default"/>
        <w:ind w:firstLine="567"/>
        <w:jc w:val="both"/>
      </w:pPr>
      <w:r w:rsidRPr="005A387B">
        <w:t xml:space="preserve">во взвешенности и корректном использовании диагностических сведений (разумной конфиденциальности результатов диагностики). </w:t>
      </w:r>
    </w:p>
    <w:p w:rsidR="00FF7670" w:rsidRPr="005A387B" w:rsidRDefault="00FF7670" w:rsidP="001D72CE">
      <w:pPr>
        <w:ind w:firstLine="567"/>
        <w:jc w:val="both"/>
      </w:pPr>
      <w:r w:rsidRPr="005A387B">
        <w:rPr>
          <w:i/>
          <w:iCs/>
        </w:rPr>
        <w:t xml:space="preserve">Принцип </w:t>
      </w:r>
      <w:proofErr w:type="spellStart"/>
      <w:r w:rsidRPr="005A387B">
        <w:rPr>
          <w:i/>
          <w:iCs/>
        </w:rPr>
        <w:t>персонализации</w:t>
      </w:r>
      <w:proofErr w:type="spellEnd"/>
      <w:r w:rsidRPr="005A387B">
        <w:rPr>
          <w:i/>
          <w:iCs/>
        </w:rPr>
        <w:t xml:space="preserve"> </w:t>
      </w:r>
      <w:r w:rsidRPr="005A387B">
        <w:t>требует от педагога в диагностической деятельности обнаруживать не только индивидуальные проявления общих закономерностей, но также индивидуальные пути развития, а отклонения от нормы не оценивать как негативные без анализа динамических тенденций становления.</w:t>
      </w:r>
    </w:p>
    <w:p w:rsidR="00FF7670" w:rsidRPr="005A387B" w:rsidRDefault="00FF7670" w:rsidP="00A80AA5">
      <w:pPr>
        <w:ind w:firstLine="540"/>
        <w:jc w:val="both"/>
      </w:pPr>
      <w:r w:rsidRPr="005A387B">
        <w:rPr>
          <w:bCs/>
        </w:rPr>
        <w:t xml:space="preserve">Результаты педагогической диагностики фиксируются в </w:t>
      </w:r>
      <w:r w:rsidRPr="005A387B">
        <w:t>картах индивидуальных достижений ребенка, разработанных специально для каждого возраста.</w:t>
      </w:r>
    </w:p>
    <w:p w:rsidR="00FF7670" w:rsidRPr="005A387B" w:rsidRDefault="00FF7670" w:rsidP="00A80AA5">
      <w:pPr>
        <w:ind w:firstLine="540"/>
        <w:jc w:val="both"/>
        <w:rPr>
          <w:bCs/>
        </w:rPr>
      </w:pPr>
    </w:p>
    <w:p w:rsidR="0085130B" w:rsidRPr="005A387B" w:rsidRDefault="0085130B" w:rsidP="00A80AA5">
      <w:pPr>
        <w:ind w:firstLine="540"/>
        <w:jc w:val="both"/>
        <w:rPr>
          <w:bCs/>
        </w:rPr>
      </w:pPr>
    </w:p>
    <w:p w:rsidR="0085130B" w:rsidRPr="005A387B" w:rsidRDefault="0085130B" w:rsidP="00A80AA5">
      <w:pPr>
        <w:ind w:firstLine="540"/>
        <w:jc w:val="both"/>
        <w:rPr>
          <w:bCs/>
        </w:rPr>
      </w:pPr>
    </w:p>
    <w:p w:rsidR="002A2FFF" w:rsidRPr="005A387B" w:rsidRDefault="002A2FFF" w:rsidP="00A80AA5">
      <w:pPr>
        <w:ind w:firstLine="540"/>
        <w:jc w:val="both"/>
        <w:rPr>
          <w:bCs/>
        </w:rPr>
      </w:pPr>
    </w:p>
    <w:p w:rsidR="00015D03" w:rsidRPr="005A387B" w:rsidRDefault="00015D03" w:rsidP="00015D0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015D03" w:rsidRPr="005A387B" w:rsidRDefault="00015D03" w:rsidP="00015D0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p>
    <w:p w:rsidR="002A2FFF" w:rsidRPr="005A387B" w:rsidRDefault="002A2FFF" w:rsidP="00015D03">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sectPr w:rsidR="002A2FFF" w:rsidRPr="005A387B" w:rsidSect="002A2FFF">
          <w:pgSz w:w="11906" w:h="16838"/>
          <w:pgMar w:top="1134" w:right="851" w:bottom="539" w:left="1276" w:header="709" w:footer="709" w:gutter="0"/>
          <w:cols w:space="708"/>
          <w:docGrid w:linePitch="360"/>
        </w:sectPr>
      </w:pPr>
    </w:p>
    <w:p w:rsidR="00015D03" w:rsidRPr="005A387B" w:rsidRDefault="00015D03" w:rsidP="002A2FFF">
      <w:pPr>
        <w:pStyle w:val="HTML"/>
        <w:tabs>
          <w:tab w:val="clear" w:pos="916"/>
          <w:tab w:val="left" w:pos="0"/>
        </w:tabs>
        <w:jc w:val="both"/>
        <w:rPr>
          <w:rFonts w:ascii="Times New Roman" w:hAnsi="Times New Roman"/>
          <w:b/>
          <w:i/>
          <w:sz w:val="24"/>
          <w:szCs w:val="24"/>
        </w:rPr>
      </w:pPr>
    </w:p>
    <w:p w:rsidR="001A3349" w:rsidRDefault="001A3349" w:rsidP="00015D03">
      <w:pPr>
        <w:pStyle w:val="HTML"/>
        <w:tabs>
          <w:tab w:val="clear" w:pos="916"/>
          <w:tab w:val="left" w:pos="0"/>
        </w:tabs>
        <w:ind w:left="720"/>
        <w:jc w:val="center"/>
        <w:rPr>
          <w:rFonts w:ascii="Times New Roman" w:hAnsi="Times New Roman"/>
          <w:b/>
          <w:sz w:val="28"/>
          <w:szCs w:val="28"/>
        </w:rPr>
      </w:pPr>
    </w:p>
    <w:p w:rsidR="001A3349" w:rsidRDefault="00B84B54" w:rsidP="00015D03">
      <w:pPr>
        <w:pStyle w:val="HTML"/>
        <w:tabs>
          <w:tab w:val="clear" w:pos="916"/>
          <w:tab w:val="left" w:pos="0"/>
        </w:tabs>
        <w:ind w:left="720"/>
        <w:jc w:val="center"/>
        <w:rPr>
          <w:rFonts w:ascii="Times New Roman" w:hAnsi="Times New Roman"/>
          <w:b/>
          <w:sz w:val="28"/>
          <w:szCs w:val="28"/>
        </w:rPr>
      </w:pPr>
      <w:r>
        <w:rPr>
          <w:rFonts w:ascii="Times New Roman" w:hAnsi="Times New Roman"/>
          <w:b/>
          <w:sz w:val="28"/>
          <w:szCs w:val="28"/>
        </w:rPr>
        <w:t>Методическое обеспечение реализации Программы</w:t>
      </w:r>
    </w:p>
    <w:p w:rsidR="001F39F9" w:rsidRDefault="001F39F9" w:rsidP="001F39F9">
      <w:pPr>
        <w:rPr>
          <w:b/>
          <w:sz w:val="28"/>
          <w:szCs w:val="28"/>
        </w:rPr>
      </w:pPr>
      <w:r w:rsidRPr="00951B90">
        <w:rPr>
          <w:b/>
          <w:sz w:val="28"/>
          <w:szCs w:val="28"/>
        </w:rPr>
        <w:t>Перечень учебных изданий, используемых при реализации образо</w:t>
      </w:r>
      <w:r>
        <w:rPr>
          <w:b/>
          <w:sz w:val="28"/>
          <w:szCs w:val="28"/>
        </w:rPr>
        <w:t xml:space="preserve">вательной программы дошкольного </w:t>
      </w:r>
      <w:r w:rsidRPr="00951B90">
        <w:rPr>
          <w:b/>
          <w:sz w:val="28"/>
          <w:szCs w:val="28"/>
        </w:rPr>
        <w:t xml:space="preserve">образования </w:t>
      </w:r>
    </w:p>
    <w:p w:rsidR="001F39F9" w:rsidRDefault="001F39F9" w:rsidP="001F39F9">
      <w:pPr>
        <w:jc w:val="center"/>
        <w:rPr>
          <w:b/>
          <w:sz w:val="28"/>
          <w:szCs w:val="28"/>
        </w:rPr>
      </w:pPr>
      <w:r>
        <w:rPr>
          <w:b/>
          <w:sz w:val="28"/>
          <w:szCs w:val="28"/>
        </w:rPr>
        <w:t>МКДОУ «Детский сад №13 г. Киренска»</w:t>
      </w:r>
    </w:p>
    <w:tbl>
      <w:tblPr>
        <w:tblStyle w:val="a8"/>
        <w:tblW w:w="0" w:type="auto"/>
        <w:tblLayout w:type="fixed"/>
        <w:tblLook w:val="04A0"/>
      </w:tblPr>
      <w:tblGrid>
        <w:gridCol w:w="2108"/>
        <w:gridCol w:w="2253"/>
        <w:gridCol w:w="9214"/>
        <w:gridCol w:w="1809"/>
      </w:tblGrid>
      <w:tr w:rsidR="001F39F9" w:rsidRPr="002A2FFF" w:rsidTr="002A2FFF">
        <w:tc>
          <w:tcPr>
            <w:tcW w:w="2108" w:type="dxa"/>
          </w:tcPr>
          <w:p w:rsidR="001F39F9" w:rsidRPr="002A2FFF" w:rsidRDefault="001F39F9" w:rsidP="003C5FE1">
            <w:pPr>
              <w:rPr>
                <w:b/>
              </w:rPr>
            </w:pPr>
            <w:r w:rsidRPr="002A2FFF">
              <w:t>Наименование (виды образовательных программ (основные, дополнительные)</w:t>
            </w:r>
          </w:p>
        </w:tc>
        <w:tc>
          <w:tcPr>
            <w:tcW w:w="13276" w:type="dxa"/>
            <w:gridSpan w:val="3"/>
          </w:tcPr>
          <w:p w:rsidR="001F39F9" w:rsidRPr="002A2FFF" w:rsidRDefault="001F39F9" w:rsidP="003C5FE1">
            <w:pPr>
              <w:jc w:val="center"/>
            </w:pPr>
            <w:r w:rsidRPr="002A2FFF">
              <w:t>Учебные издания</w:t>
            </w:r>
          </w:p>
          <w:p w:rsidR="001F39F9" w:rsidRPr="002A2FFF" w:rsidRDefault="001F39F9" w:rsidP="003C5FE1">
            <w:pPr>
              <w:jc w:val="center"/>
            </w:pPr>
            <w:r w:rsidRPr="002A2FFF">
              <w:t>(автор, наименование, год издания)</w:t>
            </w:r>
          </w:p>
          <w:p w:rsidR="001F39F9" w:rsidRPr="002A2FFF" w:rsidRDefault="001F39F9" w:rsidP="003C5FE1">
            <w:pPr>
              <w:rPr>
                <w:b/>
              </w:rPr>
            </w:pPr>
          </w:p>
        </w:tc>
      </w:tr>
      <w:tr w:rsidR="001F39F9" w:rsidRPr="002A2FFF" w:rsidTr="002A2FFF">
        <w:tc>
          <w:tcPr>
            <w:tcW w:w="2108" w:type="dxa"/>
            <w:vMerge w:val="restart"/>
          </w:tcPr>
          <w:p w:rsidR="001F39F9" w:rsidRPr="002A2FFF" w:rsidRDefault="001F39F9" w:rsidP="003C5FE1">
            <w:r w:rsidRPr="002A2FFF">
              <w:t xml:space="preserve">Основная образовательная программа дошкольного образования </w:t>
            </w:r>
            <w:r w:rsidRPr="002A2FFF">
              <w:rPr>
                <w:b/>
              </w:rPr>
              <w:t>(обязательная часть)</w:t>
            </w:r>
            <w:r w:rsidRPr="002A2FFF">
              <w:t xml:space="preserve"> </w:t>
            </w:r>
          </w:p>
          <w:p w:rsidR="001F39F9" w:rsidRPr="002A2FFF" w:rsidRDefault="001F39F9" w:rsidP="003C5FE1">
            <w:pPr>
              <w:rPr>
                <w:b/>
              </w:rPr>
            </w:pPr>
          </w:p>
        </w:tc>
        <w:tc>
          <w:tcPr>
            <w:tcW w:w="13276" w:type="dxa"/>
            <w:gridSpan w:val="3"/>
          </w:tcPr>
          <w:p w:rsidR="001F39F9" w:rsidRPr="002A2FFF" w:rsidRDefault="001F39F9" w:rsidP="003C5FE1">
            <w:r w:rsidRPr="002A2FFF">
              <w:rPr>
                <w:b/>
              </w:rPr>
              <w:t>Программа</w:t>
            </w:r>
            <w:r w:rsidRPr="002A2FFF">
              <w:t>: Образовательная программа дошкольного образования МКДОУ «Детский сад №13 г. Киренска», разработана в соответствии с федеральным государственным образовательным стандартом дошкольного образования, на основе Примерной основной образовательной программы дошкольного образования (одобрена решением федерального учебно-методического объединения  по общему образованию, протокол от 20 мая 2015 г. №2/15).</w:t>
            </w:r>
          </w:p>
          <w:p w:rsidR="001F39F9" w:rsidRPr="002A2FFF" w:rsidRDefault="001F39F9" w:rsidP="003C5FE1">
            <w:r w:rsidRPr="002A2FFF">
              <w:t>Утверждена  16 сентября 2020 г.</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jc w:val="center"/>
              <w:rPr>
                <w:b/>
              </w:rPr>
            </w:pPr>
            <w:r w:rsidRPr="002A2FFF">
              <w:rPr>
                <w:b/>
              </w:rPr>
              <w:t>Развитие детей раннего возраста</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rPr>
                <w:b/>
              </w:rPr>
            </w:pPr>
            <w:r w:rsidRPr="002A2FFF">
              <w:rPr>
                <w:b/>
              </w:rPr>
              <w:t>Автор</w:t>
            </w:r>
          </w:p>
        </w:tc>
        <w:tc>
          <w:tcPr>
            <w:tcW w:w="9214" w:type="dxa"/>
          </w:tcPr>
          <w:p w:rsidR="001F39F9" w:rsidRPr="002A2FFF" w:rsidRDefault="001F39F9" w:rsidP="003C5FE1">
            <w:pPr>
              <w:rPr>
                <w:b/>
              </w:rPr>
            </w:pPr>
            <w:r w:rsidRPr="002A2FFF">
              <w:rPr>
                <w:b/>
              </w:rPr>
              <w:t>Наименование</w:t>
            </w:r>
          </w:p>
        </w:tc>
        <w:tc>
          <w:tcPr>
            <w:tcW w:w="1809" w:type="dxa"/>
          </w:tcPr>
          <w:p w:rsidR="001F39F9" w:rsidRPr="002A2FFF" w:rsidRDefault="001F39F9" w:rsidP="003C5FE1">
            <w:pPr>
              <w:rPr>
                <w:b/>
              </w:rPr>
            </w:pPr>
            <w:r w:rsidRPr="002A2FFF">
              <w:rPr>
                <w:b/>
              </w:rPr>
              <w:t>год издания</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jc w:val="center"/>
              <w:rPr>
                <w:b/>
                <w:bCs/>
              </w:rPr>
            </w:pPr>
            <w:r w:rsidRPr="002A2FFF">
              <w:rPr>
                <w:b/>
                <w:bCs/>
              </w:rPr>
              <w:t>Социально-коммуникативное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rPr>
                <w:b/>
              </w:rPr>
            </w:pPr>
            <w:r w:rsidRPr="002A2FFF">
              <w:t xml:space="preserve">Л.В.Абрамова, </w:t>
            </w:r>
            <w:proofErr w:type="spellStart"/>
            <w:r w:rsidRPr="002A2FFF">
              <w:t>И.Ф.Слепцова</w:t>
            </w:r>
            <w:proofErr w:type="spellEnd"/>
          </w:p>
        </w:tc>
        <w:tc>
          <w:tcPr>
            <w:tcW w:w="9214" w:type="dxa"/>
          </w:tcPr>
          <w:p w:rsidR="001F39F9" w:rsidRPr="002A2FFF" w:rsidRDefault="001F39F9" w:rsidP="003C5FE1">
            <w:pPr>
              <w:rPr>
                <w:b/>
              </w:rPr>
            </w:pPr>
            <w:r w:rsidRPr="002A2FFF">
              <w:t>Социально-коммуникативное развитие дошкольников: Вторая группа раннего возраста.</w:t>
            </w:r>
          </w:p>
        </w:tc>
        <w:tc>
          <w:tcPr>
            <w:tcW w:w="1809" w:type="dxa"/>
          </w:tcPr>
          <w:p w:rsidR="001F39F9" w:rsidRPr="002A2FFF" w:rsidRDefault="001F39F9" w:rsidP="003C5FE1">
            <w:pPr>
              <w:rPr>
                <w:b/>
              </w:rPr>
            </w:pPr>
            <w:r w:rsidRPr="002A2FFF">
              <w:t>2019.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r w:rsidRPr="002A2FFF">
              <w:t>Н.А.Карпухина</w:t>
            </w:r>
          </w:p>
        </w:tc>
        <w:tc>
          <w:tcPr>
            <w:tcW w:w="9214" w:type="dxa"/>
          </w:tcPr>
          <w:p w:rsidR="001F39F9" w:rsidRPr="002A2FFF" w:rsidRDefault="001F39F9" w:rsidP="003C5FE1">
            <w:r w:rsidRPr="002A2FFF">
              <w:t>Реализация содержания образовательной деятельности. Ранний возраст (1,5-2 года)</w:t>
            </w:r>
          </w:p>
        </w:tc>
        <w:tc>
          <w:tcPr>
            <w:tcW w:w="1809" w:type="dxa"/>
          </w:tcPr>
          <w:p w:rsidR="001F39F9" w:rsidRPr="002A2FFF" w:rsidRDefault="001F39F9" w:rsidP="003C5FE1">
            <w:r w:rsidRPr="002A2FFF">
              <w:t>2020,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2040"/>
              </w:tabs>
              <w:jc w:val="both"/>
            </w:pPr>
            <w:r w:rsidRPr="002A2FFF">
              <w:t>Н.Ф.Губанова</w:t>
            </w:r>
          </w:p>
        </w:tc>
        <w:tc>
          <w:tcPr>
            <w:tcW w:w="9214" w:type="dxa"/>
          </w:tcPr>
          <w:p w:rsidR="001F39F9" w:rsidRPr="002A2FFF" w:rsidRDefault="001F39F9" w:rsidP="003C5FE1">
            <w:r w:rsidRPr="002A2FFF">
              <w:t>Развитие игровой деятельности: Вторая группа раннего возраста</w:t>
            </w:r>
          </w:p>
        </w:tc>
        <w:tc>
          <w:tcPr>
            <w:tcW w:w="1809" w:type="dxa"/>
          </w:tcPr>
          <w:p w:rsidR="001F39F9" w:rsidRPr="002A2FFF" w:rsidRDefault="001F39F9" w:rsidP="003C5FE1">
            <w:r w:rsidRPr="002A2FFF">
              <w:t>2019.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Найбауэр</w:t>
            </w:r>
            <w:proofErr w:type="spellEnd"/>
            <w:r w:rsidRPr="002A2FFF">
              <w:t xml:space="preserve"> А. В., </w:t>
            </w:r>
            <w:proofErr w:type="spellStart"/>
            <w:r w:rsidRPr="002A2FFF">
              <w:t>Курякина</w:t>
            </w:r>
            <w:proofErr w:type="spellEnd"/>
            <w:r w:rsidRPr="002A2FFF">
              <w:t xml:space="preserve"> О.В.</w:t>
            </w:r>
          </w:p>
        </w:tc>
        <w:tc>
          <w:tcPr>
            <w:tcW w:w="9214" w:type="dxa"/>
          </w:tcPr>
          <w:p w:rsidR="001F39F9" w:rsidRPr="002A2FFF" w:rsidRDefault="001F39F9" w:rsidP="003C5FE1">
            <w:proofErr w:type="spellStart"/>
            <w:r w:rsidRPr="002A2FFF">
              <w:t>Мама-рядом</w:t>
            </w:r>
            <w:proofErr w:type="spellEnd"/>
            <w:r w:rsidRPr="002A2FFF">
              <w:t>. Игровые сеансы с детьми раннего возраста в центре игровой поддержки развития ребенка: Методическое пособие.</w:t>
            </w:r>
          </w:p>
        </w:tc>
        <w:tc>
          <w:tcPr>
            <w:tcW w:w="1809" w:type="dxa"/>
          </w:tcPr>
          <w:p w:rsidR="001F39F9" w:rsidRPr="002A2FFF" w:rsidRDefault="001F39F9" w:rsidP="003C5FE1">
            <w:r w:rsidRPr="002A2FFF">
              <w:t>2017г. ФГОС ДО</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jc w:val="center"/>
              <w:rPr>
                <w:b/>
                <w:bCs/>
              </w:rPr>
            </w:pPr>
            <w:r w:rsidRPr="002A2FFF">
              <w:rPr>
                <w:b/>
                <w:bCs/>
              </w:rPr>
              <w:t>Познавательное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Дыбина</w:t>
            </w:r>
            <w:proofErr w:type="spellEnd"/>
            <w:r w:rsidRPr="002A2FFF">
              <w:t xml:space="preserve"> О.В.</w:t>
            </w:r>
          </w:p>
        </w:tc>
        <w:tc>
          <w:tcPr>
            <w:tcW w:w="9214" w:type="dxa"/>
          </w:tcPr>
          <w:p w:rsidR="001F39F9" w:rsidRPr="002A2FFF" w:rsidRDefault="001F39F9" w:rsidP="003C5FE1">
            <w:r w:rsidRPr="002A2FFF">
              <w:t>Ознакомление с предметным и социальным окружением. Младшая группа</w:t>
            </w:r>
          </w:p>
        </w:tc>
        <w:tc>
          <w:tcPr>
            <w:tcW w:w="1809" w:type="dxa"/>
          </w:tcPr>
          <w:p w:rsidR="001F39F9" w:rsidRPr="002A2FFF" w:rsidRDefault="001F39F9" w:rsidP="003C5FE1">
            <w:pPr>
              <w:jc w:val="both"/>
            </w:pPr>
            <w:r w:rsidRPr="002A2FFF">
              <w:t>2016г.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Л.В.Куцакова</w:t>
            </w:r>
            <w:proofErr w:type="spellEnd"/>
          </w:p>
        </w:tc>
        <w:tc>
          <w:tcPr>
            <w:tcW w:w="9214" w:type="dxa"/>
          </w:tcPr>
          <w:p w:rsidR="001F39F9" w:rsidRPr="002A2FFF" w:rsidRDefault="001F39F9" w:rsidP="003C5FE1">
            <w:r w:rsidRPr="002A2FFF">
              <w:rPr>
                <w:kern w:val="24"/>
                <w:lang w:eastAsia="ru-RU"/>
              </w:rPr>
              <w:t>Конструирование и художественный труд в детском саду: Программа и конспекты занятий.</w:t>
            </w:r>
          </w:p>
        </w:tc>
        <w:tc>
          <w:tcPr>
            <w:tcW w:w="1809" w:type="dxa"/>
          </w:tcPr>
          <w:p w:rsidR="001F39F9" w:rsidRPr="002A2FFF" w:rsidRDefault="001F39F9" w:rsidP="003C5FE1">
            <w:r w:rsidRPr="002A2FFF">
              <w:rPr>
                <w:kern w:val="24"/>
                <w:lang w:eastAsia="ru-RU"/>
              </w:rPr>
              <w:t>2017.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rPr>
                <w:bCs/>
              </w:rPr>
              <w:t>О.Э.Литвинова</w:t>
            </w:r>
          </w:p>
        </w:tc>
        <w:tc>
          <w:tcPr>
            <w:tcW w:w="9214" w:type="dxa"/>
          </w:tcPr>
          <w:p w:rsidR="001F39F9" w:rsidRPr="002A2FFF" w:rsidRDefault="001F39F9" w:rsidP="003C5FE1">
            <w:r w:rsidRPr="002A2FFF">
              <w:rPr>
                <w:bCs/>
              </w:rPr>
              <w:t>Познавательное развитие ребёнка раннего дошкольного возраста. Планирование образовательной деятельности.</w:t>
            </w:r>
          </w:p>
        </w:tc>
        <w:tc>
          <w:tcPr>
            <w:tcW w:w="1809" w:type="dxa"/>
          </w:tcPr>
          <w:p w:rsidR="001F39F9" w:rsidRPr="002A2FFF" w:rsidRDefault="001F39F9" w:rsidP="003C5FE1">
            <w:r w:rsidRPr="002A2FFF">
              <w:rPr>
                <w:bCs/>
              </w:rPr>
              <w:t>2016.ФГОС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bCs/>
              </w:rPr>
              <w:t>Г.И.Винникова</w:t>
            </w:r>
            <w:proofErr w:type="spellEnd"/>
          </w:p>
        </w:tc>
        <w:tc>
          <w:tcPr>
            <w:tcW w:w="9214" w:type="dxa"/>
          </w:tcPr>
          <w:p w:rsidR="001F39F9" w:rsidRPr="002A2FFF" w:rsidRDefault="001F39F9" w:rsidP="003C5FE1">
            <w:r w:rsidRPr="002A2FFF">
              <w:rPr>
                <w:bCs/>
              </w:rPr>
              <w:t>Занятия с детьми 2-3 лет. Познавательное и социальное развитие</w:t>
            </w:r>
          </w:p>
        </w:tc>
        <w:tc>
          <w:tcPr>
            <w:tcW w:w="1809" w:type="dxa"/>
          </w:tcPr>
          <w:p w:rsidR="001F39F9" w:rsidRPr="002A2FFF" w:rsidRDefault="001F39F9" w:rsidP="003C5FE1">
            <w:r w:rsidRPr="002A2FFF">
              <w:rPr>
                <w:bCs/>
              </w:rPr>
              <w:t>2017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К. Ю. Белая</w:t>
            </w:r>
          </w:p>
        </w:tc>
        <w:tc>
          <w:tcPr>
            <w:tcW w:w="9214" w:type="dxa"/>
          </w:tcPr>
          <w:p w:rsidR="001F39F9" w:rsidRPr="002A2FFF" w:rsidRDefault="001F39F9" w:rsidP="003C5FE1">
            <w:r w:rsidRPr="002A2FFF">
              <w:t>Формирование основ безопасности у дошкольников. Пособие для педагогов ДОУ и родителей</w:t>
            </w:r>
          </w:p>
        </w:tc>
        <w:tc>
          <w:tcPr>
            <w:tcW w:w="1809" w:type="dxa"/>
          </w:tcPr>
          <w:p w:rsidR="001F39F9" w:rsidRPr="002A2FFF" w:rsidRDefault="001F39F9" w:rsidP="003C5FE1">
            <w:r w:rsidRPr="002A2FFF">
              <w:t>2013г</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О.А </w:t>
            </w:r>
            <w:proofErr w:type="spellStart"/>
            <w:r w:rsidRPr="002A2FFF">
              <w:t>Соломенникова</w:t>
            </w:r>
            <w:proofErr w:type="spellEnd"/>
            <w:r w:rsidRPr="002A2FFF">
              <w:t xml:space="preserve"> </w:t>
            </w:r>
          </w:p>
        </w:tc>
        <w:tc>
          <w:tcPr>
            <w:tcW w:w="9214" w:type="dxa"/>
          </w:tcPr>
          <w:p w:rsidR="001F39F9" w:rsidRPr="002A2FFF" w:rsidRDefault="001F39F9" w:rsidP="003C5FE1">
            <w:r w:rsidRPr="002A2FFF">
              <w:t>Ознакомление с природой в детском саду. Вторая группа раннего возраста. 2-3 лет</w:t>
            </w:r>
          </w:p>
        </w:tc>
        <w:tc>
          <w:tcPr>
            <w:tcW w:w="1809" w:type="dxa"/>
          </w:tcPr>
          <w:p w:rsidR="001F39F9" w:rsidRPr="002A2FFF" w:rsidRDefault="001F39F9" w:rsidP="003C5FE1">
            <w:r w:rsidRPr="002A2FFF">
              <w:rPr>
                <w:kern w:val="24"/>
                <w:lang w:eastAsia="ru-RU"/>
              </w:rPr>
              <w:t>2017.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В.П.Новикова</w:t>
            </w:r>
          </w:p>
        </w:tc>
        <w:tc>
          <w:tcPr>
            <w:tcW w:w="9214" w:type="dxa"/>
          </w:tcPr>
          <w:p w:rsidR="001F39F9" w:rsidRPr="002A2FFF" w:rsidRDefault="001F39F9" w:rsidP="003C5FE1">
            <w:r w:rsidRPr="002A2FFF">
              <w:t xml:space="preserve">Математика в детском саду. Младший </w:t>
            </w:r>
            <w:r w:rsidRPr="002A2FFF">
              <w:rPr>
                <w:bCs/>
              </w:rPr>
              <w:t>дошкольный возраст</w:t>
            </w:r>
          </w:p>
        </w:tc>
        <w:tc>
          <w:tcPr>
            <w:tcW w:w="1809" w:type="dxa"/>
          </w:tcPr>
          <w:p w:rsidR="001F39F9" w:rsidRPr="002A2FFF" w:rsidRDefault="001F39F9" w:rsidP="003C5FE1">
            <w:r w:rsidRPr="002A2FFF">
              <w:rPr>
                <w:bCs/>
              </w:rPr>
              <w:t>2000.</w:t>
            </w:r>
          </w:p>
        </w:tc>
      </w:tr>
      <w:tr w:rsidR="001F39F9" w:rsidRPr="002A2FFF" w:rsidTr="002A2FFF">
        <w:trPr>
          <w:trHeight w:val="335"/>
        </w:trPr>
        <w:tc>
          <w:tcPr>
            <w:tcW w:w="2108" w:type="dxa"/>
            <w:vMerge/>
          </w:tcPr>
          <w:p w:rsidR="001F39F9" w:rsidRPr="002A2FFF" w:rsidRDefault="001F39F9" w:rsidP="003C5FE1"/>
        </w:tc>
        <w:tc>
          <w:tcPr>
            <w:tcW w:w="13276" w:type="dxa"/>
            <w:gridSpan w:val="3"/>
          </w:tcPr>
          <w:p w:rsidR="001F39F9" w:rsidRPr="002A2FFF" w:rsidRDefault="001F39F9" w:rsidP="003C5FE1">
            <w:pPr>
              <w:jc w:val="center"/>
              <w:rPr>
                <w:b/>
                <w:bCs/>
              </w:rPr>
            </w:pPr>
            <w:r w:rsidRPr="002A2FFF">
              <w:rPr>
                <w:b/>
                <w:bCs/>
              </w:rPr>
              <w:t>Речевое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В.В.Гербова</w:t>
            </w:r>
            <w:proofErr w:type="spellEnd"/>
            <w:r w:rsidRPr="002A2FFF">
              <w:t>.</w:t>
            </w:r>
          </w:p>
        </w:tc>
        <w:tc>
          <w:tcPr>
            <w:tcW w:w="9214" w:type="dxa"/>
          </w:tcPr>
          <w:p w:rsidR="001F39F9" w:rsidRPr="002A2FFF" w:rsidRDefault="001F39F9" w:rsidP="003C5FE1">
            <w:r w:rsidRPr="002A2FFF">
              <w:t>Развитие речи в детском саду. Вторая группа раннего возраста</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60"/>
              </w:tabs>
              <w:jc w:val="both"/>
            </w:pPr>
            <w:r w:rsidRPr="002A2FFF">
              <w:t>Г.Я.Затулина</w:t>
            </w:r>
          </w:p>
        </w:tc>
        <w:tc>
          <w:tcPr>
            <w:tcW w:w="9214" w:type="dxa"/>
          </w:tcPr>
          <w:p w:rsidR="001F39F9" w:rsidRPr="002A2FFF" w:rsidRDefault="001F39F9" w:rsidP="003C5FE1">
            <w:r w:rsidRPr="002A2FFF">
              <w:t>Конспекты комплексных занятий по развитию речи (первая младшая группа). Учебное пособие</w:t>
            </w:r>
          </w:p>
        </w:tc>
        <w:tc>
          <w:tcPr>
            <w:tcW w:w="1809" w:type="dxa"/>
          </w:tcPr>
          <w:p w:rsidR="001F39F9" w:rsidRPr="002A2FFF" w:rsidRDefault="001F39F9" w:rsidP="003C5FE1">
            <w:r w:rsidRPr="002A2FFF">
              <w:t>2008.</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60"/>
              </w:tabs>
              <w:jc w:val="both"/>
            </w:pPr>
          </w:p>
        </w:tc>
        <w:tc>
          <w:tcPr>
            <w:tcW w:w="9214" w:type="dxa"/>
          </w:tcPr>
          <w:p w:rsidR="001F39F9" w:rsidRPr="002A2FFF" w:rsidRDefault="001F39F9" w:rsidP="003C5FE1">
            <w:r w:rsidRPr="002A2FFF">
              <w:t>Хрестоматия для чтения детям в детском саду и дома. 1-3 года</w:t>
            </w:r>
          </w:p>
        </w:tc>
        <w:tc>
          <w:tcPr>
            <w:tcW w:w="1809" w:type="dxa"/>
          </w:tcPr>
          <w:p w:rsidR="001F39F9" w:rsidRPr="002A2FFF" w:rsidRDefault="001F39F9" w:rsidP="003C5FE1">
            <w:r w:rsidRPr="002A2FFF">
              <w:t>2017г.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
        </w:tc>
        <w:tc>
          <w:tcPr>
            <w:tcW w:w="9214" w:type="dxa"/>
          </w:tcPr>
          <w:p w:rsidR="001F39F9" w:rsidRPr="002A2FFF" w:rsidRDefault="001F39F9" w:rsidP="003C5FE1">
            <w:r w:rsidRPr="002A2FFF">
              <w:t>Хрестоматия для младшей группы. Серия «Библиотека детского сада»</w:t>
            </w:r>
          </w:p>
        </w:tc>
        <w:tc>
          <w:tcPr>
            <w:tcW w:w="1809" w:type="dxa"/>
          </w:tcPr>
          <w:p w:rsidR="001F39F9" w:rsidRPr="002A2FFF" w:rsidRDefault="001F39F9" w:rsidP="003C5FE1">
            <w:r w:rsidRPr="002A2FFF">
              <w:t>2014г.</w:t>
            </w:r>
          </w:p>
        </w:tc>
      </w:tr>
      <w:tr w:rsidR="001F39F9" w:rsidRPr="002A2FFF" w:rsidTr="002A2FFF">
        <w:tc>
          <w:tcPr>
            <w:tcW w:w="2108" w:type="dxa"/>
            <w:vMerge w:val="restart"/>
          </w:tcPr>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p w:rsidR="001F39F9" w:rsidRPr="002A2FFF" w:rsidRDefault="001F39F9" w:rsidP="003C5FE1"/>
        </w:tc>
        <w:tc>
          <w:tcPr>
            <w:tcW w:w="13276" w:type="dxa"/>
            <w:gridSpan w:val="3"/>
          </w:tcPr>
          <w:p w:rsidR="001F39F9" w:rsidRPr="002A2FFF" w:rsidRDefault="001F39F9" w:rsidP="003C5FE1">
            <w:pPr>
              <w:jc w:val="center"/>
              <w:rPr>
                <w:b/>
                <w:bCs/>
              </w:rPr>
            </w:pPr>
            <w:r w:rsidRPr="002A2FFF">
              <w:rPr>
                <w:b/>
                <w:bCs/>
              </w:rPr>
              <w:t>Художественно-эстетическое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880"/>
                <w:tab w:val="left" w:pos="1980"/>
              </w:tabs>
            </w:pPr>
            <w:r w:rsidRPr="002A2FFF">
              <w:t>Комарова Т.С</w:t>
            </w:r>
          </w:p>
        </w:tc>
        <w:tc>
          <w:tcPr>
            <w:tcW w:w="9214" w:type="dxa"/>
          </w:tcPr>
          <w:p w:rsidR="001F39F9" w:rsidRPr="002A2FFF" w:rsidRDefault="001F39F9" w:rsidP="003C5FE1">
            <w:r w:rsidRPr="002A2FFF">
              <w:t>Занятия по изобразительной деятельности в детском саду:</w:t>
            </w:r>
          </w:p>
        </w:tc>
        <w:tc>
          <w:tcPr>
            <w:tcW w:w="1809" w:type="dxa"/>
          </w:tcPr>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r w:rsidRPr="002A2FFF">
              <w:t xml:space="preserve">«Ясельки».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2010г</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jc w:val="center"/>
              <w:rPr>
                <w:b/>
                <w:bCs/>
              </w:rPr>
            </w:pPr>
            <w:r w:rsidRPr="002A2FFF">
              <w:rPr>
                <w:b/>
                <w:bCs/>
              </w:rPr>
              <w:t>Физическое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С.Ю. Федорова</w:t>
            </w:r>
          </w:p>
        </w:tc>
        <w:tc>
          <w:tcPr>
            <w:tcW w:w="9214" w:type="dxa"/>
          </w:tcPr>
          <w:p w:rsidR="001F39F9" w:rsidRPr="002A2FFF" w:rsidRDefault="001F39F9" w:rsidP="003C5FE1">
            <w:r w:rsidRPr="002A2FFF">
              <w:t>Примерные планы физкультурных занятий с детьми 2-3 лет. Вторая группа раннего возраста.</w:t>
            </w:r>
          </w:p>
        </w:tc>
        <w:tc>
          <w:tcPr>
            <w:tcW w:w="1809" w:type="dxa"/>
          </w:tcPr>
          <w:p w:rsidR="001F39F9" w:rsidRPr="002A2FFF" w:rsidRDefault="001F39F9" w:rsidP="003C5FE1">
            <w:r w:rsidRPr="002A2FFF">
              <w:t>2017. ФГОС ДО</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pStyle w:val="HTML"/>
              <w:tabs>
                <w:tab w:val="clear" w:pos="916"/>
                <w:tab w:val="left" w:pos="0"/>
              </w:tabs>
              <w:jc w:val="center"/>
              <w:rPr>
                <w:rFonts w:ascii="Times New Roman" w:hAnsi="Times New Roman"/>
                <w:b/>
                <w:sz w:val="24"/>
                <w:szCs w:val="24"/>
              </w:rPr>
            </w:pPr>
            <w:r w:rsidRPr="002A2FFF">
              <w:rPr>
                <w:rFonts w:ascii="Times New Roman" w:hAnsi="Times New Roman"/>
                <w:b/>
                <w:sz w:val="24"/>
                <w:szCs w:val="24"/>
              </w:rPr>
              <w:t>Социально-коммуникативное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В.А.Деркунская</w:t>
            </w:r>
            <w:proofErr w:type="spellEnd"/>
            <w:r w:rsidRPr="002A2FFF">
              <w:t xml:space="preserve">, </w:t>
            </w:r>
            <w:proofErr w:type="spellStart"/>
            <w:r w:rsidRPr="002A2FFF">
              <w:t>А.Н.Харчевникова</w:t>
            </w:r>
            <w:proofErr w:type="spellEnd"/>
            <w:r w:rsidRPr="002A2FFF">
              <w:t>.</w:t>
            </w:r>
          </w:p>
        </w:tc>
        <w:tc>
          <w:tcPr>
            <w:tcW w:w="9214" w:type="dxa"/>
          </w:tcPr>
          <w:p w:rsidR="001F39F9" w:rsidRPr="002A2FFF" w:rsidRDefault="001F39F9" w:rsidP="003C5FE1">
            <w:r w:rsidRPr="002A2FFF">
              <w:t>Педагогическое сопровождение сюжетно-ролевых игр детей 4-5 лет. Учебно-методическое пособие.</w:t>
            </w:r>
          </w:p>
        </w:tc>
        <w:tc>
          <w:tcPr>
            <w:tcW w:w="1809" w:type="dxa"/>
          </w:tcPr>
          <w:p w:rsidR="001F39F9" w:rsidRPr="002A2FFF" w:rsidRDefault="001F39F9" w:rsidP="003C5FE1">
            <w:r w:rsidRPr="002A2FFF">
              <w:t>2017.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В.А.Деркунская</w:t>
            </w:r>
            <w:proofErr w:type="spellEnd"/>
            <w:r w:rsidRPr="002A2FFF">
              <w:t xml:space="preserve">, </w:t>
            </w:r>
            <w:proofErr w:type="spellStart"/>
            <w:r w:rsidRPr="002A2FFF">
              <w:t>А.Н.Харчевникова</w:t>
            </w:r>
            <w:proofErr w:type="spellEnd"/>
          </w:p>
        </w:tc>
        <w:tc>
          <w:tcPr>
            <w:tcW w:w="9214" w:type="dxa"/>
          </w:tcPr>
          <w:p w:rsidR="001F39F9" w:rsidRPr="002A2FFF" w:rsidRDefault="001F39F9" w:rsidP="003C5FE1">
            <w:r w:rsidRPr="002A2FFF">
              <w:t>Педагогическое сопровождение сюжетно-ролевых игр детей 5-7 лет.</w:t>
            </w:r>
          </w:p>
        </w:tc>
        <w:tc>
          <w:tcPr>
            <w:tcW w:w="1809" w:type="dxa"/>
          </w:tcPr>
          <w:p w:rsidR="001F39F9" w:rsidRPr="002A2FFF" w:rsidRDefault="001F39F9" w:rsidP="003C5FE1">
            <w:r w:rsidRPr="002A2FFF">
              <w:t>2015.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ВИ.Петрова</w:t>
            </w:r>
            <w:proofErr w:type="spellEnd"/>
            <w:r w:rsidRPr="002A2FFF">
              <w:t xml:space="preserve">, </w:t>
            </w:r>
            <w:proofErr w:type="spellStart"/>
            <w:r w:rsidRPr="002A2FFF">
              <w:t>Т.Д.Стульник</w:t>
            </w:r>
            <w:proofErr w:type="spellEnd"/>
          </w:p>
        </w:tc>
        <w:tc>
          <w:tcPr>
            <w:tcW w:w="9214" w:type="dxa"/>
          </w:tcPr>
          <w:p w:rsidR="001F39F9" w:rsidRPr="002A2FFF" w:rsidRDefault="001F39F9" w:rsidP="003C5FE1">
            <w:r w:rsidRPr="002A2FFF">
              <w:t>Этические беседы с дошкольниками</w:t>
            </w:r>
          </w:p>
        </w:tc>
        <w:tc>
          <w:tcPr>
            <w:tcW w:w="1809" w:type="dxa"/>
          </w:tcPr>
          <w:p w:rsidR="001F39F9" w:rsidRPr="002A2FFF" w:rsidRDefault="001F39F9" w:rsidP="003C5FE1">
            <w:r w:rsidRPr="002A2FFF">
              <w:t>2016.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Р.С.Буре</w:t>
            </w:r>
          </w:p>
        </w:tc>
        <w:tc>
          <w:tcPr>
            <w:tcW w:w="9214" w:type="dxa"/>
          </w:tcPr>
          <w:p w:rsidR="001F39F9" w:rsidRPr="002A2FFF" w:rsidRDefault="001F39F9" w:rsidP="003C5FE1">
            <w:r w:rsidRPr="002A2FFF">
              <w:t>Социально-нравственное воспитание дошкольников. 3-7 лет</w:t>
            </w:r>
          </w:p>
        </w:tc>
        <w:tc>
          <w:tcPr>
            <w:tcW w:w="1809" w:type="dxa"/>
          </w:tcPr>
          <w:p w:rsidR="001F39F9" w:rsidRPr="002A2FFF" w:rsidRDefault="001F39F9" w:rsidP="003C5FE1">
            <w:r w:rsidRPr="002A2FFF">
              <w:t>2018.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00"/>
              </w:tabs>
            </w:pPr>
            <w:r w:rsidRPr="002A2FFF">
              <w:t xml:space="preserve">Л.В.Абрамова, </w:t>
            </w:r>
            <w:proofErr w:type="spellStart"/>
            <w:r w:rsidRPr="002A2FFF">
              <w:t>И.Ф.Слепцова</w:t>
            </w:r>
            <w:proofErr w:type="spellEnd"/>
            <w:r w:rsidRPr="002A2FFF">
              <w:tab/>
            </w:r>
          </w:p>
        </w:tc>
        <w:tc>
          <w:tcPr>
            <w:tcW w:w="9214" w:type="dxa"/>
          </w:tcPr>
          <w:p w:rsidR="001F39F9" w:rsidRPr="002A2FFF" w:rsidRDefault="001F39F9" w:rsidP="003C5FE1">
            <w:r w:rsidRPr="002A2FFF">
              <w:t>Социально-коммуникативное развитие дошкольников: подготовительная к школе  группа</w:t>
            </w:r>
          </w:p>
        </w:tc>
        <w:tc>
          <w:tcPr>
            <w:tcW w:w="1809" w:type="dxa"/>
          </w:tcPr>
          <w:p w:rsidR="001F39F9" w:rsidRPr="002A2FFF" w:rsidRDefault="001F39F9" w:rsidP="003C5FE1">
            <w:r w:rsidRPr="002A2FFF">
              <w:t>2020.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Л.В.Абрамова, </w:t>
            </w:r>
            <w:proofErr w:type="spellStart"/>
            <w:r w:rsidRPr="002A2FFF">
              <w:t>И.Ф.Слепцова</w:t>
            </w:r>
            <w:proofErr w:type="spellEnd"/>
          </w:p>
        </w:tc>
        <w:tc>
          <w:tcPr>
            <w:tcW w:w="9214" w:type="dxa"/>
          </w:tcPr>
          <w:p w:rsidR="001F39F9" w:rsidRPr="002A2FFF" w:rsidRDefault="001F39F9" w:rsidP="003C5FE1">
            <w:r w:rsidRPr="002A2FFF">
              <w:t>Социально-коммуникативное развитие дошкольников: средняя группа.</w:t>
            </w:r>
          </w:p>
        </w:tc>
        <w:tc>
          <w:tcPr>
            <w:tcW w:w="1809" w:type="dxa"/>
          </w:tcPr>
          <w:p w:rsidR="001F39F9" w:rsidRPr="002A2FFF" w:rsidRDefault="001F39F9" w:rsidP="003C5FE1">
            <w:r w:rsidRPr="002A2FFF">
              <w:t>2020.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Л.В.Абрамова, </w:t>
            </w:r>
            <w:proofErr w:type="spellStart"/>
            <w:r w:rsidRPr="002A2FFF">
              <w:t>И.Ф.Слепцова</w:t>
            </w:r>
            <w:proofErr w:type="spellEnd"/>
            <w:r w:rsidRPr="002A2FFF">
              <w:t xml:space="preserve">. </w:t>
            </w:r>
          </w:p>
        </w:tc>
        <w:tc>
          <w:tcPr>
            <w:tcW w:w="9214" w:type="dxa"/>
          </w:tcPr>
          <w:p w:rsidR="001F39F9" w:rsidRPr="002A2FFF" w:rsidRDefault="001F39F9" w:rsidP="003C5FE1">
            <w:r w:rsidRPr="002A2FFF">
              <w:t>Социально-коммуникативное развитие дошкольников: старшая группа</w:t>
            </w:r>
          </w:p>
        </w:tc>
        <w:tc>
          <w:tcPr>
            <w:tcW w:w="1809" w:type="dxa"/>
          </w:tcPr>
          <w:p w:rsidR="001F39F9" w:rsidRPr="002A2FFF" w:rsidRDefault="001F39F9" w:rsidP="003C5FE1">
            <w:r w:rsidRPr="002A2FFF">
              <w:t>2020.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Л.В.Абрамова, </w:t>
            </w:r>
            <w:proofErr w:type="spellStart"/>
            <w:r w:rsidRPr="002A2FFF">
              <w:t>И.Ф.Слепцова</w:t>
            </w:r>
            <w:proofErr w:type="spellEnd"/>
            <w:r w:rsidRPr="002A2FFF">
              <w:t xml:space="preserve">. </w:t>
            </w:r>
          </w:p>
        </w:tc>
        <w:tc>
          <w:tcPr>
            <w:tcW w:w="9214" w:type="dxa"/>
          </w:tcPr>
          <w:p w:rsidR="001F39F9" w:rsidRPr="002A2FFF" w:rsidRDefault="001F39F9" w:rsidP="003C5FE1">
            <w:r w:rsidRPr="002A2FFF">
              <w:t>Социально-коммуникативное развитие дошкольников: младшая  группа</w:t>
            </w:r>
          </w:p>
        </w:tc>
        <w:tc>
          <w:tcPr>
            <w:tcW w:w="1809" w:type="dxa"/>
          </w:tcPr>
          <w:p w:rsidR="001F39F9" w:rsidRPr="002A2FFF" w:rsidRDefault="001F39F9" w:rsidP="003C5FE1">
            <w:r w:rsidRPr="002A2FFF">
              <w:t>2019.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Н.Ф.Губанова </w:t>
            </w:r>
          </w:p>
        </w:tc>
        <w:tc>
          <w:tcPr>
            <w:tcW w:w="9214" w:type="dxa"/>
          </w:tcPr>
          <w:p w:rsidR="001F39F9" w:rsidRPr="002A2FFF" w:rsidRDefault="001F39F9" w:rsidP="003C5FE1">
            <w:r w:rsidRPr="002A2FFF">
              <w:t>Игровая деятельность  в детском саду с детьми 2-7 лет</w:t>
            </w:r>
          </w:p>
        </w:tc>
        <w:tc>
          <w:tcPr>
            <w:tcW w:w="1809" w:type="dxa"/>
          </w:tcPr>
          <w:p w:rsidR="001F39F9" w:rsidRPr="002A2FFF" w:rsidRDefault="001F39F9" w:rsidP="003C5FE1">
            <w:r w:rsidRPr="002A2FFF">
              <w:t>2017.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Л.Ю.Павлова</w:t>
            </w:r>
          </w:p>
        </w:tc>
        <w:tc>
          <w:tcPr>
            <w:tcW w:w="9214" w:type="dxa"/>
          </w:tcPr>
          <w:p w:rsidR="001F39F9" w:rsidRPr="002A2FFF" w:rsidRDefault="001F39F9" w:rsidP="003C5FE1">
            <w:r w:rsidRPr="002A2FFF">
              <w:t>Сборник дидактических игр по ознакомлению с окружающим миром 4-7 лет</w:t>
            </w:r>
          </w:p>
        </w:tc>
        <w:tc>
          <w:tcPr>
            <w:tcW w:w="1809" w:type="dxa"/>
          </w:tcPr>
          <w:p w:rsidR="001F39F9" w:rsidRPr="002A2FFF" w:rsidRDefault="001F39F9" w:rsidP="003C5FE1">
            <w:r w:rsidRPr="002A2FFF">
              <w:t>2015.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В.А.Деркунская</w:t>
            </w:r>
            <w:proofErr w:type="spellEnd"/>
            <w:r w:rsidRPr="002A2FFF">
              <w:t>, А.Г.Рындина</w:t>
            </w:r>
          </w:p>
        </w:tc>
        <w:tc>
          <w:tcPr>
            <w:tcW w:w="9214" w:type="dxa"/>
          </w:tcPr>
          <w:p w:rsidR="001F39F9" w:rsidRPr="002A2FFF" w:rsidRDefault="001F39F9" w:rsidP="003C5FE1">
            <w:r w:rsidRPr="002A2FFF">
              <w:t>Игровые приёмы и коммуникационные игры для детей старшего дошкольного возраста.</w:t>
            </w:r>
          </w:p>
        </w:tc>
        <w:tc>
          <w:tcPr>
            <w:tcW w:w="1809" w:type="dxa"/>
          </w:tcPr>
          <w:p w:rsidR="001F39F9" w:rsidRPr="002A2FFF" w:rsidRDefault="001F39F9" w:rsidP="003C5FE1">
            <w:r w:rsidRPr="002A2FFF">
              <w:t>2012.</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Н.В.Краснощекова</w:t>
            </w:r>
          </w:p>
        </w:tc>
        <w:tc>
          <w:tcPr>
            <w:tcW w:w="9214" w:type="dxa"/>
          </w:tcPr>
          <w:p w:rsidR="001F39F9" w:rsidRPr="002A2FFF" w:rsidRDefault="001F39F9" w:rsidP="003C5FE1">
            <w:r w:rsidRPr="002A2FFF">
              <w:t>Сюжетно-ролевые игры для детей дошкольного возраста</w:t>
            </w:r>
          </w:p>
        </w:tc>
        <w:tc>
          <w:tcPr>
            <w:tcW w:w="1809" w:type="dxa"/>
          </w:tcPr>
          <w:p w:rsidR="001F39F9" w:rsidRPr="002A2FFF" w:rsidRDefault="001F39F9" w:rsidP="003C5FE1">
            <w:r w:rsidRPr="002A2FFF">
              <w:t>2008.</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Л.В.Коломийченко, Г.И.Чугаева, Л.И.Югова</w:t>
            </w:r>
          </w:p>
        </w:tc>
        <w:tc>
          <w:tcPr>
            <w:tcW w:w="9214" w:type="dxa"/>
          </w:tcPr>
          <w:p w:rsidR="001F39F9" w:rsidRPr="002A2FFF" w:rsidRDefault="001F39F9" w:rsidP="003C5FE1">
            <w:r w:rsidRPr="002A2FFF">
              <w:t>Занятия для детей 3-5 лет по социально-коммуникативному развитию</w:t>
            </w:r>
          </w:p>
        </w:tc>
        <w:tc>
          <w:tcPr>
            <w:tcW w:w="1809" w:type="dxa"/>
          </w:tcPr>
          <w:p w:rsidR="001F39F9" w:rsidRPr="002A2FFF" w:rsidRDefault="001F39F9" w:rsidP="003C5FE1">
            <w:r w:rsidRPr="002A2FFF">
              <w:t>2017.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bCs/>
              </w:rPr>
              <w:t>Саулина</w:t>
            </w:r>
            <w:proofErr w:type="spellEnd"/>
            <w:r w:rsidRPr="002A2FFF">
              <w:rPr>
                <w:bCs/>
              </w:rPr>
              <w:t xml:space="preserve"> Т. Ф</w:t>
            </w:r>
          </w:p>
        </w:tc>
        <w:tc>
          <w:tcPr>
            <w:tcW w:w="9214" w:type="dxa"/>
          </w:tcPr>
          <w:p w:rsidR="001F39F9" w:rsidRPr="002A2FFF" w:rsidRDefault="001F39F9" w:rsidP="003C5FE1">
            <w:r w:rsidRPr="002A2FFF">
              <w:t xml:space="preserve">Знакомим дошкольников с правилами дорожного движения (3–7 лет). </w:t>
            </w:r>
          </w:p>
        </w:tc>
        <w:tc>
          <w:tcPr>
            <w:tcW w:w="1809" w:type="dxa"/>
          </w:tcPr>
          <w:p w:rsidR="001F39F9" w:rsidRPr="002A2FFF" w:rsidRDefault="001F39F9" w:rsidP="003C5FE1">
            <w:r w:rsidRPr="002A2FFF">
              <w:t>2017 г.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О.В.Дыбина</w:t>
            </w:r>
            <w:proofErr w:type="spellEnd"/>
            <w:r w:rsidRPr="002A2FFF">
              <w:t>.</w:t>
            </w:r>
          </w:p>
        </w:tc>
        <w:tc>
          <w:tcPr>
            <w:tcW w:w="9214" w:type="dxa"/>
          </w:tcPr>
          <w:p w:rsidR="001F39F9" w:rsidRPr="002A2FFF" w:rsidRDefault="001F39F9" w:rsidP="003C5FE1">
            <w:r w:rsidRPr="002A2FFF">
              <w:t>Ознакомление с предметным и социальным окружением. Старшая группа</w:t>
            </w:r>
          </w:p>
        </w:tc>
        <w:tc>
          <w:tcPr>
            <w:tcW w:w="1809" w:type="dxa"/>
          </w:tcPr>
          <w:p w:rsidR="001F39F9" w:rsidRPr="002A2FFF" w:rsidRDefault="001F39F9" w:rsidP="003C5FE1">
            <w:r w:rsidRPr="002A2FFF">
              <w:t>2019.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О.В.Дыбина</w:t>
            </w:r>
            <w:proofErr w:type="spellEnd"/>
          </w:p>
        </w:tc>
        <w:tc>
          <w:tcPr>
            <w:tcW w:w="9214" w:type="dxa"/>
          </w:tcPr>
          <w:p w:rsidR="001F39F9" w:rsidRPr="002A2FFF" w:rsidRDefault="001F39F9" w:rsidP="003C5FE1">
            <w:pPr>
              <w:tabs>
                <w:tab w:val="left" w:pos="1180"/>
              </w:tabs>
            </w:pPr>
            <w:r w:rsidRPr="002A2FFF">
              <w:t>Ознакомление с предметным и социальным окружением. Подготовительная к школе  группа</w:t>
            </w:r>
          </w:p>
        </w:tc>
        <w:tc>
          <w:tcPr>
            <w:tcW w:w="1809" w:type="dxa"/>
          </w:tcPr>
          <w:p w:rsidR="001F39F9" w:rsidRPr="002A2FFF" w:rsidRDefault="001F39F9" w:rsidP="003C5FE1">
            <w:r w:rsidRPr="002A2FFF">
              <w:t>2019.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О.В.Дыбина</w:t>
            </w:r>
            <w:proofErr w:type="spellEnd"/>
          </w:p>
        </w:tc>
        <w:tc>
          <w:tcPr>
            <w:tcW w:w="9214" w:type="dxa"/>
          </w:tcPr>
          <w:p w:rsidR="001F39F9" w:rsidRPr="002A2FFF" w:rsidRDefault="001F39F9" w:rsidP="003C5FE1">
            <w:r w:rsidRPr="002A2FFF">
              <w:t>Ознакомление с предметным и социальным окружением. Средняя группа</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О.В.Дыбина</w:t>
            </w:r>
            <w:proofErr w:type="spellEnd"/>
          </w:p>
        </w:tc>
        <w:tc>
          <w:tcPr>
            <w:tcW w:w="9214" w:type="dxa"/>
          </w:tcPr>
          <w:p w:rsidR="001F39F9" w:rsidRPr="002A2FFF" w:rsidRDefault="001F39F9" w:rsidP="003C5FE1">
            <w:r w:rsidRPr="002A2FFF">
              <w:t xml:space="preserve">Ознакомление с предметным и социальным окружением. Младшая группа </w:t>
            </w:r>
            <w:proofErr w:type="spellStart"/>
            <w:r w:rsidRPr="002A2FFF">
              <w:t>группа</w:t>
            </w:r>
            <w:proofErr w:type="spellEnd"/>
          </w:p>
        </w:tc>
        <w:tc>
          <w:tcPr>
            <w:tcW w:w="1809" w:type="dxa"/>
          </w:tcPr>
          <w:p w:rsidR="001F39F9" w:rsidRPr="002A2FFF" w:rsidRDefault="001F39F9" w:rsidP="003C5FE1">
            <w:r w:rsidRPr="002A2FFF">
              <w:t>2019.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Л.В. </w:t>
            </w:r>
            <w:proofErr w:type="spellStart"/>
            <w:r w:rsidRPr="002A2FFF">
              <w:t>Куцакова</w:t>
            </w:r>
            <w:proofErr w:type="spellEnd"/>
          </w:p>
        </w:tc>
        <w:tc>
          <w:tcPr>
            <w:tcW w:w="9214" w:type="dxa"/>
          </w:tcPr>
          <w:p w:rsidR="001F39F9" w:rsidRPr="002A2FFF" w:rsidRDefault="001F39F9" w:rsidP="003C5FE1">
            <w:r w:rsidRPr="002A2FFF">
              <w:t>Трудовое воспитание в детском саду. Для занятий с детьми 3-7 лет.</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М.М.Борисова</w:t>
            </w:r>
          </w:p>
        </w:tc>
        <w:tc>
          <w:tcPr>
            <w:tcW w:w="9214" w:type="dxa"/>
          </w:tcPr>
          <w:p w:rsidR="001F39F9" w:rsidRPr="002A2FFF" w:rsidRDefault="001F39F9" w:rsidP="003C5FE1">
            <w:r w:rsidRPr="002A2FFF">
              <w:t xml:space="preserve">Малоподвижные игры и упражнения </w:t>
            </w:r>
          </w:p>
        </w:tc>
        <w:tc>
          <w:tcPr>
            <w:tcW w:w="1809" w:type="dxa"/>
          </w:tcPr>
          <w:p w:rsidR="001F39F9" w:rsidRPr="002A2FFF" w:rsidRDefault="001F39F9" w:rsidP="003C5FE1">
            <w:r w:rsidRPr="002A2FFF">
              <w:t>2020.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Т.А.Ткаченко.</w:t>
            </w:r>
          </w:p>
        </w:tc>
        <w:tc>
          <w:tcPr>
            <w:tcW w:w="9214" w:type="dxa"/>
          </w:tcPr>
          <w:p w:rsidR="001F39F9" w:rsidRPr="002A2FFF" w:rsidRDefault="001F39F9" w:rsidP="003C5FE1">
            <w:r w:rsidRPr="002A2FFF">
              <w:t>Формирование навыков и этических представлений у детей: Методическое руководство для проведения бесед, игр, упражнений</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И.Ф.Мулько</w:t>
            </w:r>
            <w:proofErr w:type="spellEnd"/>
            <w:r w:rsidRPr="002A2FFF">
              <w:t xml:space="preserve">.  </w:t>
            </w:r>
          </w:p>
        </w:tc>
        <w:tc>
          <w:tcPr>
            <w:tcW w:w="9214" w:type="dxa"/>
          </w:tcPr>
          <w:p w:rsidR="001F39F9" w:rsidRPr="002A2FFF" w:rsidRDefault="001F39F9" w:rsidP="003C5FE1">
            <w:pPr>
              <w:tabs>
                <w:tab w:val="left" w:pos="1980"/>
              </w:tabs>
            </w:pPr>
            <w:r w:rsidRPr="002A2FFF">
              <w:t>Социально-нравственное воспитание детей 5-7 лет</w:t>
            </w:r>
          </w:p>
        </w:tc>
        <w:tc>
          <w:tcPr>
            <w:tcW w:w="1809" w:type="dxa"/>
          </w:tcPr>
          <w:p w:rsidR="001F39F9" w:rsidRPr="002A2FFF" w:rsidRDefault="001F39F9" w:rsidP="003C5FE1">
            <w:r w:rsidRPr="002A2FFF">
              <w:t>2006.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Е.Н.Михина</w:t>
            </w:r>
            <w:proofErr w:type="spellEnd"/>
            <w:r w:rsidRPr="002A2FFF">
              <w:t>.</w:t>
            </w:r>
          </w:p>
        </w:tc>
        <w:tc>
          <w:tcPr>
            <w:tcW w:w="9214" w:type="dxa"/>
          </w:tcPr>
          <w:p w:rsidR="001F39F9" w:rsidRPr="002A2FFF" w:rsidRDefault="001F39F9" w:rsidP="003C5FE1">
            <w:r w:rsidRPr="002A2FFF">
              <w:t>Развивающие игры для детей 2-7 лет.</w:t>
            </w:r>
          </w:p>
        </w:tc>
        <w:tc>
          <w:tcPr>
            <w:tcW w:w="1809" w:type="dxa"/>
          </w:tcPr>
          <w:p w:rsidR="001F39F9" w:rsidRPr="002A2FFF" w:rsidRDefault="001F39F9" w:rsidP="003C5FE1">
            <w:r w:rsidRPr="002A2FFF">
              <w:t>2012г.</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Губанова Н.Ф</w:t>
            </w:r>
          </w:p>
        </w:tc>
        <w:tc>
          <w:tcPr>
            <w:tcW w:w="9214" w:type="dxa"/>
          </w:tcPr>
          <w:p w:rsidR="001F39F9" w:rsidRPr="002A2FFF" w:rsidRDefault="001F39F9" w:rsidP="003C5FE1">
            <w:r w:rsidRPr="002A2FFF">
              <w:t>Развитие игровой  деятельности. Младшая группа</w:t>
            </w:r>
          </w:p>
        </w:tc>
        <w:tc>
          <w:tcPr>
            <w:tcW w:w="1809" w:type="dxa"/>
          </w:tcPr>
          <w:p w:rsidR="001F39F9" w:rsidRPr="002A2FFF" w:rsidRDefault="001F39F9" w:rsidP="003C5FE1">
            <w:r w:rsidRPr="002A2FFF">
              <w:t>2018.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Губанова Н.Ф </w:t>
            </w:r>
          </w:p>
        </w:tc>
        <w:tc>
          <w:tcPr>
            <w:tcW w:w="9214" w:type="dxa"/>
          </w:tcPr>
          <w:p w:rsidR="001F39F9" w:rsidRPr="002A2FFF" w:rsidRDefault="001F39F9" w:rsidP="003C5FE1">
            <w:r w:rsidRPr="002A2FFF">
              <w:t>Развитие игровой  деятельности . Средняя группа</w:t>
            </w:r>
          </w:p>
        </w:tc>
        <w:tc>
          <w:tcPr>
            <w:tcW w:w="1809" w:type="dxa"/>
          </w:tcPr>
          <w:p w:rsidR="001F39F9" w:rsidRPr="002A2FFF" w:rsidRDefault="001F39F9" w:rsidP="003C5FE1">
            <w:r w:rsidRPr="002A2FFF">
              <w:t>2019.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rPr>
                <w:bCs/>
                <w:iCs/>
              </w:rPr>
              <w:t>Е.К. Ривина.</w:t>
            </w:r>
          </w:p>
        </w:tc>
        <w:tc>
          <w:tcPr>
            <w:tcW w:w="9214" w:type="dxa"/>
          </w:tcPr>
          <w:p w:rsidR="001F39F9" w:rsidRPr="002A2FFF" w:rsidRDefault="001F39F9" w:rsidP="003C5FE1">
            <w:r w:rsidRPr="002A2FFF">
              <w:rPr>
                <w:bCs/>
                <w:iCs/>
              </w:rPr>
              <w:t>Российская символика</w:t>
            </w:r>
          </w:p>
        </w:tc>
        <w:tc>
          <w:tcPr>
            <w:tcW w:w="1809" w:type="dxa"/>
          </w:tcPr>
          <w:p w:rsidR="001F39F9" w:rsidRPr="002A2FFF" w:rsidRDefault="001F39F9" w:rsidP="003C5FE1">
            <w:r w:rsidRPr="002A2FFF">
              <w:rPr>
                <w:bCs/>
                <w:iCs/>
              </w:rPr>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iCs/>
              </w:rPr>
            </w:pPr>
            <w:r w:rsidRPr="002A2FFF">
              <w:rPr>
                <w:bCs/>
                <w:iCs/>
              </w:rPr>
              <w:t>С.А. Соловей</w:t>
            </w:r>
          </w:p>
        </w:tc>
        <w:tc>
          <w:tcPr>
            <w:tcW w:w="9214" w:type="dxa"/>
          </w:tcPr>
          <w:p w:rsidR="001F39F9" w:rsidRPr="002A2FFF" w:rsidRDefault="001F39F9" w:rsidP="003C5FE1">
            <w:pPr>
              <w:rPr>
                <w:bCs/>
                <w:iCs/>
              </w:rPr>
            </w:pPr>
            <w:r w:rsidRPr="002A2FFF">
              <w:rPr>
                <w:bCs/>
                <w:iCs/>
              </w:rPr>
              <w:t>Реализация конвенции о правах ребёнка в дошкольных образовательных учреждениях.</w:t>
            </w:r>
          </w:p>
        </w:tc>
        <w:tc>
          <w:tcPr>
            <w:tcW w:w="1809" w:type="dxa"/>
          </w:tcPr>
          <w:p w:rsidR="001F39F9" w:rsidRPr="002A2FFF" w:rsidRDefault="001F39F9" w:rsidP="003C5FE1">
            <w:pPr>
              <w:rPr>
                <w:bCs/>
                <w:iCs/>
              </w:rPr>
            </w:pPr>
            <w:r w:rsidRPr="002A2FFF">
              <w:rPr>
                <w:bCs/>
                <w:iCs/>
              </w:rPr>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40"/>
              </w:tabs>
              <w:rPr>
                <w:bCs/>
                <w:iCs/>
              </w:rPr>
            </w:pPr>
            <w:r w:rsidRPr="002A2FFF">
              <w:t>Н.Н. Копытова</w:t>
            </w:r>
          </w:p>
        </w:tc>
        <w:tc>
          <w:tcPr>
            <w:tcW w:w="9214" w:type="dxa"/>
          </w:tcPr>
          <w:p w:rsidR="001F39F9" w:rsidRPr="002A2FFF" w:rsidRDefault="001F39F9" w:rsidP="003C5FE1">
            <w:pPr>
              <w:rPr>
                <w:bCs/>
                <w:iCs/>
              </w:rPr>
            </w:pPr>
            <w:r w:rsidRPr="002A2FFF">
              <w:t>Правовое образование в  ДОУ</w:t>
            </w:r>
          </w:p>
        </w:tc>
        <w:tc>
          <w:tcPr>
            <w:tcW w:w="1809" w:type="dxa"/>
          </w:tcPr>
          <w:p w:rsidR="001F39F9" w:rsidRPr="002A2FFF" w:rsidRDefault="001F39F9" w:rsidP="003C5FE1">
            <w:pPr>
              <w:rPr>
                <w:bCs/>
                <w:iCs/>
              </w:rPr>
            </w:pPr>
            <w:r w:rsidRPr="002A2FFF">
              <w:t>2007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40"/>
              </w:tabs>
            </w:pPr>
            <w:r w:rsidRPr="002A2FFF">
              <w:rPr>
                <w:bCs/>
                <w:iCs/>
              </w:rPr>
              <w:t xml:space="preserve">И.В. </w:t>
            </w:r>
            <w:proofErr w:type="spellStart"/>
            <w:r w:rsidRPr="002A2FFF">
              <w:rPr>
                <w:bCs/>
                <w:iCs/>
              </w:rPr>
              <w:t>Микляева</w:t>
            </w:r>
            <w:proofErr w:type="spellEnd"/>
            <w:r w:rsidRPr="002A2FFF">
              <w:rPr>
                <w:bCs/>
                <w:iCs/>
              </w:rPr>
              <w:t>.</w:t>
            </w:r>
          </w:p>
        </w:tc>
        <w:tc>
          <w:tcPr>
            <w:tcW w:w="9214" w:type="dxa"/>
          </w:tcPr>
          <w:p w:rsidR="001F39F9" w:rsidRPr="002A2FFF" w:rsidRDefault="001F39F9" w:rsidP="003C5FE1">
            <w:r w:rsidRPr="002A2FFF">
              <w:rPr>
                <w:bCs/>
                <w:iCs/>
              </w:rPr>
              <w:t>Социально-нравственное воспитание детей  от 5 до 7 лет</w:t>
            </w:r>
          </w:p>
        </w:tc>
        <w:tc>
          <w:tcPr>
            <w:tcW w:w="1809" w:type="dxa"/>
          </w:tcPr>
          <w:p w:rsidR="001F39F9" w:rsidRPr="002A2FFF" w:rsidRDefault="001F39F9" w:rsidP="003C5FE1">
            <w:r w:rsidRPr="002A2FFF">
              <w:rPr>
                <w:rFonts w:eastAsiaTheme="minorEastAsia"/>
                <w:kern w:val="24"/>
              </w:rPr>
              <w:t>2009</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40"/>
              </w:tabs>
              <w:rPr>
                <w:bCs/>
                <w:iCs/>
              </w:rPr>
            </w:pPr>
            <w:r w:rsidRPr="002A2FFF">
              <w:t>Л.В. Кузнецова, М.А. Панфилова.</w:t>
            </w:r>
          </w:p>
        </w:tc>
        <w:tc>
          <w:tcPr>
            <w:tcW w:w="9214" w:type="dxa"/>
          </w:tcPr>
          <w:p w:rsidR="001F39F9" w:rsidRPr="002A2FFF" w:rsidRDefault="001F39F9" w:rsidP="003C5FE1">
            <w:pPr>
              <w:rPr>
                <w:bCs/>
                <w:iCs/>
              </w:rPr>
            </w:pPr>
            <w:r w:rsidRPr="002A2FFF">
              <w:t>Формирование нравственного здоровья дошкольников</w:t>
            </w:r>
          </w:p>
        </w:tc>
        <w:tc>
          <w:tcPr>
            <w:tcW w:w="1809" w:type="dxa"/>
          </w:tcPr>
          <w:p w:rsidR="001F39F9" w:rsidRPr="002A2FFF" w:rsidRDefault="001F39F9" w:rsidP="003C5FE1">
            <w:pPr>
              <w:rPr>
                <w:rFonts w:eastAsiaTheme="minorEastAsia"/>
                <w:kern w:val="24"/>
              </w:rPr>
            </w:pPr>
            <w:r w:rsidRPr="002A2FFF">
              <w:t>2005</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jc w:val="center"/>
              <w:rPr>
                <w:b/>
              </w:rPr>
            </w:pPr>
            <w:r w:rsidRPr="002A2FFF">
              <w:rPr>
                <w:b/>
              </w:rPr>
              <w:t>Речевое развитие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Гербова</w:t>
            </w:r>
            <w:proofErr w:type="spellEnd"/>
            <w:r w:rsidRPr="002A2FFF">
              <w:t xml:space="preserve"> В.В.</w:t>
            </w:r>
          </w:p>
        </w:tc>
        <w:tc>
          <w:tcPr>
            <w:tcW w:w="9214" w:type="dxa"/>
          </w:tcPr>
          <w:p w:rsidR="001F39F9" w:rsidRPr="002A2FFF" w:rsidRDefault="001F39F9" w:rsidP="003C5FE1">
            <w:r w:rsidRPr="002A2FFF">
              <w:t>Развитие речи в разновозрастной группе детского сада. Младшая разновозрастная группа</w:t>
            </w:r>
          </w:p>
        </w:tc>
        <w:tc>
          <w:tcPr>
            <w:tcW w:w="1809" w:type="dxa"/>
          </w:tcPr>
          <w:p w:rsidR="001F39F9" w:rsidRPr="002A2FFF" w:rsidRDefault="001F39F9" w:rsidP="003C5FE1">
            <w:r w:rsidRPr="002A2FFF">
              <w:t>2010.</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Гербова</w:t>
            </w:r>
            <w:proofErr w:type="spellEnd"/>
            <w:r w:rsidRPr="002A2FFF">
              <w:t xml:space="preserve"> В.В.</w:t>
            </w:r>
          </w:p>
        </w:tc>
        <w:tc>
          <w:tcPr>
            <w:tcW w:w="9214" w:type="dxa"/>
          </w:tcPr>
          <w:p w:rsidR="001F39F9" w:rsidRPr="002A2FFF" w:rsidRDefault="001F39F9" w:rsidP="003C5FE1">
            <w:pPr>
              <w:tabs>
                <w:tab w:val="left" w:pos="1980"/>
              </w:tabs>
            </w:pPr>
            <w:r w:rsidRPr="002A2FFF">
              <w:t>Развитие речи в детском саду. Старшая группа.</w:t>
            </w:r>
          </w:p>
        </w:tc>
        <w:tc>
          <w:tcPr>
            <w:tcW w:w="1809" w:type="dxa"/>
          </w:tcPr>
          <w:p w:rsidR="001F39F9" w:rsidRPr="002A2FFF" w:rsidRDefault="001F39F9" w:rsidP="003C5FE1">
            <w:r w:rsidRPr="002A2FFF">
              <w:t>2015.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Гербова</w:t>
            </w:r>
            <w:proofErr w:type="spellEnd"/>
            <w:r w:rsidRPr="002A2FFF">
              <w:t xml:space="preserve"> В.В.</w:t>
            </w:r>
          </w:p>
        </w:tc>
        <w:tc>
          <w:tcPr>
            <w:tcW w:w="9214" w:type="dxa"/>
          </w:tcPr>
          <w:p w:rsidR="001F39F9" w:rsidRPr="002A2FFF" w:rsidRDefault="001F39F9" w:rsidP="003C5FE1">
            <w:r w:rsidRPr="002A2FFF">
              <w:t>Развитие речи в детском саду. Подготовительная к школе группа</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Гербова</w:t>
            </w:r>
            <w:proofErr w:type="spellEnd"/>
            <w:r w:rsidRPr="002A2FFF">
              <w:t xml:space="preserve"> В.В.</w:t>
            </w:r>
          </w:p>
        </w:tc>
        <w:tc>
          <w:tcPr>
            <w:tcW w:w="9214" w:type="dxa"/>
          </w:tcPr>
          <w:p w:rsidR="001F39F9" w:rsidRPr="002A2FFF" w:rsidRDefault="001F39F9" w:rsidP="003C5FE1">
            <w:r w:rsidRPr="002A2FFF">
              <w:t>Развитие речи в детском саду. Средняя группа</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Гербова</w:t>
            </w:r>
            <w:proofErr w:type="spellEnd"/>
            <w:r w:rsidRPr="002A2FFF">
              <w:t xml:space="preserve"> В.В.</w:t>
            </w:r>
          </w:p>
        </w:tc>
        <w:tc>
          <w:tcPr>
            <w:tcW w:w="9214" w:type="dxa"/>
          </w:tcPr>
          <w:p w:rsidR="001F39F9" w:rsidRPr="002A2FFF" w:rsidRDefault="001F39F9" w:rsidP="003C5FE1">
            <w:r w:rsidRPr="002A2FFF">
              <w:t>Развитие речи в детском саду. Младшая  группа.</w:t>
            </w:r>
          </w:p>
        </w:tc>
        <w:tc>
          <w:tcPr>
            <w:tcW w:w="1809" w:type="dxa"/>
          </w:tcPr>
          <w:p w:rsidR="001F39F9" w:rsidRPr="002A2FFF" w:rsidRDefault="001F39F9" w:rsidP="003C5FE1">
            <w:r w:rsidRPr="002A2FFF">
              <w:t>2019.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Гербова</w:t>
            </w:r>
            <w:proofErr w:type="spellEnd"/>
            <w:r w:rsidRPr="002A2FFF">
              <w:t xml:space="preserve"> В.В.</w:t>
            </w:r>
          </w:p>
        </w:tc>
        <w:tc>
          <w:tcPr>
            <w:tcW w:w="9214" w:type="dxa"/>
          </w:tcPr>
          <w:p w:rsidR="001F39F9" w:rsidRPr="002A2FFF" w:rsidRDefault="001F39F9" w:rsidP="003C5FE1">
            <w:r w:rsidRPr="002A2FFF">
              <w:t>Развитие речи в детском саду. Старшая   группа.</w:t>
            </w:r>
          </w:p>
        </w:tc>
        <w:tc>
          <w:tcPr>
            <w:tcW w:w="1809" w:type="dxa"/>
          </w:tcPr>
          <w:p w:rsidR="001F39F9" w:rsidRPr="002A2FFF" w:rsidRDefault="001F39F9" w:rsidP="003C5FE1">
            <w:r w:rsidRPr="002A2FFF">
              <w:t>2018. ФГОС ДО.</w:t>
            </w:r>
          </w:p>
          <w:p w:rsidR="001F39F9" w:rsidRPr="002A2FFF" w:rsidRDefault="001F39F9" w:rsidP="003C5FE1"/>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Г.Я.Затулина.</w:t>
            </w:r>
          </w:p>
        </w:tc>
        <w:tc>
          <w:tcPr>
            <w:tcW w:w="9214" w:type="dxa"/>
          </w:tcPr>
          <w:p w:rsidR="001F39F9" w:rsidRPr="002A2FFF" w:rsidRDefault="001F39F9" w:rsidP="003C5FE1">
            <w:r w:rsidRPr="002A2FFF">
              <w:t>Конспекты комплексных занятий по развитию речи (старшая группа).</w:t>
            </w:r>
          </w:p>
        </w:tc>
        <w:tc>
          <w:tcPr>
            <w:tcW w:w="1809" w:type="dxa"/>
          </w:tcPr>
          <w:p w:rsidR="001F39F9" w:rsidRPr="002A2FFF" w:rsidRDefault="001F39F9" w:rsidP="003C5FE1">
            <w:r w:rsidRPr="002A2FFF">
              <w:t>2007.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Г.Я.Затулина</w:t>
            </w:r>
          </w:p>
        </w:tc>
        <w:tc>
          <w:tcPr>
            <w:tcW w:w="9214" w:type="dxa"/>
          </w:tcPr>
          <w:p w:rsidR="001F39F9" w:rsidRPr="002A2FFF" w:rsidRDefault="001F39F9" w:rsidP="003C5FE1">
            <w:r w:rsidRPr="002A2FFF">
              <w:t>Конспекты комплексных занятий по развитию речи (средняя группа).</w:t>
            </w:r>
          </w:p>
        </w:tc>
        <w:tc>
          <w:tcPr>
            <w:tcW w:w="1809" w:type="dxa"/>
          </w:tcPr>
          <w:p w:rsidR="001F39F9" w:rsidRPr="002A2FFF" w:rsidRDefault="001F39F9" w:rsidP="003C5FE1">
            <w:r w:rsidRPr="002A2FFF">
              <w:t>2009</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Г.Я.Затулина</w:t>
            </w:r>
          </w:p>
        </w:tc>
        <w:tc>
          <w:tcPr>
            <w:tcW w:w="9214" w:type="dxa"/>
          </w:tcPr>
          <w:p w:rsidR="001F39F9" w:rsidRPr="002A2FFF" w:rsidRDefault="001F39F9" w:rsidP="003C5FE1">
            <w:r w:rsidRPr="002A2FFF">
              <w:t>Конспекты комплексных занятий по развитию речи (подготовительная  группа).</w:t>
            </w:r>
          </w:p>
        </w:tc>
        <w:tc>
          <w:tcPr>
            <w:tcW w:w="1809" w:type="dxa"/>
          </w:tcPr>
          <w:p w:rsidR="001F39F9" w:rsidRPr="002A2FFF" w:rsidRDefault="001F39F9" w:rsidP="003C5FE1">
            <w:r w:rsidRPr="002A2FFF">
              <w:t>2007.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Н.С.Варенцова</w:t>
            </w:r>
            <w:proofErr w:type="spellEnd"/>
            <w:r w:rsidRPr="002A2FFF">
              <w:t>.</w:t>
            </w:r>
          </w:p>
        </w:tc>
        <w:tc>
          <w:tcPr>
            <w:tcW w:w="9214" w:type="dxa"/>
          </w:tcPr>
          <w:p w:rsidR="001F39F9" w:rsidRPr="002A2FFF" w:rsidRDefault="001F39F9" w:rsidP="003C5FE1">
            <w:r w:rsidRPr="002A2FFF">
              <w:t>Обучение дошкольников грамоте. Пособие для педагогов. Для  занятий с детьми 3-7 лет</w:t>
            </w:r>
          </w:p>
        </w:tc>
        <w:tc>
          <w:tcPr>
            <w:tcW w:w="1809" w:type="dxa"/>
          </w:tcPr>
          <w:p w:rsidR="001F39F9" w:rsidRPr="002A2FFF" w:rsidRDefault="001F39F9" w:rsidP="003C5FE1">
            <w:r w:rsidRPr="002A2FFF">
              <w:t>2010.</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О.А.Шиян</w:t>
            </w:r>
            <w:proofErr w:type="spellEnd"/>
            <w:r w:rsidRPr="002A2FFF">
              <w:t>.</w:t>
            </w:r>
          </w:p>
        </w:tc>
        <w:tc>
          <w:tcPr>
            <w:tcW w:w="9214" w:type="dxa"/>
          </w:tcPr>
          <w:p w:rsidR="001F39F9" w:rsidRPr="002A2FFF" w:rsidRDefault="001F39F9" w:rsidP="003C5FE1">
            <w:r w:rsidRPr="002A2FFF">
              <w:t>Развитие творческого мышлении. Работаем по сказке. 3-7 лет</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О.С.Ушакова.</w:t>
            </w:r>
          </w:p>
        </w:tc>
        <w:tc>
          <w:tcPr>
            <w:tcW w:w="9214" w:type="dxa"/>
          </w:tcPr>
          <w:p w:rsidR="001F39F9" w:rsidRPr="002A2FFF" w:rsidRDefault="001F39F9" w:rsidP="003C5FE1">
            <w:r w:rsidRPr="002A2FFF">
              <w:t>Развитие речи детей 5-7 лет</w:t>
            </w:r>
          </w:p>
        </w:tc>
        <w:tc>
          <w:tcPr>
            <w:tcW w:w="1809" w:type="dxa"/>
          </w:tcPr>
          <w:p w:rsidR="001F39F9" w:rsidRPr="002A2FFF" w:rsidRDefault="001F39F9" w:rsidP="003C5FE1">
            <w:r w:rsidRPr="002A2FFF">
              <w:t>2017.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О.С.Ушакова.</w:t>
            </w:r>
          </w:p>
        </w:tc>
        <w:tc>
          <w:tcPr>
            <w:tcW w:w="9214" w:type="dxa"/>
          </w:tcPr>
          <w:p w:rsidR="001F39F9" w:rsidRPr="002A2FFF" w:rsidRDefault="001F39F9" w:rsidP="003C5FE1">
            <w:r w:rsidRPr="002A2FFF">
              <w:t>Развитие речи детей 3-5 лет.</w:t>
            </w:r>
          </w:p>
        </w:tc>
        <w:tc>
          <w:tcPr>
            <w:tcW w:w="1809" w:type="dxa"/>
          </w:tcPr>
          <w:p w:rsidR="001F39F9" w:rsidRPr="002A2FFF" w:rsidRDefault="001F39F9" w:rsidP="003C5FE1">
            <w:r w:rsidRPr="002A2FFF">
              <w:t>2014.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О.С.Ушакова.</w:t>
            </w:r>
          </w:p>
        </w:tc>
        <w:tc>
          <w:tcPr>
            <w:tcW w:w="9214" w:type="dxa"/>
          </w:tcPr>
          <w:p w:rsidR="001F39F9" w:rsidRPr="002A2FFF" w:rsidRDefault="001F39F9" w:rsidP="003C5FE1">
            <w:r w:rsidRPr="002A2FFF">
              <w:t>Ознакомление дошкольников с литературой и развитие речи</w:t>
            </w:r>
          </w:p>
        </w:tc>
        <w:tc>
          <w:tcPr>
            <w:tcW w:w="1809" w:type="dxa"/>
          </w:tcPr>
          <w:p w:rsidR="001F39F9" w:rsidRPr="002A2FFF" w:rsidRDefault="001F39F9" w:rsidP="003C5FE1">
            <w:r w:rsidRPr="002A2FFF">
              <w:t>2015.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О.А.Шорохова.</w:t>
            </w:r>
          </w:p>
        </w:tc>
        <w:tc>
          <w:tcPr>
            <w:tcW w:w="9214" w:type="dxa"/>
          </w:tcPr>
          <w:p w:rsidR="001F39F9" w:rsidRPr="002A2FFF" w:rsidRDefault="001F39F9" w:rsidP="003C5FE1">
            <w:r w:rsidRPr="002A2FFF">
              <w:t xml:space="preserve">Играем в сказку. </w:t>
            </w:r>
            <w:proofErr w:type="spellStart"/>
            <w:r w:rsidRPr="002A2FFF">
              <w:t>Сказкотерапия</w:t>
            </w:r>
            <w:proofErr w:type="spellEnd"/>
            <w:r w:rsidRPr="002A2FFF">
              <w:t xml:space="preserve"> и занятия по развитию связной речи дошкольников.</w:t>
            </w:r>
          </w:p>
        </w:tc>
        <w:tc>
          <w:tcPr>
            <w:tcW w:w="1809" w:type="dxa"/>
          </w:tcPr>
          <w:p w:rsidR="001F39F9" w:rsidRPr="002A2FFF" w:rsidRDefault="001F39F9" w:rsidP="003C5FE1">
            <w:r w:rsidRPr="002A2FFF">
              <w:t>2006.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
        </w:tc>
        <w:tc>
          <w:tcPr>
            <w:tcW w:w="9214" w:type="dxa"/>
          </w:tcPr>
          <w:p w:rsidR="001F39F9" w:rsidRPr="002A2FFF" w:rsidRDefault="001F39F9" w:rsidP="003C5FE1">
            <w:r w:rsidRPr="002A2FFF">
              <w:t>Хрестоматия для чтения детям в детском саду и дома: 4-5 лет</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
        </w:tc>
        <w:tc>
          <w:tcPr>
            <w:tcW w:w="9214" w:type="dxa"/>
          </w:tcPr>
          <w:p w:rsidR="001F39F9" w:rsidRPr="002A2FFF" w:rsidRDefault="001F39F9" w:rsidP="003C5FE1">
            <w:r w:rsidRPr="002A2FFF">
              <w:t>Хрестоматия для чтения детям в детском саду и дома: 5-6  лет</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
        </w:tc>
        <w:tc>
          <w:tcPr>
            <w:tcW w:w="9214" w:type="dxa"/>
          </w:tcPr>
          <w:p w:rsidR="001F39F9" w:rsidRPr="002A2FFF" w:rsidRDefault="001F39F9" w:rsidP="003C5FE1">
            <w:r w:rsidRPr="002A2FFF">
              <w:t>Хрестоматия для чтения детям в детском саду и дома: 3-4 года</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
        </w:tc>
        <w:tc>
          <w:tcPr>
            <w:tcW w:w="9214" w:type="dxa"/>
          </w:tcPr>
          <w:p w:rsidR="001F39F9" w:rsidRPr="002A2FFF" w:rsidRDefault="001F39F9" w:rsidP="003C5FE1">
            <w:r w:rsidRPr="002A2FFF">
              <w:t>Хрестоматия для чтения детям в детском саду и дома: 6-7  лет</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М.В.Юдаева.</w:t>
            </w:r>
          </w:p>
        </w:tc>
        <w:tc>
          <w:tcPr>
            <w:tcW w:w="9214" w:type="dxa"/>
          </w:tcPr>
          <w:p w:rsidR="001F39F9" w:rsidRPr="002A2FFF" w:rsidRDefault="001F39F9" w:rsidP="003C5FE1">
            <w:r w:rsidRPr="002A2FFF">
              <w:t>Хрестоматия для старшей группы</w:t>
            </w:r>
          </w:p>
        </w:tc>
        <w:tc>
          <w:tcPr>
            <w:tcW w:w="1809" w:type="dxa"/>
          </w:tcPr>
          <w:p w:rsidR="001F39F9" w:rsidRPr="002A2FFF" w:rsidRDefault="001F39F9" w:rsidP="003C5FE1">
            <w:r w:rsidRPr="002A2FFF">
              <w:t>2019.ФГОС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М.В.Юдаева.</w:t>
            </w:r>
          </w:p>
        </w:tc>
        <w:tc>
          <w:tcPr>
            <w:tcW w:w="9214" w:type="dxa"/>
          </w:tcPr>
          <w:p w:rsidR="001F39F9" w:rsidRPr="002A2FFF" w:rsidRDefault="001F39F9" w:rsidP="003C5FE1">
            <w:r w:rsidRPr="002A2FFF">
              <w:t>Хрестоматия для подготовительной группы.</w:t>
            </w:r>
          </w:p>
        </w:tc>
        <w:tc>
          <w:tcPr>
            <w:tcW w:w="1809" w:type="dxa"/>
          </w:tcPr>
          <w:p w:rsidR="001F39F9" w:rsidRPr="002A2FFF" w:rsidRDefault="001F39F9" w:rsidP="003C5FE1">
            <w:r w:rsidRPr="002A2FFF">
              <w:t>2019.ФГОС ДО</w:t>
            </w:r>
          </w:p>
        </w:tc>
      </w:tr>
      <w:tr w:rsidR="001F39F9" w:rsidRPr="002A2FFF" w:rsidTr="002A2FFF">
        <w:tc>
          <w:tcPr>
            <w:tcW w:w="2108" w:type="dxa"/>
            <w:vMerge w:val="restart"/>
            <w:tcBorders>
              <w:top w:val="nil"/>
            </w:tcBorders>
          </w:tcPr>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p w:rsidR="001F39F9" w:rsidRPr="002A2FFF" w:rsidRDefault="001F39F9" w:rsidP="003C5FE1">
            <w:pPr>
              <w:rPr>
                <w:b/>
              </w:rPr>
            </w:pPr>
          </w:p>
        </w:tc>
        <w:tc>
          <w:tcPr>
            <w:tcW w:w="2253" w:type="dxa"/>
          </w:tcPr>
          <w:p w:rsidR="001F39F9" w:rsidRPr="002A2FFF" w:rsidRDefault="001F39F9" w:rsidP="003C5FE1">
            <w:pPr>
              <w:tabs>
                <w:tab w:val="left" w:pos="1980"/>
              </w:tabs>
            </w:pPr>
            <w:r w:rsidRPr="002A2FFF">
              <w:t xml:space="preserve">В.В. </w:t>
            </w:r>
            <w:proofErr w:type="spellStart"/>
            <w:r w:rsidRPr="002A2FFF">
              <w:t>Гербова</w:t>
            </w:r>
            <w:proofErr w:type="spellEnd"/>
          </w:p>
        </w:tc>
        <w:tc>
          <w:tcPr>
            <w:tcW w:w="9214" w:type="dxa"/>
          </w:tcPr>
          <w:p w:rsidR="001F39F9" w:rsidRPr="002A2FFF" w:rsidRDefault="001F39F9" w:rsidP="003C5FE1">
            <w:r w:rsidRPr="002A2FFF">
              <w:t>Книга для чтения в детском саду и дома. Хрестоматия 5-7 лет</w:t>
            </w:r>
          </w:p>
        </w:tc>
        <w:tc>
          <w:tcPr>
            <w:tcW w:w="1809" w:type="dxa"/>
          </w:tcPr>
          <w:p w:rsidR="001F39F9" w:rsidRPr="002A2FFF" w:rsidRDefault="001F39F9" w:rsidP="003C5FE1">
            <w:r w:rsidRPr="002A2FFF">
              <w:t>2011</w:t>
            </w:r>
          </w:p>
        </w:tc>
      </w:tr>
      <w:tr w:rsidR="001F39F9" w:rsidRPr="002A2FFF" w:rsidTr="002A2FFF">
        <w:tc>
          <w:tcPr>
            <w:tcW w:w="2108" w:type="dxa"/>
            <w:vMerge/>
            <w:tcBorders>
              <w:top w:val="nil"/>
            </w:tcBorders>
          </w:tcPr>
          <w:p w:rsidR="001F39F9" w:rsidRPr="002A2FFF" w:rsidRDefault="001F39F9" w:rsidP="003C5FE1"/>
        </w:tc>
        <w:tc>
          <w:tcPr>
            <w:tcW w:w="13276" w:type="dxa"/>
            <w:gridSpan w:val="3"/>
          </w:tcPr>
          <w:p w:rsidR="001F39F9" w:rsidRPr="002A2FFF" w:rsidRDefault="001F39F9" w:rsidP="003C5FE1">
            <w:pPr>
              <w:jc w:val="center"/>
              <w:rPr>
                <w:b/>
                <w:kern w:val="24"/>
                <w:lang w:eastAsia="ru-RU"/>
              </w:rPr>
            </w:pPr>
            <w:r w:rsidRPr="002A2FFF">
              <w:rPr>
                <w:b/>
                <w:kern w:val="24"/>
                <w:lang w:eastAsia="ru-RU"/>
              </w:rPr>
              <w:t>Познавательное развитие</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kern w:val="24"/>
                <w:lang w:eastAsia="ru-RU"/>
              </w:rPr>
              <w:t>Г.Е. Сычёва.</w:t>
            </w:r>
          </w:p>
        </w:tc>
        <w:tc>
          <w:tcPr>
            <w:tcW w:w="9214" w:type="dxa"/>
          </w:tcPr>
          <w:p w:rsidR="001F39F9" w:rsidRPr="002A2FFF" w:rsidRDefault="001F39F9" w:rsidP="003C5FE1">
            <w:r w:rsidRPr="002A2FFF">
              <w:rPr>
                <w:kern w:val="24"/>
                <w:lang w:eastAsia="ru-RU"/>
              </w:rPr>
              <w:t>Формирование элементарных математических представлений у дошкольников (1-й год обучения)</w:t>
            </w:r>
          </w:p>
        </w:tc>
        <w:tc>
          <w:tcPr>
            <w:tcW w:w="1809" w:type="dxa"/>
          </w:tcPr>
          <w:p w:rsidR="001F39F9" w:rsidRPr="002A2FFF" w:rsidRDefault="001F39F9" w:rsidP="003C5FE1">
            <w:r w:rsidRPr="002A2FFF">
              <w:rPr>
                <w:lang w:eastAsia="ru-RU"/>
              </w:rPr>
              <w:t>2005</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kern w:val="24"/>
                <w:lang w:eastAsia="ru-RU"/>
              </w:rPr>
              <w:t>Г.Е. Сычёва.</w:t>
            </w:r>
          </w:p>
        </w:tc>
        <w:tc>
          <w:tcPr>
            <w:tcW w:w="9214" w:type="dxa"/>
          </w:tcPr>
          <w:p w:rsidR="001F39F9" w:rsidRPr="002A2FFF" w:rsidRDefault="001F39F9" w:rsidP="003C5FE1">
            <w:r w:rsidRPr="002A2FFF">
              <w:rPr>
                <w:kern w:val="24"/>
                <w:lang w:eastAsia="ru-RU"/>
              </w:rPr>
              <w:t xml:space="preserve">Формирование элементарных математических представлений у дошкольников (2-й год обучения): конспекты занятий. </w:t>
            </w:r>
          </w:p>
        </w:tc>
        <w:tc>
          <w:tcPr>
            <w:tcW w:w="1809" w:type="dxa"/>
          </w:tcPr>
          <w:p w:rsidR="001F39F9" w:rsidRPr="002A2FFF" w:rsidRDefault="001F39F9" w:rsidP="003C5FE1">
            <w:r w:rsidRPr="002A2FFF">
              <w:rPr>
                <w:lang w:eastAsia="ru-RU"/>
              </w:rPr>
              <w:t>2005</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kern w:val="24"/>
                <w:lang w:eastAsia="ru-RU"/>
              </w:rPr>
              <w:t>Г.Е. Сычёва.</w:t>
            </w:r>
          </w:p>
        </w:tc>
        <w:tc>
          <w:tcPr>
            <w:tcW w:w="9214" w:type="dxa"/>
          </w:tcPr>
          <w:p w:rsidR="001F39F9" w:rsidRPr="002A2FFF" w:rsidRDefault="001F39F9" w:rsidP="003C5FE1">
            <w:r w:rsidRPr="002A2FFF">
              <w:rPr>
                <w:kern w:val="24"/>
                <w:lang w:eastAsia="ru-RU"/>
              </w:rPr>
              <w:t>Формирование элементарных математических представлений у дошкольников (3-й год обучения)</w:t>
            </w:r>
          </w:p>
        </w:tc>
        <w:tc>
          <w:tcPr>
            <w:tcW w:w="1809" w:type="dxa"/>
          </w:tcPr>
          <w:p w:rsidR="001F39F9" w:rsidRPr="002A2FFF" w:rsidRDefault="001F39F9" w:rsidP="003C5FE1">
            <w:r w:rsidRPr="002A2FFF">
              <w:rPr>
                <w:lang w:eastAsia="ru-RU"/>
              </w:rPr>
              <w:t>2005</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И.А.Помораева</w:t>
            </w:r>
            <w:proofErr w:type="spellEnd"/>
            <w:r w:rsidRPr="002A2FFF">
              <w:rPr>
                <w:kern w:val="24"/>
                <w:lang w:eastAsia="ru-RU"/>
              </w:rPr>
              <w:t xml:space="preserve">, </w:t>
            </w:r>
            <w:proofErr w:type="spellStart"/>
            <w:r w:rsidRPr="002A2FFF">
              <w:rPr>
                <w:kern w:val="24"/>
                <w:lang w:eastAsia="ru-RU"/>
              </w:rPr>
              <w:t>В.А.Позина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Формирование элементарных математических представлений: Младшая группа.</w:t>
            </w:r>
          </w:p>
        </w:tc>
        <w:tc>
          <w:tcPr>
            <w:tcW w:w="1809" w:type="dxa"/>
          </w:tcPr>
          <w:p w:rsidR="001F39F9" w:rsidRPr="002A2FFF" w:rsidRDefault="001F39F9" w:rsidP="003C5FE1">
            <w:pPr>
              <w:rPr>
                <w:kern w:val="24"/>
                <w:lang w:eastAsia="ru-RU"/>
              </w:rPr>
            </w:pPr>
            <w:r w:rsidRPr="002A2FFF">
              <w:t>2016. 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И.А.Помораева</w:t>
            </w:r>
            <w:proofErr w:type="spellEnd"/>
            <w:r w:rsidRPr="002A2FFF">
              <w:rPr>
                <w:kern w:val="24"/>
                <w:lang w:eastAsia="ru-RU"/>
              </w:rPr>
              <w:t xml:space="preserve">, </w:t>
            </w:r>
            <w:proofErr w:type="spellStart"/>
            <w:r w:rsidRPr="002A2FFF">
              <w:rPr>
                <w:kern w:val="24"/>
                <w:lang w:eastAsia="ru-RU"/>
              </w:rPr>
              <w:t>В.А.Позина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Формирование элементарных математических представлений: старшая группа.</w:t>
            </w:r>
          </w:p>
        </w:tc>
        <w:tc>
          <w:tcPr>
            <w:tcW w:w="1809" w:type="dxa"/>
          </w:tcPr>
          <w:p w:rsidR="001F39F9" w:rsidRPr="002A2FFF" w:rsidRDefault="001F39F9" w:rsidP="003C5FE1">
            <w:pPr>
              <w:rPr>
                <w:kern w:val="24"/>
                <w:lang w:eastAsia="ru-RU"/>
              </w:rPr>
            </w:pPr>
            <w:r w:rsidRPr="002A2FFF">
              <w:t>2016. 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И.А.Помораева</w:t>
            </w:r>
            <w:proofErr w:type="spellEnd"/>
            <w:r w:rsidRPr="002A2FFF">
              <w:rPr>
                <w:kern w:val="24"/>
                <w:lang w:eastAsia="ru-RU"/>
              </w:rPr>
              <w:t xml:space="preserve">, </w:t>
            </w:r>
            <w:proofErr w:type="spellStart"/>
            <w:r w:rsidRPr="002A2FFF">
              <w:rPr>
                <w:kern w:val="24"/>
                <w:lang w:eastAsia="ru-RU"/>
              </w:rPr>
              <w:t>В.А.Позина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Формирование элементарных математических представлений: подготовительная к школе  группа.</w:t>
            </w:r>
          </w:p>
        </w:tc>
        <w:tc>
          <w:tcPr>
            <w:tcW w:w="1809" w:type="dxa"/>
          </w:tcPr>
          <w:p w:rsidR="001F39F9" w:rsidRPr="002A2FFF" w:rsidRDefault="001F39F9" w:rsidP="003C5FE1">
            <w:pPr>
              <w:rPr>
                <w:kern w:val="24"/>
                <w:lang w:eastAsia="ru-RU"/>
              </w:rPr>
            </w:pPr>
            <w:r w:rsidRPr="002A2FFF">
              <w:t>2016. 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kern w:val="24"/>
                <w:lang w:eastAsia="ru-RU"/>
              </w:rPr>
              <w:t>В.Т.Голубь.</w:t>
            </w:r>
          </w:p>
        </w:tc>
        <w:tc>
          <w:tcPr>
            <w:tcW w:w="9214" w:type="dxa"/>
          </w:tcPr>
          <w:p w:rsidR="001F39F9" w:rsidRPr="002A2FFF" w:rsidRDefault="001F39F9" w:rsidP="003C5FE1">
            <w:r w:rsidRPr="002A2FFF">
              <w:rPr>
                <w:kern w:val="24"/>
                <w:lang w:eastAsia="ru-RU"/>
              </w:rPr>
              <w:t>Графические диктанты. Практическое пособие для занятий с детьми</w:t>
            </w:r>
          </w:p>
        </w:tc>
        <w:tc>
          <w:tcPr>
            <w:tcW w:w="1809" w:type="dxa"/>
          </w:tcPr>
          <w:p w:rsidR="001F39F9" w:rsidRPr="002A2FFF" w:rsidRDefault="001F39F9" w:rsidP="003C5FE1">
            <w:r w:rsidRPr="002A2FFF">
              <w:rPr>
                <w:kern w:val="24"/>
                <w:lang w:eastAsia="ru-RU"/>
              </w:rPr>
              <w:t>2017.ФГОС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Л.В.Куцакова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Конструирование и художественный труд в детском саду: Программа и конспекты занятий.</w:t>
            </w:r>
          </w:p>
        </w:tc>
        <w:tc>
          <w:tcPr>
            <w:tcW w:w="1809" w:type="dxa"/>
          </w:tcPr>
          <w:p w:rsidR="001F39F9" w:rsidRPr="002A2FFF" w:rsidRDefault="001F39F9" w:rsidP="003C5FE1">
            <w:pPr>
              <w:rPr>
                <w:kern w:val="24"/>
                <w:lang w:eastAsia="ru-RU"/>
              </w:rPr>
            </w:pPr>
            <w:r w:rsidRPr="002A2FFF">
              <w:rPr>
                <w:kern w:val="24"/>
                <w:lang w:eastAsia="ru-RU"/>
              </w:rPr>
              <w:t>2017. 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Л.В.Куцакова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 xml:space="preserve"> 2 экз.Конструирование и художественный труд в детском саду: Программа и конспекты занятий.</w:t>
            </w:r>
          </w:p>
        </w:tc>
        <w:tc>
          <w:tcPr>
            <w:tcW w:w="1809" w:type="dxa"/>
          </w:tcPr>
          <w:p w:rsidR="001F39F9" w:rsidRPr="002A2FFF" w:rsidRDefault="001F39F9" w:rsidP="003C5FE1">
            <w:pPr>
              <w:rPr>
                <w:kern w:val="24"/>
                <w:lang w:eastAsia="ru-RU"/>
              </w:rPr>
            </w:pPr>
            <w:r w:rsidRPr="002A2FFF">
              <w:rPr>
                <w:kern w:val="24"/>
                <w:lang w:eastAsia="ru-RU"/>
              </w:rPr>
              <w:t>2017. 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Л.В.Куцакова</w:t>
            </w:r>
            <w:proofErr w:type="spellEnd"/>
          </w:p>
        </w:tc>
        <w:tc>
          <w:tcPr>
            <w:tcW w:w="9214" w:type="dxa"/>
          </w:tcPr>
          <w:p w:rsidR="001F39F9" w:rsidRPr="002A2FFF" w:rsidRDefault="001F39F9" w:rsidP="003C5FE1">
            <w:r w:rsidRPr="002A2FFF">
              <w:rPr>
                <w:kern w:val="24"/>
                <w:lang w:eastAsia="ru-RU"/>
              </w:rPr>
              <w:t>Конструирование из строительного материала: Средняя группа</w:t>
            </w:r>
          </w:p>
        </w:tc>
        <w:tc>
          <w:tcPr>
            <w:tcW w:w="1809" w:type="dxa"/>
          </w:tcPr>
          <w:p w:rsidR="001F39F9" w:rsidRPr="002A2FFF" w:rsidRDefault="001F39F9" w:rsidP="003C5FE1">
            <w:r w:rsidRPr="002A2FFF">
              <w:t>2019.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Л.В.Куцакова</w:t>
            </w:r>
            <w:proofErr w:type="spellEnd"/>
          </w:p>
        </w:tc>
        <w:tc>
          <w:tcPr>
            <w:tcW w:w="9214" w:type="dxa"/>
          </w:tcPr>
          <w:p w:rsidR="001F39F9" w:rsidRPr="002A2FFF" w:rsidRDefault="001F39F9" w:rsidP="003C5FE1">
            <w:r w:rsidRPr="002A2FFF">
              <w:rPr>
                <w:kern w:val="24"/>
                <w:lang w:eastAsia="ru-RU"/>
              </w:rPr>
              <w:t>Конструирование из строительного материала: Подготовительная  группа</w:t>
            </w:r>
          </w:p>
        </w:tc>
        <w:tc>
          <w:tcPr>
            <w:tcW w:w="1809" w:type="dxa"/>
          </w:tcPr>
          <w:p w:rsidR="001F39F9" w:rsidRPr="002A2FFF" w:rsidRDefault="001F39F9" w:rsidP="003C5FE1">
            <w:r w:rsidRPr="002A2FFF">
              <w:t>2017.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Л.В.Куцакова</w:t>
            </w:r>
            <w:proofErr w:type="spellEnd"/>
          </w:p>
        </w:tc>
        <w:tc>
          <w:tcPr>
            <w:tcW w:w="9214" w:type="dxa"/>
          </w:tcPr>
          <w:p w:rsidR="001F39F9" w:rsidRPr="002A2FFF" w:rsidRDefault="001F39F9" w:rsidP="003C5FE1">
            <w:r w:rsidRPr="002A2FFF">
              <w:rPr>
                <w:kern w:val="24"/>
                <w:lang w:eastAsia="ru-RU"/>
              </w:rPr>
              <w:t>Конструирование из строительного материала: Старшая   группа.</w:t>
            </w:r>
          </w:p>
        </w:tc>
        <w:tc>
          <w:tcPr>
            <w:tcW w:w="1809" w:type="dxa"/>
          </w:tcPr>
          <w:p w:rsidR="001F39F9" w:rsidRPr="002A2FFF" w:rsidRDefault="001F39F9" w:rsidP="003C5FE1">
            <w:r w:rsidRPr="002A2FFF">
              <w:t>2019.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Н.Е.Веракса</w:t>
            </w:r>
            <w:proofErr w:type="spellEnd"/>
            <w:r w:rsidRPr="002A2FFF">
              <w:rPr>
                <w:kern w:val="24"/>
                <w:lang w:eastAsia="ru-RU"/>
              </w:rPr>
              <w:t xml:space="preserve">, А.Н. </w:t>
            </w:r>
            <w:proofErr w:type="spellStart"/>
            <w:r w:rsidRPr="002A2FFF">
              <w:rPr>
                <w:kern w:val="24"/>
                <w:lang w:eastAsia="ru-RU"/>
              </w:rPr>
              <w:t>Веракса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Познавательное развитие в дошкольном детстве: учебное пособие</w:t>
            </w:r>
          </w:p>
        </w:tc>
        <w:tc>
          <w:tcPr>
            <w:tcW w:w="1809" w:type="dxa"/>
          </w:tcPr>
          <w:p w:rsidR="001F39F9" w:rsidRPr="002A2FFF" w:rsidRDefault="001F39F9" w:rsidP="003C5FE1">
            <w:r w:rsidRPr="002A2FFF">
              <w:t>2012.</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kern w:val="24"/>
                <w:lang w:eastAsia="ru-RU"/>
              </w:rPr>
              <w:t>Л.В.Рыжова</w:t>
            </w:r>
          </w:p>
        </w:tc>
        <w:tc>
          <w:tcPr>
            <w:tcW w:w="9214" w:type="dxa"/>
          </w:tcPr>
          <w:p w:rsidR="001F39F9" w:rsidRPr="002A2FFF" w:rsidRDefault="001F39F9" w:rsidP="003C5FE1">
            <w:r w:rsidRPr="002A2FFF">
              <w:rPr>
                <w:kern w:val="24"/>
                <w:lang w:eastAsia="ru-RU"/>
              </w:rPr>
              <w:t>Методика  проведения занятий познавательного цикла с детьми старшего дошкольного возраста (6-7 лет). Конспекты занятий.</w:t>
            </w:r>
          </w:p>
        </w:tc>
        <w:tc>
          <w:tcPr>
            <w:tcW w:w="1809" w:type="dxa"/>
          </w:tcPr>
          <w:p w:rsidR="001F39F9" w:rsidRPr="002A2FFF" w:rsidRDefault="001F39F9" w:rsidP="003C5FE1">
            <w:pPr>
              <w:rPr>
                <w:kern w:val="24"/>
                <w:lang w:eastAsia="ru-RU"/>
              </w:rPr>
            </w:pPr>
            <w:r w:rsidRPr="002A2FFF">
              <w:rPr>
                <w:kern w:val="24"/>
                <w:lang w:eastAsia="ru-RU"/>
              </w:rPr>
              <w:t>2017. 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О.В.Дыбина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Ознакомление с предметным  и социальным окружением. Подготовительная к школе группа.</w:t>
            </w:r>
          </w:p>
        </w:tc>
        <w:tc>
          <w:tcPr>
            <w:tcW w:w="1809" w:type="dxa"/>
          </w:tcPr>
          <w:p w:rsidR="001F39F9" w:rsidRPr="002A2FFF" w:rsidRDefault="001F39F9" w:rsidP="003C5FE1">
            <w:pPr>
              <w:rPr>
                <w:kern w:val="24"/>
                <w:lang w:eastAsia="ru-RU"/>
              </w:rPr>
            </w:pPr>
            <w:r w:rsidRPr="002A2FFF">
              <w:t>2014. ФГОС ДО</w:t>
            </w:r>
            <w:r w:rsidRPr="002A2FFF">
              <w:rPr>
                <w:kern w:val="24"/>
                <w:lang w:eastAsia="ru-RU"/>
              </w:rPr>
              <w:t>.</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О.В.Дыбина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Ознакомление с предметным  и социальным окружением. Средняя  группа.</w:t>
            </w:r>
          </w:p>
        </w:tc>
        <w:tc>
          <w:tcPr>
            <w:tcW w:w="1809" w:type="dxa"/>
          </w:tcPr>
          <w:p w:rsidR="001F39F9" w:rsidRPr="002A2FFF" w:rsidRDefault="001F39F9" w:rsidP="003C5FE1">
            <w:pPr>
              <w:rPr>
                <w:kern w:val="24"/>
                <w:lang w:eastAsia="ru-RU"/>
              </w:rPr>
            </w:pPr>
            <w:r w:rsidRPr="002A2FFF">
              <w:t>2014. ФГОС ДО</w:t>
            </w:r>
            <w:r w:rsidRPr="002A2FFF">
              <w:rPr>
                <w:kern w:val="24"/>
                <w:lang w:eastAsia="ru-RU"/>
              </w:rPr>
              <w:t>.</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О.В.Дыбин</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Неизведанное рядом. Опыты и эксперименты для дошкольников</w:t>
            </w:r>
          </w:p>
        </w:tc>
        <w:tc>
          <w:tcPr>
            <w:tcW w:w="1809" w:type="dxa"/>
          </w:tcPr>
          <w:p w:rsidR="001F39F9" w:rsidRPr="002A2FFF" w:rsidRDefault="001F39F9" w:rsidP="003C5FE1">
            <w:r w:rsidRPr="002A2FFF">
              <w:rPr>
                <w:kern w:val="24"/>
                <w:lang w:eastAsia="ru-RU"/>
              </w:rPr>
              <w:t>2016.</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Т.Н.Вострухина</w:t>
            </w:r>
            <w:proofErr w:type="spellEnd"/>
            <w:r w:rsidRPr="002A2FFF">
              <w:rPr>
                <w:kern w:val="24"/>
                <w:lang w:eastAsia="ru-RU"/>
              </w:rPr>
              <w:t xml:space="preserve">, </w:t>
            </w:r>
            <w:proofErr w:type="spellStart"/>
            <w:r w:rsidRPr="002A2FFF">
              <w:rPr>
                <w:kern w:val="24"/>
                <w:lang w:eastAsia="ru-RU"/>
              </w:rPr>
              <w:t>Л.А.Кондрыкинская</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Знакомим с окружающим миром детей 3-5лет.</w:t>
            </w:r>
          </w:p>
        </w:tc>
        <w:tc>
          <w:tcPr>
            <w:tcW w:w="1809" w:type="dxa"/>
          </w:tcPr>
          <w:p w:rsidR="001F39F9" w:rsidRPr="002A2FFF" w:rsidRDefault="001F39F9" w:rsidP="003C5FE1">
            <w:r w:rsidRPr="002A2FFF">
              <w:rPr>
                <w:kern w:val="24"/>
                <w:lang w:eastAsia="ru-RU"/>
              </w:rPr>
              <w:t>2016.ФГОС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Т.Н.Вострухина</w:t>
            </w:r>
            <w:proofErr w:type="spellEnd"/>
            <w:r w:rsidRPr="002A2FFF">
              <w:rPr>
                <w:kern w:val="24"/>
                <w:lang w:eastAsia="ru-RU"/>
              </w:rPr>
              <w:t xml:space="preserve">, </w:t>
            </w:r>
            <w:proofErr w:type="spellStart"/>
            <w:r w:rsidRPr="002A2FFF">
              <w:rPr>
                <w:kern w:val="24"/>
                <w:lang w:eastAsia="ru-RU"/>
              </w:rPr>
              <w:t>Л.А.Кондрыкинская</w:t>
            </w:r>
            <w:proofErr w:type="spellEnd"/>
          </w:p>
        </w:tc>
        <w:tc>
          <w:tcPr>
            <w:tcW w:w="9214" w:type="dxa"/>
          </w:tcPr>
          <w:p w:rsidR="001F39F9" w:rsidRPr="002A2FFF" w:rsidRDefault="001F39F9" w:rsidP="003C5FE1">
            <w:r w:rsidRPr="002A2FFF">
              <w:rPr>
                <w:kern w:val="24"/>
                <w:lang w:eastAsia="ru-RU"/>
              </w:rPr>
              <w:t>Знакомим с окружающим миром детей 5-7лет.</w:t>
            </w:r>
          </w:p>
        </w:tc>
        <w:tc>
          <w:tcPr>
            <w:tcW w:w="1809" w:type="dxa"/>
          </w:tcPr>
          <w:p w:rsidR="001F39F9" w:rsidRPr="002A2FFF" w:rsidRDefault="001F39F9" w:rsidP="003C5FE1">
            <w:r w:rsidRPr="002A2FFF">
              <w:rPr>
                <w:kern w:val="24"/>
                <w:lang w:eastAsia="ru-RU"/>
              </w:rPr>
              <w:t>2012.</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О.А.Соломенникова</w:t>
            </w:r>
            <w:proofErr w:type="spellEnd"/>
            <w:r w:rsidRPr="002A2FFF">
              <w:rPr>
                <w:kern w:val="24"/>
                <w:lang w:eastAsia="ru-RU"/>
              </w:rPr>
              <w:t>.</w:t>
            </w:r>
          </w:p>
        </w:tc>
        <w:tc>
          <w:tcPr>
            <w:tcW w:w="9214" w:type="dxa"/>
          </w:tcPr>
          <w:p w:rsidR="001F39F9" w:rsidRPr="002A2FFF" w:rsidRDefault="001F39F9" w:rsidP="003C5FE1">
            <w:pPr>
              <w:rPr>
                <w:kern w:val="24"/>
                <w:lang w:eastAsia="ru-RU"/>
              </w:rPr>
            </w:pPr>
            <w:r w:rsidRPr="002A2FFF">
              <w:rPr>
                <w:kern w:val="24"/>
                <w:lang w:eastAsia="ru-RU"/>
              </w:rPr>
              <w:t>Ознакомление с природой в детском саду: Средняя группа.</w:t>
            </w:r>
          </w:p>
        </w:tc>
        <w:tc>
          <w:tcPr>
            <w:tcW w:w="1809" w:type="dxa"/>
          </w:tcPr>
          <w:p w:rsidR="001F39F9" w:rsidRPr="002A2FFF" w:rsidRDefault="001F39F9" w:rsidP="003C5FE1">
            <w:pPr>
              <w:rPr>
                <w:kern w:val="24"/>
                <w:lang w:eastAsia="ru-RU"/>
              </w:rPr>
            </w:pPr>
            <w:r w:rsidRPr="002A2FFF">
              <w:t>2019. ФГОС ДО</w:t>
            </w:r>
            <w:r w:rsidRPr="002A2FFF">
              <w:rPr>
                <w:kern w:val="24"/>
                <w:lang w:eastAsia="ru-RU"/>
              </w:rPr>
              <w:t>.</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О.А.Соломенникова</w:t>
            </w:r>
            <w:proofErr w:type="spellEnd"/>
            <w:r w:rsidRPr="002A2FFF">
              <w:rPr>
                <w:kern w:val="24"/>
                <w:lang w:eastAsia="ru-RU"/>
              </w:rPr>
              <w:t>.</w:t>
            </w:r>
          </w:p>
        </w:tc>
        <w:tc>
          <w:tcPr>
            <w:tcW w:w="9214" w:type="dxa"/>
          </w:tcPr>
          <w:p w:rsidR="001F39F9" w:rsidRPr="002A2FFF" w:rsidRDefault="001F39F9" w:rsidP="003C5FE1">
            <w:pPr>
              <w:rPr>
                <w:kern w:val="24"/>
                <w:lang w:eastAsia="ru-RU"/>
              </w:rPr>
            </w:pPr>
            <w:r w:rsidRPr="002A2FFF">
              <w:t xml:space="preserve">Ознакомление  с природой  в детском саду. Старшая группа   </w:t>
            </w:r>
          </w:p>
        </w:tc>
        <w:tc>
          <w:tcPr>
            <w:tcW w:w="1809" w:type="dxa"/>
          </w:tcPr>
          <w:p w:rsidR="001F39F9" w:rsidRPr="002A2FFF" w:rsidRDefault="001F39F9" w:rsidP="003C5FE1">
            <w:pPr>
              <w:rPr>
                <w:kern w:val="24"/>
                <w:lang w:eastAsia="ru-RU"/>
              </w:rPr>
            </w:pPr>
            <w:r w:rsidRPr="002A2FFF">
              <w:t>2017. ФГОС ДО</w:t>
            </w:r>
            <w:r w:rsidRPr="002A2FFF">
              <w:rPr>
                <w:kern w:val="24"/>
                <w:lang w:eastAsia="ru-RU"/>
              </w:rPr>
              <w:t>.</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О.А.Соломенникова</w:t>
            </w:r>
            <w:proofErr w:type="spellEnd"/>
            <w:r w:rsidRPr="002A2FFF">
              <w:rPr>
                <w:kern w:val="24"/>
                <w:lang w:eastAsia="ru-RU"/>
              </w:rPr>
              <w:t>.</w:t>
            </w:r>
          </w:p>
        </w:tc>
        <w:tc>
          <w:tcPr>
            <w:tcW w:w="9214" w:type="dxa"/>
          </w:tcPr>
          <w:p w:rsidR="001F39F9" w:rsidRPr="002A2FFF" w:rsidRDefault="001F39F9" w:rsidP="003C5FE1">
            <w:r w:rsidRPr="002A2FFF">
              <w:t>Ознакомление  с природой  в детском саду. Подготовительная    группа   (6-7 лет)</w:t>
            </w:r>
          </w:p>
        </w:tc>
        <w:tc>
          <w:tcPr>
            <w:tcW w:w="1809" w:type="dxa"/>
          </w:tcPr>
          <w:p w:rsidR="001F39F9" w:rsidRPr="002A2FFF" w:rsidRDefault="001F39F9" w:rsidP="003C5FE1">
            <w:pPr>
              <w:autoSpaceDE w:val="0"/>
              <w:autoSpaceDN w:val="0"/>
              <w:adjustRightInd w:val="0"/>
            </w:pPr>
            <w:r w:rsidRPr="002A2FFF">
              <w:t>2019. ФГОС ДО</w:t>
            </w:r>
            <w:r w:rsidRPr="002A2FFF">
              <w:rPr>
                <w:kern w:val="24"/>
                <w:lang w:eastAsia="ru-RU"/>
              </w:rPr>
              <w:t>.</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О.А.Соломенникова</w:t>
            </w:r>
            <w:proofErr w:type="spellEnd"/>
            <w:r w:rsidRPr="002A2FFF">
              <w:rPr>
                <w:kern w:val="24"/>
                <w:lang w:eastAsia="ru-RU"/>
              </w:rPr>
              <w:t>.</w:t>
            </w:r>
          </w:p>
        </w:tc>
        <w:tc>
          <w:tcPr>
            <w:tcW w:w="9214" w:type="dxa"/>
          </w:tcPr>
          <w:p w:rsidR="001F39F9" w:rsidRPr="002A2FFF" w:rsidRDefault="001F39F9" w:rsidP="003C5FE1">
            <w:r w:rsidRPr="002A2FFF">
              <w:t>Ознакомление  с природой  в детском саду. Младшая     группа   (3-4 лет)</w:t>
            </w:r>
          </w:p>
        </w:tc>
        <w:tc>
          <w:tcPr>
            <w:tcW w:w="1809" w:type="dxa"/>
          </w:tcPr>
          <w:p w:rsidR="001F39F9" w:rsidRPr="002A2FFF" w:rsidRDefault="001F39F9" w:rsidP="003C5FE1">
            <w:pPr>
              <w:autoSpaceDE w:val="0"/>
              <w:autoSpaceDN w:val="0"/>
              <w:adjustRightInd w:val="0"/>
            </w:pPr>
            <w:r w:rsidRPr="002A2FFF">
              <w:t>2018. ФГОС ДО</w:t>
            </w:r>
            <w:r w:rsidRPr="002A2FFF">
              <w:rPr>
                <w:kern w:val="24"/>
                <w:lang w:eastAsia="ru-RU"/>
              </w:rPr>
              <w:t>.</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О.А.Воронкевич</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Добро пожаловать в экологию! Дневник занимательных экспериментов для детей 6-7 лет.</w:t>
            </w:r>
          </w:p>
        </w:tc>
        <w:tc>
          <w:tcPr>
            <w:tcW w:w="1809" w:type="dxa"/>
          </w:tcPr>
          <w:p w:rsidR="001F39F9" w:rsidRPr="002A2FFF" w:rsidRDefault="001F39F9" w:rsidP="003C5FE1">
            <w:r w:rsidRPr="002A2FFF">
              <w:rPr>
                <w:kern w:val="24"/>
                <w:lang w:eastAsia="ru-RU"/>
              </w:rPr>
              <w:t>2018.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kern w:val="24"/>
                <w:lang w:eastAsia="ru-RU"/>
              </w:rPr>
              <w:t>Т.Ф.Саулина</w:t>
            </w:r>
            <w:proofErr w:type="spellEnd"/>
            <w:r w:rsidRPr="002A2FFF">
              <w:rPr>
                <w:kern w:val="24"/>
                <w:lang w:eastAsia="ru-RU"/>
              </w:rPr>
              <w:t>.</w:t>
            </w:r>
          </w:p>
        </w:tc>
        <w:tc>
          <w:tcPr>
            <w:tcW w:w="9214" w:type="dxa"/>
          </w:tcPr>
          <w:p w:rsidR="001F39F9" w:rsidRPr="002A2FFF" w:rsidRDefault="001F39F9" w:rsidP="003C5FE1">
            <w:r w:rsidRPr="002A2FFF">
              <w:rPr>
                <w:kern w:val="24"/>
                <w:lang w:eastAsia="ru-RU"/>
              </w:rPr>
              <w:t>Знакомим дошкольников с правилами дорожного движения: Для занятий с детьми 3-7 лет.</w:t>
            </w:r>
          </w:p>
        </w:tc>
        <w:tc>
          <w:tcPr>
            <w:tcW w:w="1809" w:type="dxa"/>
          </w:tcPr>
          <w:p w:rsidR="001F39F9" w:rsidRPr="002A2FFF" w:rsidRDefault="001F39F9" w:rsidP="003C5FE1">
            <w:pPr>
              <w:rPr>
                <w:kern w:val="24"/>
                <w:lang w:eastAsia="ru-RU"/>
              </w:rPr>
            </w:pPr>
            <w:r w:rsidRPr="002A2FFF">
              <w:t>2019. ФГОС ДО</w:t>
            </w:r>
            <w:r w:rsidRPr="002A2FFF">
              <w:rPr>
                <w:kern w:val="24"/>
                <w:lang w:eastAsia="ru-RU"/>
              </w:rPr>
              <w:t>.</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Т.В.Гулидова</w:t>
            </w:r>
            <w:proofErr w:type="spellEnd"/>
            <w:r w:rsidRPr="002A2FFF">
              <w:rPr>
                <w:kern w:val="24"/>
                <w:lang w:eastAsia="ru-RU"/>
              </w:rPr>
              <w:t>.</w:t>
            </w:r>
          </w:p>
        </w:tc>
        <w:tc>
          <w:tcPr>
            <w:tcW w:w="9214" w:type="dxa"/>
          </w:tcPr>
          <w:p w:rsidR="001F39F9" w:rsidRPr="002A2FFF" w:rsidRDefault="001F39F9" w:rsidP="003C5FE1">
            <w:pPr>
              <w:rPr>
                <w:kern w:val="24"/>
                <w:lang w:eastAsia="ru-RU"/>
              </w:rPr>
            </w:pPr>
            <w:r w:rsidRPr="002A2FFF">
              <w:rPr>
                <w:kern w:val="24"/>
                <w:lang w:eastAsia="ru-RU"/>
              </w:rPr>
              <w:t>Проектная деятельность в детском саду. Организация проектирования , конспекты проектов.</w:t>
            </w:r>
          </w:p>
        </w:tc>
        <w:tc>
          <w:tcPr>
            <w:tcW w:w="1809" w:type="dxa"/>
          </w:tcPr>
          <w:p w:rsidR="001F39F9" w:rsidRPr="002A2FFF" w:rsidRDefault="001F39F9" w:rsidP="003C5FE1">
            <w:pPr>
              <w:rPr>
                <w:kern w:val="24"/>
                <w:lang w:eastAsia="ru-RU"/>
              </w:rPr>
            </w:pPr>
            <w:r w:rsidRPr="002A2FFF">
              <w:rPr>
                <w:kern w:val="24"/>
                <w:lang w:eastAsia="ru-RU"/>
              </w:rPr>
              <w:t>ФГОС ДО</w:t>
            </w:r>
          </w:p>
          <w:p w:rsidR="001F39F9" w:rsidRPr="002A2FFF" w:rsidRDefault="001F39F9" w:rsidP="003C5FE1"/>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Н.Е.Веракса</w:t>
            </w:r>
            <w:proofErr w:type="spellEnd"/>
            <w:r w:rsidRPr="002A2FFF">
              <w:rPr>
                <w:kern w:val="24"/>
                <w:lang w:eastAsia="ru-RU"/>
              </w:rPr>
              <w:t xml:space="preserve">, </w:t>
            </w:r>
            <w:proofErr w:type="spellStart"/>
            <w:r w:rsidRPr="002A2FFF">
              <w:rPr>
                <w:kern w:val="24"/>
                <w:lang w:eastAsia="ru-RU"/>
              </w:rPr>
              <w:t>А.Н.Веракса</w:t>
            </w:r>
            <w:proofErr w:type="spellEnd"/>
            <w:r w:rsidRPr="002A2FFF">
              <w:rPr>
                <w:kern w:val="24"/>
                <w:lang w:eastAsia="ru-RU"/>
              </w:rPr>
              <w:t>.</w:t>
            </w:r>
          </w:p>
        </w:tc>
        <w:tc>
          <w:tcPr>
            <w:tcW w:w="9214" w:type="dxa"/>
          </w:tcPr>
          <w:p w:rsidR="001F39F9" w:rsidRPr="002A2FFF" w:rsidRDefault="001F39F9" w:rsidP="003C5FE1">
            <w:pPr>
              <w:rPr>
                <w:kern w:val="24"/>
                <w:lang w:eastAsia="ru-RU"/>
              </w:rPr>
            </w:pPr>
            <w:r w:rsidRPr="002A2FFF">
              <w:rPr>
                <w:kern w:val="24"/>
                <w:lang w:eastAsia="ru-RU"/>
              </w:rPr>
              <w:t>Проектная деятельность дошкольников. Пособие для педагогов дошкольных учреждений</w:t>
            </w:r>
          </w:p>
        </w:tc>
        <w:tc>
          <w:tcPr>
            <w:tcW w:w="1809" w:type="dxa"/>
          </w:tcPr>
          <w:p w:rsidR="001F39F9" w:rsidRPr="002A2FFF" w:rsidRDefault="001F39F9" w:rsidP="003C5FE1">
            <w:r w:rsidRPr="002A2FFF">
              <w:t>2014. ФГОС ДО</w:t>
            </w:r>
            <w:r w:rsidRPr="002A2FFF">
              <w:rPr>
                <w:kern w:val="24"/>
                <w:lang w:eastAsia="ru-RU"/>
              </w:rPr>
              <w:t>.</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Н.Е.Веракса</w:t>
            </w:r>
            <w:proofErr w:type="spellEnd"/>
            <w:r w:rsidRPr="002A2FFF">
              <w:rPr>
                <w:kern w:val="24"/>
                <w:lang w:eastAsia="ru-RU"/>
              </w:rPr>
              <w:t xml:space="preserve">, </w:t>
            </w:r>
            <w:proofErr w:type="spellStart"/>
            <w:r w:rsidRPr="002A2FFF">
              <w:rPr>
                <w:kern w:val="24"/>
                <w:lang w:eastAsia="ru-RU"/>
              </w:rPr>
              <w:t>О.Р.Галимов</w:t>
            </w:r>
            <w:proofErr w:type="spellEnd"/>
          </w:p>
        </w:tc>
        <w:tc>
          <w:tcPr>
            <w:tcW w:w="9214" w:type="dxa"/>
          </w:tcPr>
          <w:p w:rsidR="001F39F9" w:rsidRPr="002A2FFF" w:rsidRDefault="001F39F9" w:rsidP="003C5FE1">
            <w:pPr>
              <w:rPr>
                <w:kern w:val="24"/>
                <w:lang w:eastAsia="ru-RU"/>
              </w:rPr>
            </w:pPr>
            <w:r w:rsidRPr="002A2FFF">
              <w:rPr>
                <w:kern w:val="24"/>
                <w:lang w:eastAsia="ru-RU"/>
              </w:rPr>
              <w:t>Познавательно-исследовательская деятельность дошкольников</w:t>
            </w:r>
          </w:p>
        </w:tc>
        <w:tc>
          <w:tcPr>
            <w:tcW w:w="1809" w:type="dxa"/>
          </w:tcPr>
          <w:p w:rsidR="001F39F9" w:rsidRPr="002A2FFF" w:rsidRDefault="001F39F9" w:rsidP="003C5FE1">
            <w:r w:rsidRPr="002A2FFF">
              <w:rPr>
                <w:kern w:val="24"/>
                <w:lang w:eastAsia="ru-RU"/>
              </w:rPr>
              <w:t>2017.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60"/>
              </w:tabs>
              <w:rPr>
                <w:kern w:val="24"/>
                <w:lang w:eastAsia="ru-RU"/>
              </w:rPr>
            </w:pPr>
            <w:r w:rsidRPr="002A2FFF">
              <w:rPr>
                <w:kern w:val="24"/>
                <w:lang w:eastAsia="ru-RU"/>
              </w:rPr>
              <w:t>Е.В.Лосева.</w:t>
            </w:r>
          </w:p>
        </w:tc>
        <w:tc>
          <w:tcPr>
            <w:tcW w:w="9214" w:type="dxa"/>
          </w:tcPr>
          <w:p w:rsidR="001F39F9" w:rsidRPr="002A2FFF" w:rsidRDefault="001F39F9" w:rsidP="003C5FE1">
            <w:pPr>
              <w:rPr>
                <w:kern w:val="24"/>
                <w:lang w:eastAsia="ru-RU"/>
              </w:rPr>
            </w:pPr>
            <w:r w:rsidRPr="002A2FFF">
              <w:rPr>
                <w:kern w:val="24"/>
                <w:lang w:eastAsia="ru-RU"/>
              </w:rPr>
              <w:t>Развитие познавательно-исследовательской деятельности у дошкольников</w:t>
            </w:r>
          </w:p>
        </w:tc>
        <w:tc>
          <w:tcPr>
            <w:tcW w:w="1809" w:type="dxa"/>
          </w:tcPr>
          <w:p w:rsidR="001F39F9" w:rsidRPr="002A2FFF" w:rsidRDefault="001F39F9" w:rsidP="003C5FE1">
            <w:r w:rsidRPr="002A2FFF">
              <w:rPr>
                <w:kern w:val="24"/>
                <w:lang w:eastAsia="ru-RU"/>
              </w:rPr>
              <w:t>2013.</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rPr>
                <w:kern w:val="24"/>
                <w:lang w:eastAsia="ru-RU"/>
              </w:rPr>
              <w:t>Л.А.Королева.</w:t>
            </w:r>
          </w:p>
        </w:tc>
        <w:tc>
          <w:tcPr>
            <w:tcW w:w="9214" w:type="dxa"/>
          </w:tcPr>
          <w:p w:rsidR="001F39F9" w:rsidRPr="002A2FFF" w:rsidRDefault="001F39F9" w:rsidP="003C5FE1">
            <w:pPr>
              <w:rPr>
                <w:kern w:val="24"/>
                <w:lang w:eastAsia="ru-RU"/>
              </w:rPr>
            </w:pPr>
            <w:r w:rsidRPr="002A2FFF">
              <w:rPr>
                <w:kern w:val="24"/>
                <w:lang w:eastAsia="ru-RU"/>
              </w:rPr>
              <w:t>Познавательно-исследовательская деятельность в ДОУ. Тематические дни</w:t>
            </w:r>
          </w:p>
        </w:tc>
        <w:tc>
          <w:tcPr>
            <w:tcW w:w="1809" w:type="dxa"/>
          </w:tcPr>
          <w:p w:rsidR="001F39F9" w:rsidRPr="002A2FFF" w:rsidRDefault="001F39F9" w:rsidP="003C5FE1">
            <w:r w:rsidRPr="002A2FFF">
              <w:rPr>
                <w:kern w:val="24"/>
                <w:lang w:eastAsia="ru-RU"/>
              </w:rPr>
              <w:t>2016.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Г.П.Тугушева</w:t>
            </w:r>
            <w:proofErr w:type="spellEnd"/>
            <w:r w:rsidRPr="002A2FFF">
              <w:rPr>
                <w:kern w:val="24"/>
                <w:lang w:eastAsia="ru-RU"/>
              </w:rPr>
              <w:t>, А.Е.Чистякова</w:t>
            </w:r>
          </w:p>
        </w:tc>
        <w:tc>
          <w:tcPr>
            <w:tcW w:w="9214" w:type="dxa"/>
          </w:tcPr>
          <w:p w:rsidR="001F39F9" w:rsidRPr="002A2FFF" w:rsidRDefault="001F39F9" w:rsidP="003C5FE1">
            <w:pPr>
              <w:rPr>
                <w:kern w:val="24"/>
                <w:lang w:eastAsia="ru-RU"/>
              </w:rPr>
            </w:pPr>
            <w:r w:rsidRPr="002A2FFF">
              <w:rPr>
                <w:kern w:val="24"/>
                <w:lang w:eastAsia="ru-RU"/>
              </w:rPr>
              <w:t>Экспериментальная деятельность детей среднего и старшего дошкольного возраста: Методическое пособие</w:t>
            </w:r>
          </w:p>
        </w:tc>
        <w:tc>
          <w:tcPr>
            <w:tcW w:w="1809" w:type="dxa"/>
          </w:tcPr>
          <w:p w:rsidR="001F39F9" w:rsidRPr="002A2FFF" w:rsidRDefault="001F39F9" w:rsidP="003C5FE1">
            <w:r w:rsidRPr="002A2FFF">
              <w:rPr>
                <w:kern w:val="24"/>
                <w:lang w:eastAsia="ru-RU"/>
              </w:rPr>
              <w:t>2009.</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rPr>
                <w:kern w:val="24"/>
                <w:lang w:eastAsia="ru-RU"/>
              </w:rPr>
              <w:t>А.И.Иванова.</w:t>
            </w:r>
          </w:p>
        </w:tc>
        <w:tc>
          <w:tcPr>
            <w:tcW w:w="9214" w:type="dxa"/>
          </w:tcPr>
          <w:p w:rsidR="001F39F9" w:rsidRPr="002A2FFF" w:rsidRDefault="001F39F9" w:rsidP="003C5FE1">
            <w:pPr>
              <w:rPr>
                <w:kern w:val="24"/>
                <w:lang w:eastAsia="ru-RU"/>
              </w:rPr>
            </w:pPr>
            <w:proofErr w:type="spellStart"/>
            <w:r w:rsidRPr="002A2FFF">
              <w:rPr>
                <w:kern w:val="24"/>
                <w:lang w:eastAsia="ru-RU"/>
              </w:rPr>
              <w:t>Естественно-научные</w:t>
            </w:r>
            <w:proofErr w:type="spellEnd"/>
            <w:r w:rsidRPr="002A2FFF">
              <w:rPr>
                <w:kern w:val="24"/>
                <w:lang w:eastAsia="ru-RU"/>
              </w:rPr>
              <w:t xml:space="preserve"> наблюдения и эксперименты в детском саду. Человек</w:t>
            </w:r>
          </w:p>
        </w:tc>
        <w:tc>
          <w:tcPr>
            <w:tcW w:w="1809" w:type="dxa"/>
          </w:tcPr>
          <w:p w:rsidR="001F39F9" w:rsidRPr="002A2FFF" w:rsidRDefault="001F39F9" w:rsidP="003C5FE1">
            <w:pPr>
              <w:rPr>
                <w:kern w:val="24"/>
                <w:lang w:eastAsia="ru-RU"/>
              </w:rPr>
            </w:pPr>
            <w:r w:rsidRPr="002A2FFF">
              <w:rPr>
                <w:kern w:val="24"/>
                <w:lang w:eastAsia="ru-RU"/>
              </w:rPr>
              <w:t>2007.</w:t>
            </w:r>
          </w:p>
        </w:tc>
      </w:tr>
      <w:tr w:rsidR="001F39F9" w:rsidRPr="002A2FFF" w:rsidTr="002A2FFF">
        <w:tc>
          <w:tcPr>
            <w:tcW w:w="2108" w:type="dxa"/>
            <w:vMerge w:val="restart"/>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proofErr w:type="spellStart"/>
            <w:r w:rsidRPr="002A2FFF">
              <w:rPr>
                <w:kern w:val="24"/>
                <w:lang w:eastAsia="ru-RU"/>
              </w:rPr>
              <w:t>Е.В.Марудова</w:t>
            </w:r>
            <w:proofErr w:type="spellEnd"/>
            <w:r w:rsidRPr="002A2FFF">
              <w:rPr>
                <w:kern w:val="24"/>
                <w:lang w:eastAsia="ru-RU"/>
              </w:rPr>
              <w:t xml:space="preserve">. </w:t>
            </w:r>
          </w:p>
        </w:tc>
        <w:tc>
          <w:tcPr>
            <w:tcW w:w="9214" w:type="dxa"/>
          </w:tcPr>
          <w:p w:rsidR="001F39F9" w:rsidRPr="002A2FFF" w:rsidRDefault="001F39F9" w:rsidP="003C5FE1">
            <w:pPr>
              <w:rPr>
                <w:kern w:val="24"/>
                <w:lang w:eastAsia="ru-RU"/>
              </w:rPr>
            </w:pPr>
            <w:r w:rsidRPr="002A2FFF">
              <w:rPr>
                <w:kern w:val="24"/>
                <w:lang w:eastAsia="ru-RU"/>
              </w:rPr>
              <w:t xml:space="preserve">Ознакомление дошкольников с окружающим миром. </w:t>
            </w:r>
            <w:proofErr w:type="spellStart"/>
            <w:r w:rsidRPr="002A2FFF">
              <w:rPr>
                <w:kern w:val="24"/>
                <w:lang w:eastAsia="ru-RU"/>
              </w:rPr>
              <w:t>Экспериментировние</w:t>
            </w:r>
            <w:proofErr w:type="spellEnd"/>
          </w:p>
        </w:tc>
        <w:tc>
          <w:tcPr>
            <w:tcW w:w="1809" w:type="dxa"/>
          </w:tcPr>
          <w:p w:rsidR="001F39F9" w:rsidRPr="002A2FFF" w:rsidRDefault="001F39F9" w:rsidP="003C5FE1">
            <w:pPr>
              <w:rPr>
                <w:kern w:val="24"/>
                <w:lang w:eastAsia="ru-RU"/>
              </w:rPr>
            </w:pPr>
            <w:r w:rsidRPr="002A2FFF">
              <w:rPr>
                <w:kern w:val="24"/>
                <w:lang w:eastAsia="ru-RU"/>
              </w:rPr>
              <w:t>2011.</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rPr>
                <w:kern w:val="24"/>
                <w:lang w:eastAsia="ru-RU"/>
              </w:rPr>
              <w:t>Г.А.Александрова.</w:t>
            </w:r>
          </w:p>
        </w:tc>
        <w:tc>
          <w:tcPr>
            <w:tcW w:w="9214" w:type="dxa"/>
          </w:tcPr>
          <w:p w:rsidR="001F39F9" w:rsidRPr="002A2FFF" w:rsidRDefault="001F39F9" w:rsidP="003C5FE1">
            <w:pPr>
              <w:rPr>
                <w:kern w:val="24"/>
                <w:lang w:eastAsia="ru-RU"/>
              </w:rPr>
            </w:pPr>
            <w:r w:rsidRPr="002A2FFF">
              <w:rPr>
                <w:kern w:val="24"/>
                <w:lang w:eastAsia="ru-RU"/>
              </w:rPr>
              <w:t>Моя Россия! Патриотическое воспитание дошкольников</w:t>
            </w:r>
          </w:p>
        </w:tc>
        <w:tc>
          <w:tcPr>
            <w:tcW w:w="1809" w:type="dxa"/>
          </w:tcPr>
          <w:p w:rsidR="001F39F9" w:rsidRPr="002A2FFF" w:rsidRDefault="001F39F9" w:rsidP="003C5FE1">
            <w:pPr>
              <w:rPr>
                <w:kern w:val="24"/>
                <w:lang w:eastAsia="ru-RU"/>
              </w:rPr>
            </w:pPr>
            <w:r w:rsidRPr="002A2FFF">
              <w:rPr>
                <w:kern w:val="24"/>
                <w:lang w:eastAsia="ru-RU"/>
              </w:rPr>
              <w:t>2015.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t>Т.А. Шорыгина.</w:t>
            </w:r>
          </w:p>
        </w:tc>
        <w:tc>
          <w:tcPr>
            <w:tcW w:w="9214" w:type="dxa"/>
          </w:tcPr>
          <w:p w:rsidR="001F39F9" w:rsidRPr="002A2FFF" w:rsidRDefault="001F39F9" w:rsidP="003C5FE1">
            <w:pPr>
              <w:rPr>
                <w:kern w:val="24"/>
                <w:lang w:eastAsia="ru-RU"/>
              </w:rPr>
            </w:pPr>
            <w:r w:rsidRPr="002A2FFF">
              <w:t>Профессии, какие они?</w:t>
            </w:r>
          </w:p>
        </w:tc>
        <w:tc>
          <w:tcPr>
            <w:tcW w:w="1809" w:type="dxa"/>
          </w:tcPr>
          <w:p w:rsidR="001F39F9" w:rsidRPr="002A2FFF" w:rsidRDefault="001F39F9" w:rsidP="003C5FE1">
            <w:pPr>
              <w:rPr>
                <w:kern w:val="24"/>
                <w:lang w:eastAsia="ru-RU"/>
              </w:rPr>
            </w:pPr>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Т.В. Потапова</w:t>
            </w:r>
          </w:p>
        </w:tc>
        <w:tc>
          <w:tcPr>
            <w:tcW w:w="9214" w:type="dxa"/>
          </w:tcPr>
          <w:p w:rsidR="001F39F9" w:rsidRPr="002A2FFF" w:rsidRDefault="001F39F9" w:rsidP="003C5FE1">
            <w:r w:rsidRPr="002A2FFF">
              <w:t>Беседы с дошкольниками о профессиях.</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pStyle w:val="HTML"/>
              <w:jc w:val="center"/>
              <w:rPr>
                <w:rFonts w:ascii="Times New Roman" w:hAnsi="Times New Roman"/>
                <w:b/>
                <w:sz w:val="24"/>
                <w:szCs w:val="24"/>
              </w:rPr>
            </w:pPr>
            <w:r w:rsidRPr="002A2FFF">
              <w:rPr>
                <w:rFonts w:ascii="Times New Roman" w:hAnsi="Times New Roman"/>
                <w:b/>
                <w:sz w:val="24"/>
                <w:szCs w:val="24"/>
              </w:rPr>
              <w:t>Художественно-эстетическое</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t>Т.С.Комарова.</w:t>
            </w:r>
          </w:p>
        </w:tc>
        <w:tc>
          <w:tcPr>
            <w:tcW w:w="9214" w:type="dxa"/>
          </w:tcPr>
          <w:p w:rsidR="001F39F9" w:rsidRPr="002A2FFF" w:rsidRDefault="001F39F9" w:rsidP="003C5FE1">
            <w:pPr>
              <w:rPr>
                <w:kern w:val="24"/>
                <w:lang w:eastAsia="ru-RU"/>
              </w:rPr>
            </w:pPr>
            <w:r w:rsidRPr="002A2FFF">
              <w:t>Детское художественное творчество. Методическое пособие для воспитателей и педагогов</w:t>
            </w:r>
          </w:p>
        </w:tc>
        <w:tc>
          <w:tcPr>
            <w:tcW w:w="1809" w:type="dxa"/>
          </w:tcPr>
          <w:p w:rsidR="001F39F9" w:rsidRPr="002A2FFF" w:rsidRDefault="001F39F9" w:rsidP="003C5FE1">
            <w:pPr>
              <w:rPr>
                <w:kern w:val="24"/>
                <w:lang w:eastAsia="ru-RU"/>
              </w:rPr>
            </w:pPr>
            <w:r w:rsidRPr="002A2FFF">
              <w:t>2017.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t>Т.С.Комарова.</w:t>
            </w:r>
          </w:p>
        </w:tc>
        <w:tc>
          <w:tcPr>
            <w:tcW w:w="9214" w:type="dxa"/>
          </w:tcPr>
          <w:p w:rsidR="001F39F9" w:rsidRPr="002A2FFF" w:rsidRDefault="001F39F9" w:rsidP="003C5FE1">
            <w:pPr>
              <w:rPr>
                <w:kern w:val="24"/>
                <w:lang w:eastAsia="ru-RU"/>
              </w:rPr>
            </w:pPr>
            <w:r w:rsidRPr="002A2FFF">
              <w:t>Изобразительная деятельность в детском саду: Подготовительная к школе группа</w:t>
            </w:r>
          </w:p>
        </w:tc>
        <w:tc>
          <w:tcPr>
            <w:tcW w:w="1809" w:type="dxa"/>
          </w:tcPr>
          <w:p w:rsidR="001F39F9" w:rsidRPr="002A2FFF" w:rsidRDefault="001F39F9" w:rsidP="003C5FE1">
            <w:pPr>
              <w:rPr>
                <w:kern w:val="24"/>
                <w:lang w:eastAsia="ru-RU"/>
              </w:rPr>
            </w:pPr>
            <w:r w:rsidRPr="002A2FFF">
              <w:t>2018. ФГОС ДО</w:t>
            </w:r>
            <w:r w:rsidRPr="002A2FFF">
              <w:rPr>
                <w:kern w:val="24"/>
              </w:rPr>
              <w:t>.</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kern w:val="24"/>
                <w:lang w:eastAsia="ru-RU"/>
              </w:rPr>
            </w:pPr>
            <w:r w:rsidRPr="002A2FFF">
              <w:t>Т.С.Комарова.</w:t>
            </w:r>
          </w:p>
        </w:tc>
        <w:tc>
          <w:tcPr>
            <w:tcW w:w="9214" w:type="dxa"/>
          </w:tcPr>
          <w:p w:rsidR="001F39F9" w:rsidRPr="002A2FFF" w:rsidRDefault="001F39F9" w:rsidP="003C5FE1">
            <w:pPr>
              <w:rPr>
                <w:kern w:val="24"/>
                <w:lang w:eastAsia="ru-RU"/>
              </w:rPr>
            </w:pPr>
            <w:r w:rsidRPr="002A2FFF">
              <w:t>Изобразительная деятельность в детском саду: Старшая группа</w:t>
            </w:r>
          </w:p>
        </w:tc>
        <w:tc>
          <w:tcPr>
            <w:tcW w:w="1809" w:type="dxa"/>
          </w:tcPr>
          <w:p w:rsidR="001F39F9" w:rsidRPr="002A2FFF" w:rsidRDefault="001F39F9" w:rsidP="003C5FE1">
            <w:pPr>
              <w:rPr>
                <w:kern w:val="24"/>
                <w:lang w:eastAsia="ru-RU"/>
              </w:rPr>
            </w:pPr>
            <w:r w:rsidRPr="002A2FFF">
              <w:t>2019. ФГОС ДО</w:t>
            </w:r>
            <w:r w:rsidRPr="002A2FFF">
              <w:rPr>
                <w:kern w:val="24"/>
              </w:rPr>
              <w:t>.</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pPr>
              <w:rPr>
                <w:kern w:val="24"/>
                <w:lang w:eastAsia="ru-RU"/>
              </w:rPr>
            </w:pPr>
            <w:r w:rsidRPr="002A2FFF">
              <w:t>Изобразительная деятельность в детском саду: старшая  группа</w:t>
            </w:r>
          </w:p>
        </w:tc>
        <w:tc>
          <w:tcPr>
            <w:tcW w:w="1809" w:type="dxa"/>
          </w:tcPr>
          <w:p w:rsidR="001F39F9" w:rsidRPr="002A2FFF" w:rsidRDefault="001F39F9" w:rsidP="003C5FE1">
            <w:pPr>
              <w:rPr>
                <w:kern w:val="24"/>
                <w:lang w:eastAsia="ru-RU"/>
              </w:rPr>
            </w:pPr>
            <w:r w:rsidRPr="002A2FFF">
              <w:t>2019. ФГОС ДО</w:t>
            </w:r>
            <w:r w:rsidRPr="002A2FFF">
              <w:rPr>
                <w:kern w:val="24"/>
              </w:rPr>
              <w:t>.</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pPr>
              <w:rPr>
                <w:kern w:val="24"/>
                <w:lang w:eastAsia="ru-RU"/>
              </w:rPr>
            </w:pPr>
            <w:r w:rsidRPr="002A2FFF">
              <w:t>Изобразительная деятельность в детском саду: младшая   группа</w:t>
            </w:r>
          </w:p>
        </w:tc>
        <w:tc>
          <w:tcPr>
            <w:tcW w:w="1809" w:type="dxa"/>
          </w:tcPr>
          <w:p w:rsidR="001F39F9" w:rsidRPr="002A2FFF" w:rsidRDefault="001F39F9" w:rsidP="003C5FE1">
            <w:pPr>
              <w:rPr>
                <w:kern w:val="24"/>
                <w:lang w:eastAsia="ru-RU"/>
              </w:rPr>
            </w:pPr>
            <w:r w:rsidRPr="002A2FFF">
              <w:t>2018. ФГОС ДО</w:t>
            </w:r>
            <w:r w:rsidRPr="002A2FFF">
              <w:rPr>
                <w:kern w:val="24"/>
              </w:rPr>
              <w:t>.</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pPr>
              <w:rPr>
                <w:kern w:val="24"/>
                <w:lang w:eastAsia="ru-RU"/>
              </w:rPr>
            </w:pPr>
            <w:r w:rsidRPr="002A2FFF">
              <w:t>Занятия по изобразительной деятельности в средней группе детского сада. Конспекты занятий.</w:t>
            </w:r>
          </w:p>
        </w:tc>
        <w:tc>
          <w:tcPr>
            <w:tcW w:w="1809" w:type="dxa"/>
          </w:tcPr>
          <w:p w:rsidR="001F39F9" w:rsidRPr="002A2FFF" w:rsidRDefault="001F39F9" w:rsidP="003C5FE1">
            <w:pPr>
              <w:rPr>
                <w:kern w:val="24"/>
                <w:lang w:eastAsia="ru-RU"/>
              </w:rPr>
            </w:pPr>
            <w:r w:rsidRPr="002A2FFF">
              <w:t>2009</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pPr>
              <w:rPr>
                <w:kern w:val="24"/>
                <w:lang w:eastAsia="ru-RU"/>
              </w:rPr>
            </w:pPr>
            <w:r w:rsidRPr="002A2FFF">
              <w:t>Занятия по изобразительной деятельности  во второй младшей группе детского сада. Конспекты занятий</w:t>
            </w:r>
          </w:p>
        </w:tc>
        <w:tc>
          <w:tcPr>
            <w:tcW w:w="1809" w:type="dxa"/>
          </w:tcPr>
          <w:p w:rsidR="001F39F9" w:rsidRPr="002A2FFF" w:rsidRDefault="001F39F9" w:rsidP="003C5FE1">
            <w:pPr>
              <w:rPr>
                <w:kern w:val="24"/>
                <w:lang w:eastAsia="ru-RU"/>
              </w:rPr>
            </w:pPr>
            <w:r w:rsidRPr="002A2FFF">
              <w:t>2009</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r w:rsidRPr="002A2FFF">
              <w:t>Народное искусство – детям 3-7 лет</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А.А.Грибовская</w:t>
            </w:r>
            <w:proofErr w:type="spellEnd"/>
            <w:r w:rsidRPr="002A2FFF">
              <w:t xml:space="preserve">, </w:t>
            </w:r>
            <w:proofErr w:type="spellStart"/>
            <w:r w:rsidRPr="002A2FFF">
              <w:t>М.Б.Халезова-Зацепина</w:t>
            </w:r>
            <w:proofErr w:type="spellEnd"/>
            <w:r w:rsidRPr="002A2FFF">
              <w:t>.</w:t>
            </w:r>
          </w:p>
        </w:tc>
        <w:tc>
          <w:tcPr>
            <w:tcW w:w="9214" w:type="dxa"/>
          </w:tcPr>
          <w:p w:rsidR="001F39F9" w:rsidRPr="002A2FFF" w:rsidRDefault="001F39F9" w:rsidP="003C5FE1">
            <w:pPr>
              <w:rPr>
                <w:kern w:val="24"/>
                <w:lang w:eastAsia="ru-RU"/>
              </w:rPr>
            </w:pPr>
            <w:r w:rsidRPr="002A2FFF">
              <w:t>Лепка в детском саду. Конспекты занятий для детей 2-7</w:t>
            </w:r>
          </w:p>
        </w:tc>
        <w:tc>
          <w:tcPr>
            <w:tcW w:w="1809" w:type="dxa"/>
          </w:tcPr>
          <w:p w:rsidR="001F39F9" w:rsidRPr="002A2FFF" w:rsidRDefault="001F39F9" w:rsidP="003C5FE1">
            <w:pPr>
              <w:rPr>
                <w:kern w:val="24"/>
                <w:lang w:eastAsia="ru-RU"/>
              </w:rPr>
            </w:pPr>
            <w:r w:rsidRPr="002A2FFF">
              <w:t>2018.ФГОС ДО</w:t>
            </w:r>
          </w:p>
        </w:tc>
      </w:tr>
      <w:tr w:rsidR="001F39F9" w:rsidRPr="002A2FFF" w:rsidTr="002A2FFF">
        <w:tc>
          <w:tcPr>
            <w:tcW w:w="2108" w:type="dxa"/>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Л.В.Куцакова</w:t>
            </w:r>
            <w:proofErr w:type="spellEnd"/>
          </w:p>
        </w:tc>
        <w:tc>
          <w:tcPr>
            <w:tcW w:w="9214" w:type="dxa"/>
          </w:tcPr>
          <w:p w:rsidR="001F39F9" w:rsidRPr="002A2FFF" w:rsidRDefault="001F39F9" w:rsidP="003C5FE1">
            <w:r w:rsidRPr="002A2FFF">
              <w:t>Художественное творчество и конструирование 3-4 года</w:t>
            </w:r>
          </w:p>
        </w:tc>
        <w:tc>
          <w:tcPr>
            <w:tcW w:w="1809" w:type="dxa"/>
          </w:tcPr>
          <w:p w:rsidR="001F39F9" w:rsidRPr="002A2FFF" w:rsidRDefault="001F39F9" w:rsidP="003C5FE1">
            <w:r w:rsidRPr="002A2FFF">
              <w:t>2017.ФГОС ДО</w:t>
            </w:r>
          </w:p>
        </w:tc>
      </w:tr>
      <w:tr w:rsidR="001F39F9" w:rsidRPr="002A2FFF" w:rsidTr="002A2FFF">
        <w:tc>
          <w:tcPr>
            <w:tcW w:w="2108" w:type="dxa"/>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Л.В.Куцакова</w:t>
            </w:r>
            <w:proofErr w:type="spellEnd"/>
          </w:p>
        </w:tc>
        <w:tc>
          <w:tcPr>
            <w:tcW w:w="9214" w:type="dxa"/>
          </w:tcPr>
          <w:p w:rsidR="001F39F9" w:rsidRPr="002A2FFF" w:rsidRDefault="001F39F9" w:rsidP="003C5FE1">
            <w:r w:rsidRPr="002A2FFF">
              <w:t>Художественное творчество и конструирование 4-5 лет</w:t>
            </w:r>
          </w:p>
        </w:tc>
        <w:tc>
          <w:tcPr>
            <w:tcW w:w="1809" w:type="dxa"/>
          </w:tcPr>
          <w:p w:rsidR="001F39F9" w:rsidRPr="002A2FFF" w:rsidRDefault="001F39F9" w:rsidP="003C5FE1">
            <w:r w:rsidRPr="002A2FFF">
              <w:t>2016.ФГОС ДО</w:t>
            </w:r>
          </w:p>
        </w:tc>
      </w:tr>
      <w:tr w:rsidR="001F39F9" w:rsidRPr="002A2FFF" w:rsidTr="002A2FFF">
        <w:tc>
          <w:tcPr>
            <w:tcW w:w="2108" w:type="dxa"/>
            <w:vMerge w:val="restart"/>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Колдина</w:t>
            </w:r>
            <w:proofErr w:type="spellEnd"/>
            <w:r w:rsidRPr="002A2FFF">
              <w:t xml:space="preserve"> Д.Н</w:t>
            </w:r>
          </w:p>
        </w:tc>
        <w:tc>
          <w:tcPr>
            <w:tcW w:w="9214" w:type="dxa"/>
          </w:tcPr>
          <w:p w:rsidR="001F39F9" w:rsidRPr="002A2FFF" w:rsidRDefault="001F39F9" w:rsidP="003C5FE1">
            <w:pPr>
              <w:rPr>
                <w:kern w:val="24"/>
                <w:lang w:eastAsia="ru-RU"/>
              </w:rPr>
            </w:pPr>
            <w:r w:rsidRPr="002A2FFF">
              <w:t>Аппликация с детьми 4-5 лет</w:t>
            </w:r>
          </w:p>
        </w:tc>
        <w:tc>
          <w:tcPr>
            <w:tcW w:w="1809" w:type="dxa"/>
          </w:tcPr>
          <w:p w:rsidR="001F39F9" w:rsidRPr="002A2FFF" w:rsidRDefault="001F39F9" w:rsidP="003C5FE1">
            <w:pPr>
              <w:rPr>
                <w:kern w:val="24"/>
                <w:lang w:eastAsia="ru-RU"/>
              </w:rPr>
            </w:pPr>
            <w:r w:rsidRPr="002A2FFF">
              <w:t>2016.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Колдина</w:t>
            </w:r>
            <w:proofErr w:type="spellEnd"/>
            <w:r w:rsidRPr="002A2FFF">
              <w:t xml:space="preserve"> Д.Н</w:t>
            </w:r>
          </w:p>
        </w:tc>
        <w:tc>
          <w:tcPr>
            <w:tcW w:w="9214" w:type="dxa"/>
          </w:tcPr>
          <w:p w:rsidR="001F39F9" w:rsidRPr="002A2FFF" w:rsidRDefault="001F39F9" w:rsidP="003C5FE1">
            <w:pPr>
              <w:rPr>
                <w:kern w:val="24"/>
                <w:lang w:eastAsia="ru-RU"/>
              </w:rPr>
            </w:pPr>
            <w:r w:rsidRPr="002A2FFF">
              <w:t>Аппликация с детьми 5-6 лет</w:t>
            </w:r>
          </w:p>
        </w:tc>
        <w:tc>
          <w:tcPr>
            <w:tcW w:w="1809" w:type="dxa"/>
          </w:tcPr>
          <w:p w:rsidR="001F39F9" w:rsidRPr="002A2FFF" w:rsidRDefault="001F39F9" w:rsidP="003C5FE1">
            <w:pPr>
              <w:rPr>
                <w:kern w:val="24"/>
                <w:lang w:eastAsia="ru-RU"/>
              </w:rPr>
            </w:pPr>
            <w:r w:rsidRPr="002A2FFF">
              <w:t>2016.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Колдина</w:t>
            </w:r>
            <w:proofErr w:type="spellEnd"/>
            <w:r w:rsidRPr="002A2FFF">
              <w:t xml:space="preserve"> Д.Н</w:t>
            </w:r>
          </w:p>
        </w:tc>
        <w:tc>
          <w:tcPr>
            <w:tcW w:w="9214" w:type="dxa"/>
          </w:tcPr>
          <w:p w:rsidR="001F39F9" w:rsidRPr="002A2FFF" w:rsidRDefault="001F39F9" w:rsidP="003C5FE1">
            <w:pPr>
              <w:rPr>
                <w:kern w:val="24"/>
                <w:lang w:eastAsia="ru-RU"/>
              </w:rPr>
            </w:pPr>
            <w:r w:rsidRPr="002A2FFF">
              <w:t>Аппликация с детьми 6-7 лет</w:t>
            </w:r>
          </w:p>
        </w:tc>
        <w:tc>
          <w:tcPr>
            <w:tcW w:w="1809" w:type="dxa"/>
          </w:tcPr>
          <w:p w:rsidR="001F39F9" w:rsidRPr="002A2FFF" w:rsidRDefault="001F39F9" w:rsidP="003C5FE1">
            <w:pPr>
              <w:rPr>
                <w:kern w:val="24"/>
                <w:lang w:eastAsia="ru-RU"/>
              </w:rPr>
            </w:pPr>
            <w:r w:rsidRPr="002A2FFF">
              <w:t>2018</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Колдина</w:t>
            </w:r>
            <w:proofErr w:type="spellEnd"/>
            <w:r w:rsidRPr="002A2FFF">
              <w:t xml:space="preserve"> Д.Н</w:t>
            </w:r>
          </w:p>
        </w:tc>
        <w:tc>
          <w:tcPr>
            <w:tcW w:w="9214" w:type="dxa"/>
          </w:tcPr>
          <w:p w:rsidR="001F39F9" w:rsidRPr="002A2FFF" w:rsidRDefault="001F39F9" w:rsidP="003C5FE1">
            <w:pPr>
              <w:rPr>
                <w:kern w:val="24"/>
                <w:lang w:eastAsia="ru-RU"/>
              </w:rPr>
            </w:pPr>
            <w:r w:rsidRPr="002A2FFF">
              <w:t>Лепка  с детьми 5-6 лет</w:t>
            </w:r>
          </w:p>
        </w:tc>
        <w:tc>
          <w:tcPr>
            <w:tcW w:w="1809" w:type="dxa"/>
          </w:tcPr>
          <w:p w:rsidR="001F39F9" w:rsidRPr="002A2FFF" w:rsidRDefault="001F39F9" w:rsidP="003C5FE1">
            <w:pPr>
              <w:rPr>
                <w:kern w:val="24"/>
                <w:lang w:eastAsia="ru-RU"/>
              </w:rPr>
            </w:pPr>
            <w:r w:rsidRPr="002A2FFF">
              <w:t>2016.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Колдина</w:t>
            </w:r>
            <w:proofErr w:type="spellEnd"/>
            <w:r w:rsidRPr="002A2FFF">
              <w:t xml:space="preserve"> Д.Н</w:t>
            </w:r>
          </w:p>
        </w:tc>
        <w:tc>
          <w:tcPr>
            <w:tcW w:w="9214" w:type="dxa"/>
          </w:tcPr>
          <w:p w:rsidR="001F39F9" w:rsidRPr="002A2FFF" w:rsidRDefault="001F39F9" w:rsidP="003C5FE1">
            <w:pPr>
              <w:rPr>
                <w:kern w:val="24"/>
                <w:lang w:eastAsia="ru-RU"/>
              </w:rPr>
            </w:pPr>
            <w:r w:rsidRPr="002A2FFF">
              <w:t>Лепка  с детьми 4-5 лет</w:t>
            </w:r>
          </w:p>
        </w:tc>
        <w:tc>
          <w:tcPr>
            <w:tcW w:w="1809" w:type="dxa"/>
          </w:tcPr>
          <w:p w:rsidR="001F39F9" w:rsidRPr="002A2FFF" w:rsidRDefault="001F39F9" w:rsidP="003C5FE1">
            <w:pPr>
              <w:rPr>
                <w:kern w:val="24"/>
                <w:lang w:eastAsia="ru-RU"/>
              </w:rPr>
            </w:pPr>
            <w:r w:rsidRPr="002A2FFF">
              <w:t>2016.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Колдина</w:t>
            </w:r>
            <w:proofErr w:type="spellEnd"/>
            <w:r w:rsidRPr="002A2FFF">
              <w:t xml:space="preserve"> Д.Н</w:t>
            </w:r>
          </w:p>
        </w:tc>
        <w:tc>
          <w:tcPr>
            <w:tcW w:w="9214" w:type="dxa"/>
          </w:tcPr>
          <w:p w:rsidR="001F39F9" w:rsidRPr="002A2FFF" w:rsidRDefault="001F39F9" w:rsidP="003C5FE1">
            <w:pPr>
              <w:rPr>
                <w:kern w:val="24"/>
                <w:lang w:eastAsia="ru-RU"/>
              </w:rPr>
            </w:pPr>
            <w:r w:rsidRPr="002A2FFF">
              <w:t>Лепка  с детьми 3-4 лет</w:t>
            </w:r>
          </w:p>
        </w:tc>
        <w:tc>
          <w:tcPr>
            <w:tcW w:w="1809" w:type="dxa"/>
          </w:tcPr>
          <w:p w:rsidR="001F39F9" w:rsidRPr="002A2FFF" w:rsidRDefault="001F39F9" w:rsidP="003C5FE1">
            <w:pPr>
              <w:rPr>
                <w:kern w:val="24"/>
                <w:lang w:eastAsia="ru-RU"/>
              </w:rPr>
            </w:pPr>
            <w:r w:rsidRPr="002A2FFF">
              <w:t>2016.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pPr>
              <w:rPr>
                <w:kern w:val="24"/>
                <w:lang w:eastAsia="ru-RU"/>
              </w:rPr>
            </w:pPr>
            <w:r w:rsidRPr="002A2FFF">
              <w:t xml:space="preserve">«Ясельки». Конспекты музыкальных занятий с </w:t>
            </w:r>
            <w:proofErr w:type="spellStart"/>
            <w:r w:rsidRPr="002A2FFF">
              <w:t>аудиоприложением</w:t>
            </w:r>
            <w:proofErr w:type="spellEnd"/>
            <w:r w:rsidRPr="002A2FFF">
              <w:t>.</w:t>
            </w:r>
          </w:p>
        </w:tc>
        <w:tc>
          <w:tcPr>
            <w:tcW w:w="1809" w:type="dxa"/>
          </w:tcPr>
          <w:p w:rsidR="001F39F9" w:rsidRPr="002A2FFF" w:rsidRDefault="001F39F9" w:rsidP="003C5FE1">
            <w:pPr>
              <w:rPr>
                <w:kern w:val="24"/>
                <w:lang w:eastAsia="ru-RU"/>
              </w:rPr>
            </w:pPr>
            <w:r w:rsidRPr="002A2FFF">
              <w:t>2010г.</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pPr>
              <w:rPr>
                <w:kern w:val="24"/>
                <w:lang w:eastAsia="ru-RU"/>
              </w:rPr>
            </w:pPr>
            <w:r w:rsidRPr="002A2FFF">
              <w:t xml:space="preserve">«Праздник каждый день» младшая группа.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pPr>
              <w:rPr>
                <w:kern w:val="24"/>
                <w:lang w:eastAsia="ru-RU"/>
              </w:rPr>
            </w:pPr>
            <w:r w:rsidRPr="002A2FFF">
              <w:t>2007 г.</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r w:rsidRPr="002A2FFF">
              <w:t xml:space="preserve">«Праздник каждый день» средняя группа.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2007 г.</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r w:rsidRPr="002A2FFF">
              <w:t xml:space="preserve">«Праздник каждый день» старшая группа.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2007 г.</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r w:rsidRPr="002A2FFF">
              <w:t xml:space="preserve">«Праздник каждый день» подготовительная группа.(2 части)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2007 г.</w:t>
            </w:r>
          </w:p>
        </w:tc>
      </w:tr>
      <w:tr w:rsidR="001F39F9" w:rsidRPr="002A2FFF" w:rsidTr="002A2FFF">
        <w:tc>
          <w:tcPr>
            <w:tcW w:w="2108" w:type="dxa"/>
            <w:vMerge/>
          </w:tcPr>
          <w:p w:rsidR="001F39F9" w:rsidRPr="002A2FFF" w:rsidRDefault="001F39F9" w:rsidP="003C5FE1"/>
        </w:tc>
        <w:tc>
          <w:tcPr>
            <w:tcW w:w="13276" w:type="dxa"/>
            <w:gridSpan w:val="3"/>
          </w:tcPr>
          <w:p w:rsidR="001F39F9" w:rsidRPr="002A2FFF" w:rsidRDefault="001F39F9" w:rsidP="003C5FE1">
            <w:pPr>
              <w:autoSpaceDE w:val="0"/>
              <w:autoSpaceDN w:val="0"/>
              <w:adjustRightInd w:val="0"/>
              <w:jc w:val="center"/>
              <w:rPr>
                <w:b/>
                <w:bCs/>
              </w:rPr>
            </w:pPr>
            <w:r w:rsidRPr="002A2FFF">
              <w:rPr>
                <w:b/>
                <w:bCs/>
              </w:rPr>
              <w:t>Физическое развитие</w:t>
            </w:r>
          </w:p>
        </w:tc>
      </w:tr>
      <w:tr w:rsidR="001F39F9" w:rsidRPr="002A2FFF" w:rsidTr="002A2FFF">
        <w:trPr>
          <w:trHeight w:val="403"/>
        </w:trPr>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rPr>
                <w:bCs/>
              </w:rPr>
              <w:t>Харченко Т. Е</w:t>
            </w:r>
          </w:p>
        </w:tc>
        <w:tc>
          <w:tcPr>
            <w:tcW w:w="9214" w:type="dxa"/>
          </w:tcPr>
          <w:p w:rsidR="001F39F9" w:rsidRPr="002A2FFF" w:rsidRDefault="001F39F9" w:rsidP="003C5FE1">
            <w:pPr>
              <w:autoSpaceDE w:val="0"/>
              <w:autoSpaceDN w:val="0"/>
              <w:adjustRightInd w:val="0"/>
            </w:pPr>
            <w:r w:rsidRPr="002A2FFF">
              <w:t>Утренняя гимнастика в детском саду. 5–7 лет</w:t>
            </w:r>
          </w:p>
        </w:tc>
        <w:tc>
          <w:tcPr>
            <w:tcW w:w="1809" w:type="dxa"/>
          </w:tcPr>
          <w:p w:rsidR="001F39F9" w:rsidRPr="002A2FFF" w:rsidRDefault="001F39F9" w:rsidP="003C5FE1">
            <w:r w:rsidRPr="002A2FFF">
              <w:t>2016 ФГОС ДО</w:t>
            </w:r>
          </w:p>
        </w:tc>
      </w:tr>
      <w:tr w:rsidR="001F39F9" w:rsidRPr="002A2FFF" w:rsidTr="002A2FFF">
        <w:tc>
          <w:tcPr>
            <w:tcW w:w="2108" w:type="dxa"/>
            <w:vMerge w:val="restart"/>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bCs/>
              </w:rPr>
              <w:t>Харченко Т. Е</w:t>
            </w:r>
          </w:p>
        </w:tc>
        <w:tc>
          <w:tcPr>
            <w:tcW w:w="9214" w:type="dxa"/>
          </w:tcPr>
          <w:p w:rsidR="001F39F9" w:rsidRPr="002A2FFF" w:rsidRDefault="001F39F9" w:rsidP="003C5FE1">
            <w:pPr>
              <w:autoSpaceDE w:val="0"/>
              <w:autoSpaceDN w:val="0"/>
              <w:adjustRightInd w:val="0"/>
            </w:pPr>
            <w:r w:rsidRPr="002A2FFF">
              <w:t>Утренняя гимнастика в детском саду. 3-5 лет</w:t>
            </w:r>
          </w:p>
        </w:tc>
        <w:tc>
          <w:tcPr>
            <w:tcW w:w="1809" w:type="dxa"/>
          </w:tcPr>
          <w:p w:rsidR="001F39F9" w:rsidRPr="002A2FFF" w:rsidRDefault="001F39F9" w:rsidP="003C5FE1">
            <w:r w:rsidRPr="002A2FFF">
              <w:t>2016 ФГОС ДО</w:t>
            </w:r>
          </w:p>
        </w:tc>
      </w:tr>
      <w:tr w:rsidR="001F39F9" w:rsidRPr="002A2FFF" w:rsidTr="002A2FFF">
        <w:tc>
          <w:tcPr>
            <w:tcW w:w="2108" w:type="dxa"/>
            <w:vMerge/>
            <w:tcBorders>
              <w:top w:val="nil"/>
            </w:tcBorders>
          </w:tcPr>
          <w:p w:rsidR="001F39F9" w:rsidRPr="002A2FFF" w:rsidRDefault="001F39F9" w:rsidP="003C5FE1"/>
        </w:tc>
        <w:tc>
          <w:tcPr>
            <w:tcW w:w="2253" w:type="dxa"/>
          </w:tcPr>
          <w:p w:rsidR="001F39F9" w:rsidRPr="002A2FFF" w:rsidRDefault="001F39F9" w:rsidP="003C5FE1">
            <w:pPr>
              <w:tabs>
                <w:tab w:val="left" w:pos="1980"/>
              </w:tabs>
            </w:pPr>
            <w:r w:rsidRPr="002A2FFF">
              <w:rPr>
                <w:bCs/>
              </w:rPr>
              <w:t>Харченко Т. Е</w:t>
            </w:r>
          </w:p>
        </w:tc>
        <w:tc>
          <w:tcPr>
            <w:tcW w:w="9214" w:type="dxa"/>
          </w:tcPr>
          <w:p w:rsidR="001F39F9" w:rsidRPr="002A2FFF" w:rsidRDefault="001F39F9" w:rsidP="003C5FE1">
            <w:pPr>
              <w:autoSpaceDE w:val="0"/>
              <w:autoSpaceDN w:val="0"/>
              <w:adjustRightInd w:val="0"/>
            </w:pPr>
            <w:r w:rsidRPr="002A2FFF">
              <w:t>Утренняя гимнастика в детском саду. 2-3 лет</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bCs/>
              </w:rPr>
              <w:t>Пензулаева</w:t>
            </w:r>
            <w:proofErr w:type="spellEnd"/>
            <w:r w:rsidRPr="002A2FFF">
              <w:rPr>
                <w:bCs/>
              </w:rPr>
              <w:t xml:space="preserve"> Л. И</w:t>
            </w:r>
          </w:p>
        </w:tc>
        <w:tc>
          <w:tcPr>
            <w:tcW w:w="9214" w:type="dxa"/>
          </w:tcPr>
          <w:p w:rsidR="001F39F9" w:rsidRPr="002A2FFF" w:rsidRDefault="001F39F9" w:rsidP="003C5FE1">
            <w:pPr>
              <w:autoSpaceDE w:val="0"/>
              <w:autoSpaceDN w:val="0"/>
              <w:adjustRightInd w:val="0"/>
              <w:ind w:right="-426"/>
            </w:pPr>
            <w:r w:rsidRPr="002A2FFF">
              <w:t>Оздоровительная гимнастика: комплексы упражнений для детей 3–4 лет.</w:t>
            </w:r>
          </w:p>
        </w:tc>
        <w:tc>
          <w:tcPr>
            <w:tcW w:w="1809" w:type="dxa"/>
          </w:tcPr>
          <w:p w:rsidR="001F39F9" w:rsidRPr="002A2FFF" w:rsidRDefault="001F39F9" w:rsidP="003C5FE1">
            <w:r w:rsidRPr="002A2FFF">
              <w:t>2019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bCs/>
              </w:rPr>
              <w:t>Пензулаева</w:t>
            </w:r>
            <w:proofErr w:type="spellEnd"/>
            <w:r w:rsidRPr="002A2FFF">
              <w:rPr>
                <w:bCs/>
              </w:rPr>
              <w:t xml:space="preserve"> Л. И</w:t>
            </w:r>
          </w:p>
        </w:tc>
        <w:tc>
          <w:tcPr>
            <w:tcW w:w="9214" w:type="dxa"/>
          </w:tcPr>
          <w:p w:rsidR="001F39F9" w:rsidRPr="002A2FFF" w:rsidRDefault="001F39F9" w:rsidP="003C5FE1">
            <w:pPr>
              <w:autoSpaceDE w:val="0"/>
              <w:autoSpaceDN w:val="0"/>
              <w:adjustRightInd w:val="0"/>
              <w:ind w:right="-426"/>
            </w:pPr>
            <w:r w:rsidRPr="002A2FFF">
              <w:t>Оздоровительная гимнастика: комплексы упражнений для детей 4-5 лет.</w:t>
            </w:r>
          </w:p>
        </w:tc>
        <w:tc>
          <w:tcPr>
            <w:tcW w:w="1809" w:type="dxa"/>
          </w:tcPr>
          <w:p w:rsidR="001F39F9" w:rsidRPr="002A2FFF" w:rsidRDefault="001F39F9" w:rsidP="003C5FE1">
            <w:r w:rsidRPr="002A2FFF">
              <w:t>2019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bCs/>
              </w:rPr>
              <w:t>Пензулаева</w:t>
            </w:r>
            <w:proofErr w:type="spellEnd"/>
            <w:r w:rsidRPr="002A2FFF">
              <w:rPr>
                <w:bCs/>
              </w:rPr>
              <w:t xml:space="preserve"> Л. И</w:t>
            </w:r>
          </w:p>
        </w:tc>
        <w:tc>
          <w:tcPr>
            <w:tcW w:w="9214" w:type="dxa"/>
          </w:tcPr>
          <w:p w:rsidR="001F39F9" w:rsidRPr="002A2FFF" w:rsidRDefault="001F39F9" w:rsidP="003C5FE1">
            <w:pPr>
              <w:autoSpaceDE w:val="0"/>
              <w:autoSpaceDN w:val="0"/>
              <w:adjustRightInd w:val="0"/>
              <w:ind w:left="-70" w:right="-426" w:firstLine="142"/>
            </w:pPr>
            <w:r w:rsidRPr="002A2FFF">
              <w:t>Оздоровительная гимнастика: комплексы упражнений для детей 5–6 лет</w:t>
            </w:r>
          </w:p>
        </w:tc>
        <w:tc>
          <w:tcPr>
            <w:tcW w:w="1809" w:type="dxa"/>
          </w:tcPr>
          <w:p w:rsidR="001F39F9" w:rsidRPr="002A2FFF" w:rsidRDefault="001F39F9" w:rsidP="003C5FE1">
            <w:r w:rsidRPr="002A2FFF">
              <w:t>2020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rPr>
                <w:bCs/>
              </w:rPr>
              <w:t>Пензулаева</w:t>
            </w:r>
            <w:proofErr w:type="spellEnd"/>
            <w:r w:rsidRPr="002A2FFF">
              <w:rPr>
                <w:bCs/>
              </w:rPr>
              <w:t xml:space="preserve"> Л. И</w:t>
            </w:r>
          </w:p>
        </w:tc>
        <w:tc>
          <w:tcPr>
            <w:tcW w:w="9214" w:type="dxa"/>
          </w:tcPr>
          <w:p w:rsidR="001F39F9" w:rsidRPr="002A2FFF" w:rsidRDefault="001F39F9" w:rsidP="003C5FE1">
            <w:pPr>
              <w:autoSpaceDE w:val="0"/>
              <w:autoSpaceDN w:val="0"/>
              <w:adjustRightInd w:val="0"/>
              <w:ind w:right="-426" w:firstLine="72"/>
            </w:pPr>
            <w:r w:rsidRPr="002A2FFF">
              <w:t>Оздоровительная гимнастика: комплексы упражнений для детей 6–7 лет.</w:t>
            </w:r>
          </w:p>
        </w:tc>
        <w:tc>
          <w:tcPr>
            <w:tcW w:w="1809" w:type="dxa"/>
          </w:tcPr>
          <w:p w:rsidR="001F39F9" w:rsidRPr="002A2FFF" w:rsidRDefault="001F39F9" w:rsidP="003C5FE1">
            <w:r w:rsidRPr="002A2FFF">
              <w:t>2020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r w:rsidRPr="002A2FFF">
              <w:t>С.С.Прищепа</w:t>
            </w:r>
          </w:p>
        </w:tc>
        <w:tc>
          <w:tcPr>
            <w:tcW w:w="9214" w:type="dxa"/>
          </w:tcPr>
          <w:p w:rsidR="001F39F9" w:rsidRPr="002A2FFF" w:rsidRDefault="001F39F9" w:rsidP="003C5FE1">
            <w:pPr>
              <w:autoSpaceDE w:val="0"/>
              <w:autoSpaceDN w:val="0"/>
              <w:adjustRightInd w:val="0"/>
              <w:ind w:left="-567" w:right="-426" w:firstLine="567"/>
            </w:pPr>
            <w:r w:rsidRPr="002A2FFF">
              <w:t xml:space="preserve">Физическое развитие и здоровье детей 3-7 лет. </w:t>
            </w:r>
          </w:p>
        </w:tc>
        <w:tc>
          <w:tcPr>
            <w:tcW w:w="1809" w:type="dxa"/>
          </w:tcPr>
          <w:p w:rsidR="001F39F9" w:rsidRPr="002A2FFF" w:rsidRDefault="001F39F9" w:rsidP="003C5FE1">
            <w:r w:rsidRPr="002A2FFF">
              <w:t>2009</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r w:rsidRPr="002A2FFF">
              <w:t>С.Ю. Федорова.</w:t>
            </w:r>
          </w:p>
        </w:tc>
        <w:tc>
          <w:tcPr>
            <w:tcW w:w="9214" w:type="dxa"/>
          </w:tcPr>
          <w:p w:rsidR="001F39F9" w:rsidRPr="002A2FFF" w:rsidRDefault="001F39F9" w:rsidP="003C5FE1">
            <w:pPr>
              <w:autoSpaceDE w:val="0"/>
              <w:autoSpaceDN w:val="0"/>
              <w:adjustRightInd w:val="0"/>
              <w:ind w:left="72" w:right="-426"/>
            </w:pPr>
            <w:r w:rsidRPr="002A2FFF">
              <w:t>Примерные планы физкультурных занятий с детьми 2-3 лет. Вторая группа раннего возраста.</w:t>
            </w:r>
          </w:p>
        </w:tc>
        <w:tc>
          <w:tcPr>
            <w:tcW w:w="1809" w:type="dxa"/>
          </w:tcPr>
          <w:p w:rsidR="001F39F9" w:rsidRPr="002A2FFF" w:rsidRDefault="001F39F9" w:rsidP="003C5FE1">
            <w:r w:rsidRPr="002A2FFF">
              <w:t>2017.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proofErr w:type="spellStart"/>
            <w:r w:rsidRPr="002A2FFF">
              <w:t>Пензулаева</w:t>
            </w:r>
            <w:proofErr w:type="spellEnd"/>
            <w:r w:rsidRPr="002A2FFF">
              <w:t xml:space="preserve"> Л.И.  </w:t>
            </w:r>
          </w:p>
        </w:tc>
        <w:tc>
          <w:tcPr>
            <w:tcW w:w="9214" w:type="dxa"/>
          </w:tcPr>
          <w:p w:rsidR="001F39F9" w:rsidRPr="002A2FFF" w:rsidRDefault="001F39F9" w:rsidP="003C5FE1">
            <w:pPr>
              <w:autoSpaceDE w:val="0"/>
              <w:autoSpaceDN w:val="0"/>
              <w:adjustRightInd w:val="0"/>
              <w:ind w:left="72" w:right="-426"/>
            </w:pPr>
            <w:r w:rsidRPr="002A2FFF">
              <w:t>Физическая культура  в детском саду. Средняя группа</w:t>
            </w:r>
          </w:p>
        </w:tc>
        <w:tc>
          <w:tcPr>
            <w:tcW w:w="1809" w:type="dxa"/>
          </w:tcPr>
          <w:p w:rsidR="001F39F9" w:rsidRPr="002A2FFF" w:rsidRDefault="001F39F9" w:rsidP="003C5FE1">
            <w:r w:rsidRPr="002A2FFF">
              <w:t>2017.ФГОС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proofErr w:type="spellStart"/>
            <w:r w:rsidRPr="002A2FFF">
              <w:t>Пензулаева</w:t>
            </w:r>
            <w:proofErr w:type="spellEnd"/>
            <w:r w:rsidRPr="002A2FFF">
              <w:t xml:space="preserve"> Л.И.  </w:t>
            </w:r>
          </w:p>
        </w:tc>
        <w:tc>
          <w:tcPr>
            <w:tcW w:w="9214" w:type="dxa"/>
          </w:tcPr>
          <w:p w:rsidR="001F39F9" w:rsidRPr="002A2FFF" w:rsidRDefault="001F39F9" w:rsidP="003C5FE1">
            <w:pPr>
              <w:autoSpaceDE w:val="0"/>
              <w:autoSpaceDN w:val="0"/>
              <w:adjustRightInd w:val="0"/>
              <w:ind w:right="-426"/>
            </w:pPr>
            <w:r w:rsidRPr="002A2FFF">
              <w:t>Физическая культура  в детском саду. Старшая  группа</w:t>
            </w:r>
          </w:p>
        </w:tc>
        <w:tc>
          <w:tcPr>
            <w:tcW w:w="1809" w:type="dxa"/>
          </w:tcPr>
          <w:p w:rsidR="001F39F9" w:rsidRPr="002A2FFF" w:rsidRDefault="001F39F9" w:rsidP="003C5FE1">
            <w:r w:rsidRPr="002A2FFF">
              <w:t>2018.ФГОС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proofErr w:type="spellStart"/>
            <w:r w:rsidRPr="002A2FFF">
              <w:t>Пензулаева</w:t>
            </w:r>
            <w:proofErr w:type="spellEnd"/>
            <w:r w:rsidRPr="002A2FFF">
              <w:t xml:space="preserve"> Л.И.  </w:t>
            </w:r>
          </w:p>
        </w:tc>
        <w:tc>
          <w:tcPr>
            <w:tcW w:w="9214" w:type="dxa"/>
          </w:tcPr>
          <w:p w:rsidR="001F39F9" w:rsidRPr="002A2FFF" w:rsidRDefault="001F39F9" w:rsidP="003C5FE1">
            <w:pPr>
              <w:autoSpaceDE w:val="0"/>
              <w:autoSpaceDN w:val="0"/>
              <w:adjustRightInd w:val="0"/>
              <w:ind w:left="-70" w:right="-426" w:firstLine="70"/>
            </w:pPr>
            <w:r w:rsidRPr="002A2FFF">
              <w:t>Физическая культура  в детском саду. Подготовительная к школе  группа</w:t>
            </w:r>
          </w:p>
        </w:tc>
        <w:tc>
          <w:tcPr>
            <w:tcW w:w="1809" w:type="dxa"/>
          </w:tcPr>
          <w:p w:rsidR="001F39F9" w:rsidRPr="002A2FFF" w:rsidRDefault="001F39F9" w:rsidP="003C5FE1">
            <w:r w:rsidRPr="002A2FFF">
              <w:t>2019.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proofErr w:type="spellStart"/>
            <w:r w:rsidRPr="002A2FFF">
              <w:t>Пензулаева</w:t>
            </w:r>
            <w:proofErr w:type="spellEnd"/>
            <w:r w:rsidRPr="002A2FFF">
              <w:t xml:space="preserve"> Л.И.  </w:t>
            </w:r>
          </w:p>
        </w:tc>
        <w:tc>
          <w:tcPr>
            <w:tcW w:w="9214" w:type="dxa"/>
          </w:tcPr>
          <w:p w:rsidR="001F39F9" w:rsidRPr="002A2FFF" w:rsidRDefault="001F39F9" w:rsidP="003C5FE1">
            <w:pPr>
              <w:autoSpaceDE w:val="0"/>
              <w:autoSpaceDN w:val="0"/>
              <w:adjustRightInd w:val="0"/>
              <w:ind w:left="72" w:right="-426"/>
            </w:pPr>
            <w:r w:rsidRPr="002A2FFF">
              <w:t>Физкультурные занятия в детском саду. Вторая младшая группа</w:t>
            </w:r>
          </w:p>
        </w:tc>
        <w:tc>
          <w:tcPr>
            <w:tcW w:w="1809" w:type="dxa"/>
          </w:tcPr>
          <w:p w:rsidR="001F39F9" w:rsidRPr="002A2FFF" w:rsidRDefault="001F39F9" w:rsidP="003C5FE1">
            <w:r w:rsidRPr="002A2FFF">
              <w:t>2019.ФГОС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rPr>
            </w:pPr>
            <w:proofErr w:type="spellStart"/>
            <w:r w:rsidRPr="002A2FFF">
              <w:t>Л.В.Гаврючина</w:t>
            </w:r>
            <w:proofErr w:type="spellEnd"/>
            <w:r w:rsidRPr="002A2FFF">
              <w:t>,</w:t>
            </w:r>
          </w:p>
        </w:tc>
        <w:tc>
          <w:tcPr>
            <w:tcW w:w="9214" w:type="dxa"/>
          </w:tcPr>
          <w:p w:rsidR="001F39F9" w:rsidRPr="002A2FFF" w:rsidRDefault="001F39F9" w:rsidP="003C5FE1">
            <w:pPr>
              <w:autoSpaceDE w:val="0"/>
              <w:autoSpaceDN w:val="0"/>
              <w:adjustRightInd w:val="0"/>
              <w:ind w:right="-426" w:firstLine="72"/>
            </w:pPr>
            <w:proofErr w:type="spellStart"/>
            <w:r w:rsidRPr="002A2FFF">
              <w:t>Здоровьесберегающие</w:t>
            </w:r>
            <w:proofErr w:type="spellEnd"/>
            <w:r w:rsidRPr="002A2FFF">
              <w:t xml:space="preserve"> технологии в ДОУ Методическое пособие</w:t>
            </w:r>
          </w:p>
        </w:tc>
        <w:tc>
          <w:tcPr>
            <w:tcW w:w="1809" w:type="dxa"/>
          </w:tcPr>
          <w:p w:rsidR="001F39F9" w:rsidRPr="002A2FFF" w:rsidRDefault="001F39F9" w:rsidP="003C5FE1">
            <w:r w:rsidRPr="002A2FFF">
              <w:t>2010.</w:t>
            </w:r>
          </w:p>
        </w:tc>
      </w:tr>
      <w:tr w:rsidR="001F39F9" w:rsidRPr="002A2FFF" w:rsidTr="002A2FFF">
        <w:trPr>
          <w:trHeight w:val="73"/>
        </w:trPr>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Т.А.Шорыгина.</w:t>
            </w:r>
          </w:p>
        </w:tc>
        <w:tc>
          <w:tcPr>
            <w:tcW w:w="9214" w:type="dxa"/>
          </w:tcPr>
          <w:p w:rsidR="001F39F9" w:rsidRPr="002A2FFF" w:rsidRDefault="001F39F9" w:rsidP="003C5FE1">
            <w:pPr>
              <w:autoSpaceDE w:val="0"/>
              <w:autoSpaceDN w:val="0"/>
              <w:adjustRightInd w:val="0"/>
              <w:ind w:right="-426" w:firstLine="72"/>
            </w:pPr>
            <w:r w:rsidRPr="002A2FFF">
              <w:t>Беседы о здоровье: Методическое пособие</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М.Б.Зацепина</w:t>
            </w:r>
            <w:proofErr w:type="spellEnd"/>
          </w:p>
        </w:tc>
        <w:tc>
          <w:tcPr>
            <w:tcW w:w="9214" w:type="dxa"/>
          </w:tcPr>
          <w:p w:rsidR="001F39F9" w:rsidRPr="002A2FFF" w:rsidRDefault="001F39F9" w:rsidP="003C5FE1">
            <w:pPr>
              <w:tabs>
                <w:tab w:val="left" w:pos="1260"/>
              </w:tabs>
              <w:autoSpaceDE w:val="0"/>
              <w:autoSpaceDN w:val="0"/>
              <w:adjustRightInd w:val="0"/>
              <w:ind w:right="-426" w:firstLine="72"/>
            </w:pPr>
            <w:proofErr w:type="spellStart"/>
            <w:r w:rsidRPr="002A2FFF">
              <w:t>Культурно-досуговая</w:t>
            </w:r>
            <w:proofErr w:type="spellEnd"/>
            <w:r w:rsidRPr="002A2FFF">
              <w:t xml:space="preserve"> деятельность в детском саду. Программа и методические рекомендации.</w:t>
            </w:r>
          </w:p>
        </w:tc>
        <w:tc>
          <w:tcPr>
            <w:tcW w:w="1809" w:type="dxa"/>
          </w:tcPr>
          <w:p w:rsidR="001F39F9" w:rsidRPr="002A2FFF" w:rsidRDefault="001F39F9" w:rsidP="003C5FE1">
            <w:r w:rsidRPr="002A2FFF">
              <w:t>2006.</w:t>
            </w:r>
          </w:p>
        </w:tc>
      </w:tr>
      <w:tr w:rsidR="001F39F9" w:rsidRPr="002A2FFF" w:rsidTr="002A2FFF">
        <w:tc>
          <w:tcPr>
            <w:tcW w:w="2108" w:type="dxa"/>
            <w:vMerge w:val="restart"/>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М.Ю.Картушина</w:t>
            </w:r>
            <w:proofErr w:type="spellEnd"/>
            <w:r w:rsidRPr="002A2FFF">
              <w:t>.</w:t>
            </w:r>
          </w:p>
        </w:tc>
        <w:tc>
          <w:tcPr>
            <w:tcW w:w="9214" w:type="dxa"/>
          </w:tcPr>
          <w:p w:rsidR="001F39F9" w:rsidRPr="002A2FFF" w:rsidRDefault="001F39F9" w:rsidP="003C5FE1">
            <w:pPr>
              <w:autoSpaceDE w:val="0"/>
              <w:autoSpaceDN w:val="0"/>
              <w:adjustRightInd w:val="0"/>
              <w:ind w:right="-426" w:firstLine="72"/>
            </w:pPr>
            <w:r w:rsidRPr="002A2FFF">
              <w:t>Сценарии оздоровительных досугов для детей 3-4 лет</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М.Ю.Картушина</w:t>
            </w:r>
            <w:proofErr w:type="spellEnd"/>
            <w:r w:rsidRPr="002A2FFF">
              <w:t>.</w:t>
            </w:r>
          </w:p>
        </w:tc>
        <w:tc>
          <w:tcPr>
            <w:tcW w:w="9214" w:type="dxa"/>
          </w:tcPr>
          <w:p w:rsidR="001F39F9" w:rsidRPr="002A2FFF" w:rsidRDefault="001F39F9" w:rsidP="003C5FE1">
            <w:pPr>
              <w:autoSpaceDE w:val="0"/>
              <w:autoSpaceDN w:val="0"/>
              <w:adjustRightInd w:val="0"/>
              <w:ind w:right="-426" w:firstLine="72"/>
            </w:pPr>
            <w:r w:rsidRPr="002A2FFF">
              <w:t>Сценарии оздоровительных досугов для детей 4-5 лет.</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Е.А.Тимофеева</w:t>
            </w:r>
          </w:p>
        </w:tc>
        <w:tc>
          <w:tcPr>
            <w:tcW w:w="9214" w:type="dxa"/>
          </w:tcPr>
          <w:p w:rsidR="001F39F9" w:rsidRPr="002A2FFF" w:rsidRDefault="001F39F9" w:rsidP="003C5FE1">
            <w:pPr>
              <w:autoSpaceDE w:val="0"/>
              <w:autoSpaceDN w:val="0"/>
              <w:adjustRightInd w:val="0"/>
              <w:ind w:right="-426" w:firstLine="72"/>
            </w:pPr>
            <w:r w:rsidRPr="002A2FFF">
              <w:t>Подвижные игры с детьми младшего дошкольного возраста</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К.С.Бабина</w:t>
            </w:r>
          </w:p>
        </w:tc>
        <w:tc>
          <w:tcPr>
            <w:tcW w:w="9214" w:type="dxa"/>
          </w:tcPr>
          <w:p w:rsidR="001F39F9" w:rsidRPr="002A2FFF" w:rsidRDefault="001F39F9" w:rsidP="003C5FE1">
            <w:pPr>
              <w:autoSpaceDE w:val="0"/>
              <w:autoSpaceDN w:val="0"/>
              <w:adjustRightInd w:val="0"/>
              <w:ind w:right="-426" w:firstLine="72"/>
            </w:pPr>
            <w:r w:rsidRPr="002A2FFF">
              <w:t>Комплексы утренней гимнастики в детском саду</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И.А.Аверина</w:t>
            </w:r>
            <w:proofErr w:type="spellEnd"/>
            <w:r w:rsidRPr="002A2FFF">
              <w:t>.</w:t>
            </w:r>
          </w:p>
        </w:tc>
        <w:tc>
          <w:tcPr>
            <w:tcW w:w="9214" w:type="dxa"/>
          </w:tcPr>
          <w:p w:rsidR="001F39F9" w:rsidRPr="002A2FFF" w:rsidRDefault="001F39F9" w:rsidP="003C5FE1">
            <w:pPr>
              <w:autoSpaceDE w:val="0"/>
              <w:autoSpaceDN w:val="0"/>
              <w:adjustRightInd w:val="0"/>
              <w:ind w:right="-426" w:firstLine="72"/>
            </w:pPr>
            <w:r w:rsidRPr="002A2FFF">
              <w:t>Физкультурные минутки в детском саду. Практическое пособие</w:t>
            </w:r>
          </w:p>
        </w:tc>
        <w:tc>
          <w:tcPr>
            <w:tcW w:w="1809" w:type="dxa"/>
          </w:tcPr>
          <w:p w:rsidR="001F39F9" w:rsidRPr="002A2FFF" w:rsidRDefault="001F39F9" w:rsidP="003C5FE1">
            <w:r w:rsidRPr="002A2FFF">
              <w:t>2011.</w:t>
            </w:r>
          </w:p>
        </w:tc>
      </w:tr>
      <w:tr w:rsidR="001F39F9" w:rsidRPr="002A2FFF" w:rsidTr="002A2FFF">
        <w:tc>
          <w:tcPr>
            <w:tcW w:w="2108" w:type="dxa"/>
            <w:vMerge w:val="restart"/>
          </w:tcPr>
          <w:p w:rsidR="001F39F9" w:rsidRPr="002A2FFF" w:rsidRDefault="001F39F9" w:rsidP="003C5FE1">
            <w:r w:rsidRPr="002A2FFF">
              <w:t xml:space="preserve">Основная образовательная программа дошкольного образования </w:t>
            </w:r>
            <w:r w:rsidRPr="002A2FFF">
              <w:rPr>
                <w:b/>
              </w:rPr>
              <w:t>(часть, формируемая участниками образовательных отношений)</w:t>
            </w:r>
          </w:p>
        </w:tc>
        <w:tc>
          <w:tcPr>
            <w:tcW w:w="2253" w:type="dxa"/>
          </w:tcPr>
          <w:p w:rsidR="001F39F9" w:rsidRPr="002A2FFF" w:rsidRDefault="001F39F9" w:rsidP="003C5FE1">
            <w:pPr>
              <w:tabs>
                <w:tab w:val="left" w:pos="1980"/>
              </w:tabs>
              <w:rPr>
                <w:b/>
              </w:rPr>
            </w:pPr>
            <w:r w:rsidRPr="002A2FFF">
              <w:rPr>
                <w:b/>
              </w:rPr>
              <w:t xml:space="preserve">О.Л.Князева, </w:t>
            </w:r>
            <w:proofErr w:type="spellStart"/>
            <w:r w:rsidRPr="002A2FFF">
              <w:rPr>
                <w:b/>
              </w:rPr>
              <w:t>М.Д.Маханева</w:t>
            </w:r>
            <w:proofErr w:type="spellEnd"/>
          </w:p>
        </w:tc>
        <w:tc>
          <w:tcPr>
            <w:tcW w:w="9214" w:type="dxa"/>
          </w:tcPr>
          <w:p w:rsidR="001F39F9" w:rsidRPr="002A2FFF" w:rsidRDefault="001F39F9" w:rsidP="003C5FE1">
            <w:pPr>
              <w:autoSpaceDE w:val="0"/>
              <w:autoSpaceDN w:val="0"/>
              <w:adjustRightInd w:val="0"/>
              <w:ind w:right="-426" w:firstLine="72"/>
              <w:rPr>
                <w:b/>
              </w:rPr>
            </w:pPr>
            <w:r w:rsidRPr="002A2FFF">
              <w:rPr>
                <w:b/>
              </w:rPr>
              <w:t>«Приобщение детей к истокам народной культуры»</w:t>
            </w:r>
          </w:p>
        </w:tc>
        <w:tc>
          <w:tcPr>
            <w:tcW w:w="1809" w:type="dxa"/>
          </w:tcPr>
          <w:p w:rsidR="001F39F9" w:rsidRPr="002A2FFF" w:rsidRDefault="001F39F9" w:rsidP="003C5FE1">
            <w:pPr>
              <w:rPr>
                <w:b/>
              </w:rPr>
            </w:pPr>
            <w:r w:rsidRPr="002A2FFF">
              <w:rPr>
                <w:b/>
              </w:rPr>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Т.А.Бударина</w:t>
            </w:r>
            <w:proofErr w:type="spellEnd"/>
            <w:r w:rsidRPr="002A2FFF">
              <w:t xml:space="preserve">, </w:t>
            </w:r>
            <w:proofErr w:type="spellStart"/>
            <w:r w:rsidRPr="002A2FFF">
              <w:t>О.А.Маркеева</w:t>
            </w:r>
            <w:proofErr w:type="spellEnd"/>
          </w:p>
        </w:tc>
        <w:tc>
          <w:tcPr>
            <w:tcW w:w="9214" w:type="dxa"/>
          </w:tcPr>
          <w:p w:rsidR="001F39F9" w:rsidRPr="002A2FFF" w:rsidRDefault="001F39F9" w:rsidP="003C5FE1">
            <w:pPr>
              <w:autoSpaceDE w:val="0"/>
              <w:autoSpaceDN w:val="0"/>
              <w:adjustRightInd w:val="0"/>
              <w:ind w:right="-426" w:firstLine="72"/>
            </w:pPr>
            <w:r w:rsidRPr="002A2FFF">
              <w:t>«Знакомство детей с русским народным творчеством»</w:t>
            </w:r>
          </w:p>
        </w:tc>
        <w:tc>
          <w:tcPr>
            <w:tcW w:w="1809" w:type="dxa"/>
          </w:tcPr>
          <w:p w:rsidR="001F39F9" w:rsidRPr="002A2FFF" w:rsidRDefault="001F39F9" w:rsidP="003C5FE1">
            <w:r w:rsidRPr="002A2FFF">
              <w:t>2015.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pPr>
              <w:autoSpaceDE w:val="0"/>
              <w:autoSpaceDN w:val="0"/>
              <w:adjustRightInd w:val="0"/>
              <w:ind w:right="-426" w:firstLine="72"/>
            </w:pPr>
            <w:r w:rsidRPr="002A2FFF">
              <w:t xml:space="preserve">«Народное искусство – детям» </w:t>
            </w:r>
          </w:p>
        </w:tc>
        <w:tc>
          <w:tcPr>
            <w:tcW w:w="1809" w:type="dxa"/>
          </w:tcPr>
          <w:p w:rsidR="001F39F9" w:rsidRPr="002A2FFF" w:rsidRDefault="001F39F9" w:rsidP="003C5FE1">
            <w:r w:rsidRPr="002A2FFF">
              <w:t>2018,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Т.С.Комарова</w:t>
            </w:r>
          </w:p>
        </w:tc>
        <w:tc>
          <w:tcPr>
            <w:tcW w:w="9214" w:type="dxa"/>
          </w:tcPr>
          <w:p w:rsidR="001F39F9" w:rsidRPr="002A2FFF" w:rsidRDefault="001F39F9" w:rsidP="003C5FE1">
            <w:pPr>
              <w:tabs>
                <w:tab w:val="left" w:pos="1280"/>
              </w:tabs>
              <w:autoSpaceDE w:val="0"/>
              <w:autoSpaceDN w:val="0"/>
              <w:adjustRightInd w:val="0"/>
              <w:ind w:right="-426" w:firstLine="72"/>
            </w:pPr>
            <w:r w:rsidRPr="002A2FFF">
              <w:t>«Народное искусство в воспитании дошкольников»</w:t>
            </w:r>
          </w:p>
        </w:tc>
        <w:tc>
          <w:tcPr>
            <w:tcW w:w="1809" w:type="dxa"/>
          </w:tcPr>
          <w:p w:rsidR="001F39F9" w:rsidRPr="002A2FFF" w:rsidRDefault="001F39F9" w:rsidP="003C5FE1">
            <w:r w:rsidRPr="002A2FFF">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М.Б. </w:t>
            </w:r>
            <w:proofErr w:type="spellStart"/>
            <w:r w:rsidRPr="002A2FFF">
              <w:t>Зацепина</w:t>
            </w:r>
            <w:proofErr w:type="spellEnd"/>
            <w:r w:rsidRPr="002A2FFF">
              <w:t>.</w:t>
            </w:r>
          </w:p>
        </w:tc>
        <w:tc>
          <w:tcPr>
            <w:tcW w:w="9214" w:type="dxa"/>
          </w:tcPr>
          <w:p w:rsidR="001F39F9" w:rsidRPr="002A2FFF" w:rsidRDefault="001F39F9" w:rsidP="003C5FE1">
            <w:pPr>
              <w:autoSpaceDE w:val="0"/>
              <w:autoSpaceDN w:val="0"/>
              <w:adjustRightInd w:val="0"/>
              <w:ind w:right="-426" w:firstLine="72"/>
            </w:pPr>
            <w:r w:rsidRPr="002A2FFF">
              <w:t>Народные праздники в детском саду</w:t>
            </w:r>
          </w:p>
        </w:tc>
        <w:tc>
          <w:tcPr>
            <w:tcW w:w="1809" w:type="dxa"/>
          </w:tcPr>
          <w:p w:rsidR="001F39F9" w:rsidRPr="002A2FFF" w:rsidRDefault="001F39F9" w:rsidP="003C5FE1">
            <w:r w:rsidRPr="002A2FFF">
              <w:t>2008</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М.В.Тихонова, Н.С.Смирнова,</w:t>
            </w:r>
          </w:p>
        </w:tc>
        <w:tc>
          <w:tcPr>
            <w:tcW w:w="9214" w:type="dxa"/>
          </w:tcPr>
          <w:p w:rsidR="001F39F9" w:rsidRPr="002A2FFF" w:rsidRDefault="001F39F9" w:rsidP="003C5FE1">
            <w:pPr>
              <w:autoSpaceDE w:val="0"/>
              <w:autoSpaceDN w:val="0"/>
              <w:adjustRightInd w:val="0"/>
              <w:ind w:right="-426" w:firstLine="72"/>
            </w:pPr>
            <w:r w:rsidRPr="002A2FFF">
              <w:t>«Красна изба… Знакомство детей с русским народным искусством, ремеслами, бытом в музее детского сада»</w:t>
            </w:r>
          </w:p>
        </w:tc>
        <w:tc>
          <w:tcPr>
            <w:tcW w:w="1809" w:type="dxa"/>
          </w:tcPr>
          <w:p w:rsidR="001F39F9" w:rsidRPr="002A2FFF" w:rsidRDefault="001F39F9" w:rsidP="003C5FE1">
            <w:r w:rsidRPr="002A2FFF">
              <w:t>2017.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И.Г.Гаврилова</w:t>
            </w:r>
          </w:p>
        </w:tc>
        <w:tc>
          <w:tcPr>
            <w:tcW w:w="9214" w:type="dxa"/>
          </w:tcPr>
          <w:p w:rsidR="001F39F9" w:rsidRPr="002A2FFF" w:rsidRDefault="001F39F9" w:rsidP="003C5FE1">
            <w:pPr>
              <w:autoSpaceDE w:val="0"/>
              <w:autoSpaceDN w:val="0"/>
              <w:adjustRightInd w:val="0"/>
              <w:ind w:right="-426" w:firstLine="72"/>
            </w:pPr>
            <w:r w:rsidRPr="002A2FFF">
              <w:t>«Истоки русской народной культуры в детском саду»</w:t>
            </w:r>
          </w:p>
        </w:tc>
        <w:tc>
          <w:tcPr>
            <w:tcW w:w="1809" w:type="dxa"/>
          </w:tcPr>
          <w:p w:rsidR="001F39F9" w:rsidRPr="002A2FFF" w:rsidRDefault="001F39F9" w:rsidP="003C5FE1">
            <w:r w:rsidRPr="002A2FFF">
              <w:t>2010.</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Н.Н.Леонова</w:t>
            </w:r>
          </w:p>
        </w:tc>
        <w:tc>
          <w:tcPr>
            <w:tcW w:w="9214" w:type="dxa"/>
          </w:tcPr>
          <w:p w:rsidR="001F39F9" w:rsidRPr="002A2FFF" w:rsidRDefault="001F39F9" w:rsidP="003C5FE1">
            <w:pPr>
              <w:autoSpaceDE w:val="0"/>
              <w:autoSpaceDN w:val="0"/>
              <w:adjustRightInd w:val="0"/>
              <w:ind w:right="-60" w:firstLine="72"/>
            </w:pPr>
            <w:r w:rsidRPr="002A2FFF">
              <w:t>«Чаепитие. Знакомство дошкольников с русскими народными традициями»</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И.А. Бойчук,</w:t>
            </w:r>
          </w:p>
        </w:tc>
        <w:tc>
          <w:tcPr>
            <w:tcW w:w="9214" w:type="dxa"/>
          </w:tcPr>
          <w:p w:rsidR="001F39F9" w:rsidRPr="002A2FFF" w:rsidRDefault="001F39F9" w:rsidP="003C5FE1">
            <w:pPr>
              <w:autoSpaceDE w:val="0"/>
              <w:autoSpaceDN w:val="0"/>
              <w:adjustRightInd w:val="0"/>
              <w:ind w:right="-426" w:firstLine="72"/>
            </w:pPr>
            <w:r w:rsidRPr="002A2FFF">
              <w:t>«Ознакомление детей младшего и среднего дошкольного возраста с русским народным творчеством»</w:t>
            </w:r>
          </w:p>
        </w:tc>
        <w:tc>
          <w:tcPr>
            <w:tcW w:w="1809" w:type="dxa"/>
          </w:tcPr>
          <w:p w:rsidR="001F39F9" w:rsidRPr="002A2FFF" w:rsidRDefault="001F39F9" w:rsidP="003C5FE1">
            <w:r w:rsidRPr="002A2FFF">
              <w:t>2016.</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В.Н.Косарева</w:t>
            </w:r>
          </w:p>
        </w:tc>
        <w:tc>
          <w:tcPr>
            <w:tcW w:w="9214" w:type="dxa"/>
          </w:tcPr>
          <w:p w:rsidR="001F39F9" w:rsidRPr="002A2FFF" w:rsidRDefault="001F39F9" w:rsidP="003C5FE1">
            <w:pPr>
              <w:tabs>
                <w:tab w:val="left" w:pos="1180"/>
              </w:tabs>
              <w:autoSpaceDE w:val="0"/>
              <w:autoSpaceDN w:val="0"/>
              <w:adjustRightInd w:val="0"/>
              <w:ind w:right="-60" w:firstLine="72"/>
            </w:pPr>
            <w:r w:rsidRPr="002A2FFF">
              <w:t>«Народная культура и традиции: занятия с детьми 3-7 лет»</w:t>
            </w:r>
          </w:p>
        </w:tc>
        <w:tc>
          <w:tcPr>
            <w:tcW w:w="1809" w:type="dxa"/>
          </w:tcPr>
          <w:p w:rsidR="001F39F9" w:rsidRPr="002A2FFF" w:rsidRDefault="001F39F9" w:rsidP="003C5FE1">
            <w:r w:rsidRPr="002A2FFF">
              <w:t>2016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Н.Г.Пантелеева.</w:t>
            </w:r>
          </w:p>
        </w:tc>
        <w:tc>
          <w:tcPr>
            <w:tcW w:w="9214" w:type="dxa"/>
          </w:tcPr>
          <w:p w:rsidR="001F39F9" w:rsidRPr="002A2FFF" w:rsidRDefault="001F39F9" w:rsidP="003C5FE1">
            <w:pPr>
              <w:autoSpaceDE w:val="0"/>
              <w:autoSpaceDN w:val="0"/>
              <w:adjustRightInd w:val="0"/>
              <w:ind w:right="-60" w:firstLine="72"/>
            </w:pPr>
            <w:r w:rsidRPr="002A2FFF">
              <w:t xml:space="preserve">Знакомим детей с малой родиной: Методическое пособие.  </w:t>
            </w:r>
          </w:p>
        </w:tc>
        <w:tc>
          <w:tcPr>
            <w:tcW w:w="1809" w:type="dxa"/>
          </w:tcPr>
          <w:p w:rsidR="001F39F9" w:rsidRPr="002A2FFF" w:rsidRDefault="001F39F9" w:rsidP="003C5FE1">
            <w:r w:rsidRPr="002A2FFF">
              <w:t>2015.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Н.Н. Яковлева.</w:t>
            </w:r>
          </w:p>
        </w:tc>
        <w:tc>
          <w:tcPr>
            <w:tcW w:w="9214" w:type="dxa"/>
          </w:tcPr>
          <w:p w:rsidR="001F39F9" w:rsidRPr="002A2FFF" w:rsidRDefault="001F39F9" w:rsidP="003C5FE1">
            <w:pPr>
              <w:autoSpaceDE w:val="0"/>
              <w:autoSpaceDN w:val="0"/>
              <w:adjustRightInd w:val="0"/>
              <w:ind w:right="-60" w:firstLine="72"/>
            </w:pPr>
            <w:r w:rsidRPr="002A2FFF">
              <w:t>Использование фольклора в развитии дошкольника</w:t>
            </w:r>
          </w:p>
        </w:tc>
        <w:tc>
          <w:tcPr>
            <w:tcW w:w="1809" w:type="dxa"/>
          </w:tcPr>
          <w:p w:rsidR="001F39F9" w:rsidRPr="002A2FFF" w:rsidRDefault="001F39F9" w:rsidP="003C5FE1">
            <w:r w:rsidRPr="002A2FFF">
              <w:t>2011</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Н.Ф.Виноградова</w:t>
            </w:r>
          </w:p>
        </w:tc>
        <w:tc>
          <w:tcPr>
            <w:tcW w:w="9214" w:type="dxa"/>
          </w:tcPr>
          <w:p w:rsidR="001F39F9" w:rsidRPr="002A2FFF" w:rsidRDefault="001F39F9" w:rsidP="003C5FE1">
            <w:pPr>
              <w:autoSpaceDE w:val="0"/>
              <w:autoSpaceDN w:val="0"/>
              <w:adjustRightInd w:val="0"/>
              <w:ind w:right="-426" w:firstLine="72"/>
            </w:pPr>
            <w:r w:rsidRPr="002A2FFF">
              <w:t>«Дошкольникам о родной стране»</w:t>
            </w:r>
          </w:p>
        </w:tc>
        <w:tc>
          <w:tcPr>
            <w:tcW w:w="1809" w:type="dxa"/>
          </w:tcPr>
          <w:p w:rsidR="001F39F9" w:rsidRPr="002A2FFF" w:rsidRDefault="001F39F9" w:rsidP="003C5FE1">
            <w:r w:rsidRPr="002A2FFF">
              <w:t>2009</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proofErr w:type="spellStart"/>
            <w:r w:rsidRPr="002A2FFF">
              <w:t>М.Ю.Картушина</w:t>
            </w:r>
            <w:proofErr w:type="spellEnd"/>
          </w:p>
        </w:tc>
        <w:tc>
          <w:tcPr>
            <w:tcW w:w="9214" w:type="dxa"/>
          </w:tcPr>
          <w:p w:rsidR="001F39F9" w:rsidRPr="002A2FFF" w:rsidRDefault="001F39F9" w:rsidP="003C5FE1">
            <w:pPr>
              <w:autoSpaceDE w:val="0"/>
              <w:autoSpaceDN w:val="0"/>
              <w:adjustRightInd w:val="0"/>
              <w:ind w:right="-426" w:firstLine="72"/>
            </w:pPr>
            <w:r w:rsidRPr="002A2FFF">
              <w:t>«Русские народные праздники в детском саду»</w:t>
            </w:r>
          </w:p>
        </w:tc>
        <w:tc>
          <w:tcPr>
            <w:tcW w:w="1809" w:type="dxa"/>
          </w:tcPr>
          <w:p w:rsidR="001F39F9" w:rsidRPr="002A2FFF" w:rsidRDefault="001F39F9" w:rsidP="003C5FE1">
            <w:r w:rsidRPr="002A2FFF">
              <w:t>2006</w:t>
            </w:r>
          </w:p>
        </w:tc>
      </w:tr>
      <w:tr w:rsidR="001F39F9" w:rsidRPr="002A2FFF" w:rsidTr="002A2FFF">
        <w:tc>
          <w:tcPr>
            <w:tcW w:w="2108" w:type="dxa"/>
            <w:vMerge w:val="restart"/>
          </w:tcPr>
          <w:p w:rsidR="001F39F9" w:rsidRPr="002A2FFF" w:rsidRDefault="001F39F9" w:rsidP="003C5FE1"/>
        </w:tc>
        <w:tc>
          <w:tcPr>
            <w:tcW w:w="2253" w:type="dxa"/>
          </w:tcPr>
          <w:p w:rsidR="001F39F9" w:rsidRPr="002A2FFF" w:rsidRDefault="001F39F9" w:rsidP="003C5FE1">
            <w:pPr>
              <w:tabs>
                <w:tab w:val="left" w:pos="1980"/>
              </w:tabs>
            </w:pPr>
            <w:r w:rsidRPr="002A2FFF">
              <w:rPr>
                <w:bCs/>
                <w:iCs/>
              </w:rPr>
              <w:t xml:space="preserve">Л.В. </w:t>
            </w:r>
            <w:proofErr w:type="spellStart"/>
            <w:r w:rsidRPr="002A2FFF">
              <w:rPr>
                <w:bCs/>
                <w:iCs/>
              </w:rPr>
              <w:t>Кокуева</w:t>
            </w:r>
            <w:proofErr w:type="spellEnd"/>
            <w:r w:rsidRPr="002A2FFF">
              <w:rPr>
                <w:bCs/>
                <w:iCs/>
              </w:rPr>
              <w:t xml:space="preserve">.  </w:t>
            </w:r>
          </w:p>
        </w:tc>
        <w:tc>
          <w:tcPr>
            <w:tcW w:w="9214" w:type="dxa"/>
          </w:tcPr>
          <w:p w:rsidR="001F39F9" w:rsidRPr="002A2FFF" w:rsidRDefault="001F39F9" w:rsidP="003C5FE1">
            <w:pPr>
              <w:autoSpaceDE w:val="0"/>
              <w:autoSpaceDN w:val="0"/>
              <w:adjustRightInd w:val="0"/>
              <w:ind w:right="-60" w:firstLine="72"/>
            </w:pPr>
            <w:r w:rsidRPr="002A2FFF">
              <w:rPr>
                <w:bCs/>
                <w:iCs/>
              </w:rPr>
              <w:t>Духовно-нравственное воспитание дошкольников на культурных традициях своего народа.</w:t>
            </w:r>
          </w:p>
        </w:tc>
        <w:tc>
          <w:tcPr>
            <w:tcW w:w="1809" w:type="dxa"/>
          </w:tcPr>
          <w:p w:rsidR="001F39F9" w:rsidRPr="002A2FFF" w:rsidRDefault="001F39F9" w:rsidP="003C5FE1">
            <w:r w:rsidRPr="002A2FFF">
              <w:rPr>
                <w:bCs/>
                <w:iCs/>
              </w:rPr>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iCs/>
              </w:rPr>
            </w:pPr>
            <w:r w:rsidRPr="002A2FFF">
              <w:rPr>
                <w:bCs/>
                <w:iCs/>
              </w:rPr>
              <w:t>Г.Н. Данилина</w:t>
            </w:r>
          </w:p>
        </w:tc>
        <w:tc>
          <w:tcPr>
            <w:tcW w:w="9214" w:type="dxa"/>
          </w:tcPr>
          <w:p w:rsidR="001F39F9" w:rsidRPr="002A2FFF" w:rsidRDefault="001F39F9" w:rsidP="003C5FE1">
            <w:pPr>
              <w:autoSpaceDE w:val="0"/>
              <w:autoSpaceDN w:val="0"/>
              <w:adjustRightInd w:val="0"/>
              <w:ind w:right="-60" w:firstLine="72"/>
              <w:rPr>
                <w:bCs/>
                <w:iCs/>
              </w:rPr>
            </w:pPr>
            <w:r w:rsidRPr="002A2FFF">
              <w:rPr>
                <w:bCs/>
                <w:iCs/>
              </w:rPr>
              <w:t>Дошкольнику – об истории и культуре России.</w:t>
            </w:r>
          </w:p>
        </w:tc>
        <w:tc>
          <w:tcPr>
            <w:tcW w:w="1809" w:type="dxa"/>
          </w:tcPr>
          <w:p w:rsidR="001F39F9" w:rsidRPr="002A2FFF" w:rsidRDefault="001F39F9" w:rsidP="003C5FE1">
            <w:pPr>
              <w:rPr>
                <w:bCs/>
                <w:iCs/>
              </w:rPr>
            </w:pPr>
            <w:r w:rsidRPr="002A2FFF">
              <w:rPr>
                <w:bCs/>
                <w:iCs/>
              </w:rPr>
              <w:t>2005</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960"/>
              </w:tabs>
              <w:rPr>
                <w:bCs/>
                <w:iCs/>
              </w:rPr>
            </w:pPr>
            <w:r w:rsidRPr="002A2FFF">
              <w:rPr>
                <w:bCs/>
                <w:iCs/>
              </w:rPr>
              <w:t>Н. Рыжова, Л. Логинова</w:t>
            </w:r>
          </w:p>
        </w:tc>
        <w:tc>
          <w:tcPr>
            <w:tcW w:w="9214" w:type="dxa"/>
          </w:tcPr>
          <w:p w:rsidR="001F39F9" w:rsidRPr="002A2FFF" w:rsidRDefault="001F39F9" w:rsidP="003C5FE1">
            <w:pPr>
              <w:autoSpaceDE w:val="0"/>
              <w:autoSpaceDN w:val="0"/>
              <w:adjustRightInd w:val="0"/>
              <w:ind w:right="-60" w:firstLine="72"/>
              <w:rPr>
                <w:bCs/>
                <w:iCs/>
              </w:rPr>
            </w:pPr>
            <w:r w:rsidRPr="002A2FFF">
              <w:rPr>
                <w:bCs/>
                <w:iCs/>
              </w:rPr>
              <w:t>Мини-музей в детском саду</w:t>
            </w:r>
          </w:p>
        </w:tc>
        <w:tc>
          <w:tcPr>
            <w:tcW w:w="1809" w:type="dxa"/>
          </w:tcPr>
          <w:p w:rsidR="001F39F9" w:rsidRPr="002A2FFF" w:rsidRDefault="001F39F9" w:rsidP="003C5FE1">
            <w:pPr>
              <w:rPr>
                <w:bCs/>
                <w:iCs/>
              </w:rPr>
            </w:pPr>
            <w:r w:rsidRPr="002A2FFF">
              <w:rPr>
                <w:bCs/>
                <w:iCs/>
              </w:rPr>
              <w:t>2008</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Cs/>
                <w:iCs/>
              </w:rPr>
            </w:pPr>
            <w:r w:rsidRPr="002A2FFF">
              <w:rPr>
                <w:bCs/>
                <w:iCs/>
              </w:rPr>
              <w:t>А.Н. Морозова,  О.В. Мельникова.</w:t>
            </w:r>
          </w:p>
        </w:tc>
        <w:tc>
          <w:tcPr>
            <w:tcW w:w="9214" w:type="dxa"/>
          </w:tcPr>
          <w:p w:rsidR="001F39F9" w:rsidRPr="002A2FFF" w:rsidRDefault="001F39F9" w:rsidP="003C5FE1">
            <w:pPr>
              <w:autoSpaceDE w:val="0"/>
              <w:autoSpaceDN w:val="0"/>
              <w:adjustRightInd w:val="0"/>
              <w:ind w:right="-60" w:firstLine="72"/>
              <w:rPr>
                <w:bCs/>
                <w:iCs/>
              </w:rPr>
            </w:pPr>
            <w:r w:rsidRPr="002A2FFF">
              <w:rPr>
                <w:bCs/>
                <w:iCs/>
              </w:rPr>
              <w:t>Музейная педагогика.</w:t>
            </w:r>
          </w:p>
        </w:tc>
        <w:tc>
          <w:tcPr>
            <w:tcW w:w="1809" w:type="dxa"/>
          </w:tcPr>
          <w:p w:rsidR="001F39F9" w:rsidRPr="002A2FFF" w:rsidRDefault="001F39F9" w:rsidP="003C5FE1">
            <w:pPr>
              <w:rPr>
                <w:bCs/>
                <w:iCs/>
              </w:rPr>
            </w:pP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rPr>
                <w:b/>
                <w:bCs/>
                <w:iCs/>
              </w:rPr>
            </w:pPr>
            <w:r w:rsidRPr="002A2FFF">
              <w:rPr>
                <w:b/>
              </w:rPr>
              <w:t xml:space="preserve">Н. Н. Авдеева, О. Л. Князева, Р. Б. </w:t>
            </w:r>
            <w:proofErr w:type="spellStart"/>
            <w:r w:rsidRPr="002A2FFF">
              <w:rPr>
                <w:b/>
              </w:rPr>
              <w:t>Стеркина</w:t>
            </w:r>
            <w:proofErr w:type="spellEnd"/>
            <w:r w:rsidRPr="002A2FFF">
              <w:rPr>
                <w:b/>
              </w:rPr>
              <w:t>.</w:t>
            </w:r>
          </w:p>
        </w:tc>
        <w:tc>
          <w:tcPr>
            <w:tcW w:w="9214" w:type="dxa"/>
          </w:tcPr>
          <w:p w:rsidR="001F39F9" w:rsidRPr="002A2FFF" w:rsidRDefault="001F39F9" w:rsidP="003C5FE1">
            <w:pPr>
              <w:autoSpaceDE w:val="0"/>
              <w:autoSpaceDN w:val="0"/>
              <w:adjustRightInd w:val="0"/>
              <w:ind w:right="-60" w:firstLine="72"/>
              <w:rPr>
                <w:b/>
                <w:bCs/>
                <w:iCs/>
              </w:rPr>
            </w:pPr>
            <w:r w:rsidRPr="002A2FFF">
              <w:rPr>
                <w:b/>
              </w:rPr>
              <w:t>Безопасность: Учебное пособие по основам безопасности жизнедеятельности детей старшего дошкольного возраста. 2015. ФГОС ДО</w:t>
            </w:r>
          </w:p>
        </w:tc>
        <w:tc>
          <w:tcPr>
            <w:tcW w:w="1809" w:type="dxa"/>
          </w:tcPr>
          <w:p w:rsidR="001F39F9" w:rsidRPr="002A2FFF" w:rsidRDefault="001F39F9" w:rsidP="003C5FE1">
            <w:pPr>
              <w:rPr>
                <w:b/>
                <w:bCs/>
                <w:iCs/>
              </w:rPr>
            </w:pPr>
            <w:r w:rsidRPr="002A2FFF">
              <w:rPr>
                <w:b/>
              </w:rPr>
              <w:t>2015.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Тимофеева Л.Л.</w:t>
            </w:r>
          </w:p>
        </w:tc>
        <w:tc>
          <w:tcPr>
            <w:tcW w:w="9214" w:type="dxa"/>
          </w:tcPr>
          <w:p w:rsidR="001F39F9" w:rsidRPr="002A2FFF" w:rsidRDefault="001F39F9" w:rsidP="003C5FE1">
            <w:pPr>
              <w:autoSpaceDE w:val="0"/>
              <w:autoSpaceDN w:val="0"/>
              <w:adjustRightInd w:val="0"/>
              <w:ind w:right="-60" w:firstLine="72"/>
            </w:pPr>
            <w:r w:rsidRPr="002A2FFF">
              <w:rPr>
                <w:bCs/>
              </w:rPr>
              <w:t>Формирование культуры безопасности. Планирование образовательной деятельности в старшей группе: метод. пособие.</w:t>
            </w:r>
          </w:p>
        </w:tc>
        <w:tc>
          <w:tcPr>
            <w:tcW w:w="1809" w:type="dxa"/>
          </w:tcPr>
          <w:p w:rsidR="001F39F9" w:rsidRPr="002A2FFF" w:rsidRDefault="001F39F9" w:rsidP="003C5FE1">
            <w:r w:rsidRPr="002A2FFF">
              <w:rPr>
                <w:bCs/>
              </w:rPr>
              <w:t>2014. ФГОС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Тимофеева Л.Л.</w:t>
            </w:r>
          </w:p>
        </w:tc>
        <w:tc>
          <w:tcPr>
            <w:tcW w:w="9214" w:type="dxa"/>
          </w:tcPr>
          <w:p w:rsidR="001F39F9" w:rsidRPr="002A2FFF" w:rsidRDefault="001F39F9" w:rsidP="003C5FE1">
            <w:pPr>
              <w:autoSpaceDE w:val="0"/>
              <w:autoSpaceDN w:val="0"/>
              <w:adjustRightInd w:val="0"/>
              <w:ind w:right="-60" w:firstLine="72"/>
              <w:rPr>
                <w:bCs/>
              </w:rPr>
            </w:pPr>
            <w:r w:rsidRPr="002A2FFF">
              <w:rPr>
                <w:bCs/>
              </w:rPr>
              <w:t>Формирование культуры безопасности. Планирование образовательной деятельности в подготовительной группе:</w:t>
            </w:r>
          </w:p>
        </w:tc>
        <w:tc>
          <w:tcPr>
            <w:tcW w:w="1809" w:type="dxa"/>
          </w:tcPr>
          <w:p w:rsidR="001F39F9" w:rsidRPr="002A2FFF" w:rsidRDefault="001F39F9" w:rsidP="003C5FE1">
            <w:r w:rsidRPr="002A2FFF">
              <w:rPr>
                <w:bCs/>
              </w:rPr>
              <w:t>2015. ФГОС ДО</w:t>
            </w:r>
          </w:p>
        </w:tc>
      </w:tr>
      <w:tr w:rsidR="001F39F9" w:rsidRPr="002A2FFF" w:rsidTr="002A2FFF">
        <w:tc>
          <w:tcPr>
            <w:tcW w:w="2108" w:type="dxa"/>
            <w:vMerge w:val="restart"/>
          </w:tcPr>
          <w:p w:rsidR="001F39F9" w:rsidRPr="002A2FFF" w:rsidRDefault="001F39F9" w:rsidP="003C5FE1"/>
        </w:tc>
        <w:tc>
          <w:tcPr>
            <w:tcW w:w="2253" w:type="dxa"/>
          </w:tcPr>
          <w:p w:rsidR="001F39F9" w:rsidRPr="002A2FFF" w:rsidRDefault="001F39F9" w:rsidP="003C5FE1">
            <w:pPr>
              <w:tabs>
                <w:tab w:val="left" w:pos="1980"/>
              </w:tabs>
              <w:rPr>
                <w:b/>
              </w:rPr>
            </w:pPr>
            <w:r w:rsidRPr="002A2FFF">
              <w:rPr>
                <w:b/>
              </w:rPr>
              <w:t xml:space="preserve">И. </w:t>
            </w:r>
            <w:proofErr w:type="spellStart"/>
            <w:r w:rsidRPr="002A2FFF">
              <w:rPr>
                <w:b/>
              </w:rPr>
              <w:t>Каплунова</w:t>
            </w:r>
            <w:proofErr w:type="spellEnd"/>
            <w:r w:rsidRPr="002A2FFF">
              <w:rPr>
                <w:b/>
              </w:rPr>
              <w:t xml:space="preserve">, </w:t>
            </w:r>
            <w:proofErr w:type="spellStart"/>
            <w:r w:rsidRPr="002A2FFF">
              <w:rPr>
                <w:b/>
              </w:rPr>
              <w:t>И.Новоскольцева</w:t>
            </w:r>
            <w:proofErr w:type="spellEnd"/>
            <w:r w:rsidRPr="002A2FFF">
              <w:rPr>
                <w:b/>
              </w:rPr>
              <w:t>.</w:t>
            </w:r>
          </w:p>
        </w:tc>
        <w:tc>
          <w:tcPr>
            <w:tcW w:w="9214" w:type="dxa"/>
          </w:tcPr>
          <w:p w:rsidR="001F39F9" w:rsidRPr="002A2FFF" w:rsidRDefault="001F39F9" w:rsidP="003C5FE1">
            <w:pPr>
              <w:autoSpaceDE w:val="0"/>
              <w:autoSpaceDN w:val="0"/>
              <w:adjustRightInd w:val="0"/>
              <w:ind w:right="-60"/>
              <w:rPr>
                <w:b/>
                <w:bCs/>
              </w:rPr>
            </w:pPr>
            <w:r w:rsidRPr="002A2FFF">
              <w:rPr>
                <w:b/>
              </w:rPr>
              <w:t xml:space="preserve"> «Ладушки».-Программа по музыкальному воспитанию детей дошкольного возраста. </w:t>
            </w:r>
          </w:p>
        </w:tc>
        <w:tc>
          <w:tcPr>
            <w:tcW w:w="1809" w:type="dxa"/>
          </w:tcPr>
          <w:p w:rsidR="001F39F9" w:rsidRPr="002A2FFF" w:rsidRDefault="001F39F9" w:rsidP="003C5FE1">
            <w:pPr>
              <w:rPr>
                <w:b/>
                <w:bCs/>
              </w:rPr>
            </w:pPr>
            <w:r w:rsidRPr="002A2FFF">
              <w:rPr>
                <w:b/>
              </w:rPr>
              <w:t>2015. ФОГС ДО</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pPr>
              <w:autoSpaceDE w:val="0"/>
              <w:autoSpaceDN w:val="0"/>
              <w:adjustRightInd w:val="0"/>
              <w:ind w:right="-60"/>
            </w:pPr>
            <w:r w:rsidRPr="002A2FFF">
              <w:t xml:space="preserve">«Праздник каждый день» младшая группа.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2007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pPr>
              <w:autoSpaceDE w:val="0"/>
              <w:autoSpaceDN w:val="0"/>
              <w:adjustRightInd w:val="0"/>
              <w:ind w:right="-60"/>
            </w:pPr>
            <w:r w:rsidRPr="002A2FFF">
              <w:t xml:space="preserve">Праздник каждый день» средняя группа. Конспекты музыкальных занятий с </w:t>
            </w:r>
            <w:proofErr w:type="spellStart"/>
            <w:r w:rsidRPr="002A2FFF">
              <w:t>аудиоприложением</w:t>
            </w:r>
            <w:proofErr w:type="spellEnd"/>
            <w:r w:rsidRPr="002A2FFF">
              <w:t>.-</w:t>
            </w:r>
          </w:p>
        </w:tc>
        <w:tc>
          <w:tcPr>
            <w:tcW w:w="1809" w:type="dxa"/>
          </w:tcPr>
          <w:p w:rsidR="001F39F9" w:rsidRPr="002A2FFF" w:rsidRDefault="001F39F9" w:rsidP="003C5FE1">
            <w:r w:rsidRPr="002A2FFF">
              <w:t>2007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pPr>
              <w:autoSpaceDE w:val="0"/>
              <w:autoSpaceDN w:val="0"/>
              <w:adjustRightInd w:val="0"/>
              <w:ind w:right="-60"/>
            </w:pPr>
            <w:r w:rsidRPr="002A2FFF">
              <w:t xml:space="preserve">Праздник каждый день» старшая группа.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2007</w:t>
            </w:r>
          </w:p>
        </w:tc>
      </w:tr>
      <w:tr w:rsidR="001F39F9" w:rsidRPr="002A2FFF" w:rsidTr="002A2FFF">
        <w:tc>
          <w:tcPr>
            <w:tcW w:w="2108" w:type="dxa"/>
            <w:vMerge/>
          </w:tcPr>
          <w:p w:rsidR="001F39F9" w:rsidRPr="002A2FFF" w:rsidRDefault="001F39F9" w:rsidP="003C5FE1"/>
        </w:tc>
        <w:tc>
          <w:tcPr>
            <w:tcW w:w="2253" w:type="dxa"/>
          </w:tcPr>
          <w:p w:rsidR="001F39F9" w:rsidRPr="002A2FFF" w:rsidRDefault="001F39F9" w:rsidP="003C5FE1">
            <w:pPr>
              <w:tabs>
                <w:tab w:val="left" w:pos="1980"/>
              </w:tabs>
            </w:pPr>
            <w:r w:rsidRPr="002A2FFF">
              <w:t xml:space="preserve">И. </w:t>
            </w:r>
            <w:proofErr w:type="spellStart"/>
            <w:r w:rsidRPr="002A2FFF">
              <w:t>Каплунова</w:t>
            </w:r>
            <w:proofErr w:type="spellEnd"/>
            <w:r w:rsidRPr="002A2FFF">
              <w:t xml:space="preserve">, </w:t>
            </w:r>
            <w:proofErr w:type="spellStart"/>
            <w:r w:rsidRPr="002A2FFF">
              <w:t>И.Новоскольцева</w:t>
            </w:r>
            <w:proofErr w:type="spellEnd"/>
          </w:p>
        </w:tc>
        <w:tc>
          <w:tcPr>
            <w:tcW w:w="9214" w:type="dxa"/>
          </w:tcPr>
          <w:p w:rsidR="001F39F9" w:rsidRPr="002A2FFF" w:rsidRDefault="001F39F9" w:rsidP="003C5FE1">
            <w:pPr>
              <w:autoSpaceDE w:val="0"/>
              <w:autoSpaceDN w:val="0"/>
              <w:adjustRightInd w:val="0"/>
              <w:ind w:right="-60"/>
            </w:pPr>
            <w:r w:rsidRPr="002A2FFF">
              <w:t xml:space="preserve">«Праздник каждый день» подготовительная группа.(2 части) Конспекты музыкальных занятий с </w:t>
            </w:r>
            <w:proofErr w:type="spellStart"/>
            <w:r w:rsidRPr="002A2FFF">
              <w:t>аудиоприложением</w:t>
            </w:r>
            <w:proofErr w:type="spellEnd"/>
          </w:p>
        </w:tc>
        <w:tc>
          <w:tcPr>
            <w:tcW w:w="1809" w:type="dxa"/>
          </w:tcPr>
          <w:p w:rsidR="001F39F9" w:rsidRPr="002A2FFF" w:rsidRDefault="001F39F9" w:rsidP="003C5FE1">
            <w:r w:rsidRPr="002A2FFF">
              <w:t>2007</w:t>
            </w:r>
          </w:p>
        </w:tc>
      </w:tr>
    </w:tbl>
    <w:p w:rsidR="001F39F9" w:rsidRPr="002A2FFF" w:rsidRDefault="001F39F9" w:rsidP="001F39F9"/>
    <w:p w:rsidR="001F39F9" w:rsidRPr="002A2FFF" w:rsidRDefault="001F39F9" w:rsidP="001F39F9">
      <w:pPr>
        <w:ind w:left="-567" w:firstLine="283"/>
        <w:jc w:val="center"/>
        <w:rPr>
          <w:b/>
          <w:bCs/>
        </w:rPr>
      </w:pPr>
    </w:p>
    <w:p w:rsidR="001F39F9" w:rsidRPr="002A2FFF" w:rsidRDefault="001F39F9" w:rsidP="001F39F9">
      <w:pPr>
        <w:ind w:left="-567" w:firstLine="283"/>
        <w:jc w:val="center"/>
        <w:rPr>
          <w:b/>
          <w:bCs/>
        </w:rPr>
        <w:sectPr w:rsidR="001F39F9" w:rsidRPr="002A2FFF" w:rsidSect="003C5FE1">
          <w:pgSz w:w="16838" w:h="11906" w:orient="landscape"/>
          <w:pgMar w:top="851" w:right="536" w:bottom="709" w:left="1134" w:header="709" w:footer="709" w:gutter="0"/>
          <w:cols w:space="708"/>
          <w:docGrid w:linePitch="360"/>
        </w:sectPr>
      </w:pPr>
    </w:p>
    <w:p w:rsidR="001F39F9" w:rsidRPr="002A2FFF" w:rsidRDefault="001F39F9" w:rsidP="001F39F9">
      <w:pPr>
        <w:ind w:left="-567" w:firstLine="283"/>
        <w:jc w:val="center"/>
        <w:rPr>
          <w:b/>
          <w:bCs/>
        </w:rPr>
      </w:pPr>
      <w:r w:rsidRPr="002A2FFF">
        <w:rPr>
          <w:b/>
          <w:bCs/>
        </w:rPr>
        <w:t>Методические пособия</w:t>
      </w:r>
    </w:p>
    <w:tbl>
      <w:tblPr>
        <w:tblStyle w:val="a8"/>
        <w:tblW w:w="0" w:type="auto"/>
        <w:tblLook w:val="04A0"/>
      </w:tblPr>
      <w:tblGrid>
        <w:gridCol w:w="2715"/>
        <w:gridCol w:w="4698"/>
        <w:gridCol w:w="2157"/>
      </w:tblGrid>
      <w:tr w:rsidR="001F39F9" w:rsidRPr="002A2FFF" w:rsidTr="003C5FE1">
        <w:tc>
          <w:tcPr>
            <w:tcW w:w="2715" w:type="dxa"/>
          </w:tcPr>
          <w:p w:rsidR="001F39F9" w:rsidRPr="002A2FFF" w:rsidRDefault="001F39F9" w:rsidP="003C5FE1">
            <w:pPr>
              <w:rPr>
                <w:b/>
              </w:rPr>
            </w:pPr>
            <w:r w:rsidRPr="002A2FFF">
              <w:rPr>
                <w:b/>
              </w:rPr>
              <w:t>Автор</w:t>
            </w:r>
          </w:p>
        </w:tc>
        <w:tc>
          <w:tcPr>
            <w:tcW w:w="4698" w:type="dxa"/>
          </w:tcPr>
          <w:p w:rsidR="001F39F9" w:rsidRPr="002A2FFF" w:rsidRDefault="001F39F9" w:rsidP="003C5FE1">
            <w:pPr>
              <w:rPr>
                <w:b/>
              </w:rPr>
            </w:pPr>
            <w:r w:rsidRPr="002A2FFF">
              <w:rPr>
                <w:b/>
              </w:rPr>
              <w:t>Наименование</w:t>
            </w:r>
          </w:p>
        </w:tc>
        <w:tc>
          <w:tcPr>
            <w:tcW w:w="2157" w:type="dxa"/>
          </w:tcPr>
          <w:p w:rsidR="001F39F9" w:rsidRPr="002A2FFF" w:rsidRDefault="001F39F9" w:rsidP="003C5FE1">
            <w:pPr>
              <w:rPr>
                <w:b/>
              </w:rPr>
            </w:pPr>
            <w:r w:rsidRPr="002A2FFF">
              <w:rPr>
                <w:b/>
              </w:rPr>
              <w:t>год издания</w:t>
            </w:r>
          </w:p>
        </w:tc>
      </w:tr>
      <w:tr w:rsidR="001F39F9" w:rsidRPr="002A2FFF" w:rsidTr="003C5FE1">
        <w:tc>
          <w:tcPr>
            <w:tcW w:w="2715" w:type="dxa"/>
          </w:tcPr>
          <w:p w:rsidR="001F39F9" w:rsidRPr="002A2FFF" w:rsidRDefault="001F39F9" w:rsidP="003C5FE1">
            <w:pPr>
              <w:rPr>
                <w:b/>
              </w:rPr>
            </w:pPr>
            <w:r w:rsidRPr="002A2FFF">
              <w:t xml:space="preserve">Под редакцией Н.Е </w:t>
            </w:r>
            <w:proofErr w:type="spellStart"/>
            <w:r w:rsidRPr="002A2FFF">
              <w:t>Вераксы</w:t>
            </w:r>
            <w:proofErr w:type="spellEnd"/>
            <w:r w:rsidRPr="002A2FFF">
              <w:t>, Т.С.Комаровой, М.А.Васильевой М</w:t>
            </w:r>
          </w:p>
        </w:tc>
        <w:tc>
          <w:tcPr>
            <w:tcW w:w="4698" w:type="dxa"/>
          </w:tcPr>
          <w:p w:rsidR="001F39F9" w:rsidRPr="002A2FFF" w:rsidRDefault="001F39F9" w:rsidP="003C5FE1">
            <w:pPr>
              <w:rPr>
                <w:b/>
              </w:rPr>
            </w:pPr>
            <w:r w:rsidRPr="002A2FFF">
              <w:t>От рождения до школы. Программа и краткие методические рекомендации: Для работы с детьми 4-5 лет</w:t>
            </w:r>
          </w:p>
        </w:tc>
        <w:tc>
          <w:tcPr>
            <w:tcW w:w="2157" w:type="dxa"/>
          </w:tcPr>
          <w:p w:rsidR="001F39F9" w:rsidRPr="002A2FFF" w:rsidRDefault="001F39F9" w:rsidP="003C5FE1">
            <w:pPr>
              <w:rPr>
                <w:b/>
              </w:rPr>
            </w:pPr>
            <w:r w:rsidRPr="002A2FFF">
              <w:t>2018.</w:t>
            </w:r>
          </w:p>
        </w:tc>
      </w:tr>
      <w:tr w:rsidR="001F39F9" w:rsidRPr="002A2FFF" w:rsidTr="003C5FE1">
        <w:tc>
          <w:tcPr>
            <w:tcW w:w="2715" w:type="dxa"/>
          </w:tcPr>
          <w:p w:rsidR="001F39F9" w:rsidRPr="002A2FFF" w:rsidRDefault="001F39F9" w:rsidP="003C5FE1">
            <w:pPr>
              <w:ind w:right="-205"/>
              <w:rPr>
                <w:bCs/>
              </w:rPr>
            </w:pPr>
            <w:r w:rsidRPr="002A2FFF">
              <w:t xml:space="preserve">Под редакцией Н.Е </w:t>
            </w:r>
            <w:proofErr w:type="spellStart"/>
            <w:r w:rsidRPr="002A2FFF">
              <w:t>Вераксы</w:t>
            </w:r>
            <w:proofErr w:type="spellEnd"/>
            <w:r w:rsidRPr="002A2FFF">
              <w:t>, Т.С.Комаровой, М.А.Васильевой М</w:t>
            </w:r>
          </w:p>
        </w:tc>
        <w:tc>
          <w:tcPr>
            <w:tcW w:w="4698" w:type="dxa"/>
          </w:tcPr>
          <w:p w:rsidR="001F39F9" w:rsidRPr="002A2FFF" w:rsidRDefault="001F39F9" w:rsidP="003C5FE1">
            <w:pPr>
              <w:autoSpaceDE w:val="0"/>
              <w:autoSpaceDN w:val="0"/>
              <w:adjustRightInd w:val="0"/>
              <w:ind w:left="-11" w:right="-33" w:firstLine="11"/>
              <w:rPr>
                <w:bCs/>
              </w:rPr>
            </w:pPr>
            <w:r w:rsidRPr="002A2FFF">
              <w:rPr>
                <w:bCs/>
              </w:rPr>
              <w:t>Примерное комплексно-тематическое планирование к программе «От рождения до школы»  младшая группа</w:t>
            </w:r>
          </w:p>
        </w:tc>
        <w:tc>
          <w:tcPr>
            <w:tcW w:w="2157" w:type="dxa"/>
          </w:tcPr>
          <w:p w:rsidR="001F39F9" w:rsidRPr="002A2FFF" w:rsidRDefault="001F39F9" w:rsidP="003C5FE1">
            <w:pPr>
              <w:rPr>
                <w:bCs/>
              </w:rPr>
            </w:pPr>
            <w:r w:rsidRPr="002A2FFF">
              <w:rPr>
                <w:bCs/>
              </w:rPr>
              <w:t xml:space="preserve">ФГОС ДО 2019 </w:t>
            </w:r>
          </w:p>
        </w:tc>
      </w:tr>
      <w:tr w:rsidR="001F39F9" w:rsidRPr="002A2FFF" w:rsidTr="003C5FE1">
        <w:tc>
          <w:tcPr>
            <w:tcW w:w="2715" w:type="dxa"/>
          </w:tcPr>
          <w:p w:rsidR="001F39F9" w:rsidRPr="002A2FFF" w:rsidRDefault="001F39F9" w:rsidP="003C5FE1">
            <w:pPr>
              <w:ind w:right="-205"/>
              <w:rPr>
                <w:bCs/>
              </w:rPr>
            </w:pPr>
            <w:r w:rsidRPr="002A2FFF">
              <w:t xml:space="preserve">Под редакцией Н.Е </w:t>
            </w:r>
            <w:proofErr w:type="spellStart"/>
            <w:r w:rsidRPr="002A2FFF">
              <w:t>Вераксы</w:t>
            </w:r>
            <w:proofErr w:type="spellEnd"/>
            <w:r w:rsidRPr="002A2FFF">
              <w:t>, Т.С.Комаровой, М.А.Васильевой М</w:t>
            </w:r>
          </w:p>
        </w:tc>
        <w:tc>
          <w:tcPr>
            <w:tcW w:w="4698" w:type="dxa"/>
          </w:tcPr>
          <w:p w:rsidR="001F39F9" w:rsidRPr="002A2FFF" w:rsidRDefault="001F39F9" w:rsidP="003C5FE1">
            <w:pPr>
              <w:autoSpaceDE w:val="0"/>
              <w:autoSpaceDN w:val="0"/>
              <w:adjustRightInd w:val="0"/>
              <w:ind w:left="-11" w:right="-33" w:firstLine="11"/>
              <w:rPr>
                <w:bCs/>
              </w:rPr>
            </w:pPr>
            <w:r w:rsidRPr="002A2FFF">
              <w:rPr>
                <w:bCs/>
              </w:rPr>
              <w:t>Примерное комплексно-тематическое планирование к программе «От рождения до школы»  старшая  группа</w:t>
            </w:r>
          </w:p>
        </w:tc>
        <w:tc>
          <w:tcPr>
            <w:tcW w:w="2157" w:type="dxa"/>
          </w:tcPr>
          <w:p w:rsidR="001F39F9" w:rsidRPr="002A2FFF" w:rsidRDefault="001F39F9" w:rsidP="003C5FE1">
            <w:pPr>
              <w:rPr>
                <w:bCs/>
              </w:rPr>
            </w:pPr>
            <w:r w:rsidRPr="002A2FFF">
              <w:rPr>
                <w:bCs/>
              </w:rPr>
              <w:t xml:space="preserve">ФГОС ДО 2019 </w:t>
            </w:r>
          </w:p>
        </w:tc>
      </w:tr>
      <w:tr w:rsidR="001F39F9" w:rsidRPr="002A2FFF" w:rsidTr="003C5FE1">
        <w:tc>
          <w:tcPr>
            <w:tcW w:w="2715" w:type="dxa"/>
          </w:tcPr>
          <w:p w:rsidR="001F39F9" w:rsidRPr="002A2FFF" w:rsidRDefault="001F39F9" w:rsidP="003C5FE1">
            <w:pPr>
              <w:ind w:right="-205"/>
              <w:rPr>
                <w:bCs/>
              </w:rPr>
            </w:pPr>
            <w:r w:rsidRPr="002A2FFF">
              <w:t xml:space="preserve">Под редакцией Н.Е </w:t>
            </w:r>
            <w:proofErr w:type="spellStart"/>
            <w:r w:rsidRPr="002A2FFF">
              <w:t>Вераксы</w:t>
            </w:r>
            <w:proofErr w:type="spellEnd"/>
            <w:r w:rsidRPr="002A2FFF">
              <w:t>, Т.С.Комаровой, М.А.Васильевой М</w:t>
            </w:r>
          </w:p>
        </w:tc>
        <w:tc>
          <w:tcPr>
            <w:tcW w:w="4698" w:type="dxa"/>
          </w:tcPr>
          <w:p w:rsidR="001F39F9" w:rsidRPr="002A2FFF" w:rsidRDefault="001F39F9" w:rsidP="003C5FE1">
            <w:pPr>
              <w:autoSpaceDE w:val="0"/>
              <w:autoSpaceDN w:val="0"/>
              <w:adjustRightInd w:val="0"/>
              <w:ind w:left="-11" w:right="-33" w:firstLine="11"/>
              <w:rPr>
                <w:bCs/>
              </w:rPr>
            </w:pPr>
            <w:r w:rsidRPr="002A2FFF">
              <w:rPr>
                <w:bCs/>
              </w:rPr>
              <w:t>Примерное комплексно-тематическое планирование к программе «От рождения до школы»  средняя  группа</w:t>
            </w:r>
          </w:p>
        </w:tc>
        <w:tc>
          <w:tcPr>
            <w:tcW w:w="2157" w:type="dxa"/>
          </w:tcPr>
          <w:p w:rsidR="001F39F9" w:rsidRPr="002A2FFF" w:rsidRDefault="001F39F9" w:rsidP="003C5FE1">
            <w:pPr>
              <w:rPr>
                <w:bCs/>
              </w:rPr>
            </w:pPr>
            <w:r w:rsidRPr="002A2FFF">
              <w:rPr>
                <w:bCs/>
              </w:rPr>
              <w:t xml:space="preserve">ФГОС ДО 2019 </w:t>
            </w:r>
          </w:p>
        </w:tc>
      </w:tr>
      <w:tr w:rsidR="001F39F9" w:rsidRPr="002A2FFF" w:rsidTr="003C5FE1">
        <w:tc>
          <w:tcPr>
            <w:tcW w:w="2715" w:type="dxa"/>
          </w:tcPr>
          <w:p w:rsidR="001F39F9" w:rsidRPr="002A2FFF" w:rsidRDefault="001F39F9" w:rsidP="003C5FE1">
            <w:pPr>
              <w:ind w:right="-205"/>
              <w:rPr>
                <w:bCs/>
              </w:rPr>
            </w:pPr>
            <w:r w:rsidRPr="002A2FFF">
              <w:t xml:space="preserve">Под редакцией Н.Е </w:t>
            </w:r>
            <w:proofErr w:type="spellStart"/>
            <w:r w:rsidRPr="002A2FFF">
              <w:t>Вераксы</w:t>
            </w:r>
            <w:proofErr w:type="spellEnd"/>
            <w:r w:rsidRPr="002A2FFF">
              <w:t>, Т.С.Комаровой, М.А.Васильевой М</w:t>
            </w:r>
          </w:p>
        </w:tc>
        <w:tc>
          <w:tcPr>
            <w:tcW w:w="4698" w:type="dxa"/>
          </w:tcPr>
          <w:p w:rsidR="001F39F9" w:rsidRPr="002A2FFF" w:rsidRDefault="001F39F9" w:rsidP="003C5FE1">
            <w:pPr>
              <w:autoSpaceDE w:val="0"/>
              <w:autoSpaceDN w:val="0"/>
              <w:adjustRightInd w:val="0"/>
              <w:ind w:left="-11" w:right="-33" w:firstLine="11"/>
              <w:rPr>
                <w:bCs/>
              </w:rPr>
            </w:pPr>
            <w:r w:rsidRPr="002A2FFF">
              <w:rPr>
                <w:bCs/>
              </w:rPr>
              <w:t>Примерное комплексно-тематическое планирование к программе «От рождения до школы»  подготовительная к школе   группа</w:t>
            </w:r>
          </w:p>
        </w:tc>
        <w:tc>
          <w:tcPr>
            <w:tcW w:w="2157" w:type="dxa"/>
          </w:tcPr>
          <w:p w:rsidR="001F39F9" w:rsidRPr="002A2FFF" w:rsidRDefault="001F39F9" w:rsidP="003C5FE1">
            <w:pPr>
              <w:rPr>
                <w:bCs/>
              </w:rPr>
            </w:pPr>
            <w:r w:rsidRPr="002A2FFF">
              <w:rPr>
                <w:bCs/>
              </w:rPr>
              <w:t xml:space="preserve">ФГОС ДО 2017 </w:t>
            </w:r>
          </w:p>
        </w:tc>
      </w:tr>
      <w:tr w:rsidR="001F39F9" w:rsidRPr="002A2FFF" w:rsidTr="003C5FE1">
        <w:tc>
          <w:tcPr>
            <w:tcW w:w="2715" w:type="dxa"/>
          </w:tcPr>
          <w:p w:rsidR="001F39F9" w:rsidRPr="002A2FFF" w:rsidRDefault="001F39F9" w:rsidP="003C5FE1">
            <w:pPr>
              <w:rPr>
                <w:b/>
              </w:rPr>
            </w:pPr>
            <w:proofErr w:type="spellStart"/>
            <w:r w:rsidRPr="002A2FFF">
              <w:rPr>
                <w:bCs/>
              </w:rPr>
              <w:t>Краер</w:t>
            </w:r>
            <w:proofErr w:type="spellEnd"/>
            <w:r w:rsidRPr="002A2FFF">
              <w:rPr>
                <w:bCs/>
              </w:rPr>
              <w:t xml:space="preserve"> Д.</w:t>
            </w:r>
          </w:p>
        </w:tc>
        <w:tc>
          <w:tcPr>
            <w:tcW w:w="4698" w:type="dxa"/>
          </w:tcPr>
          <w:p w:rsidR="001F39F9" w:rsidRPr="002A2FFF" w:rsidRDefault="001F39F9" w:rsidP="003C5FE1">
            <w:pPr>
              <w:autoSpaceDE w:val="0"/>
              <w:autoSpaceDN w:val="0"/>
              <w:adjustRightInd w:val="0"/>
              <w:ind w:left="-21" w:right="-426" w:firstLine="21"/>
            </w:pPr>
            <w:r w:rsidRPr="002A2FFF">
              <w:t>Программа, основанная на ECERS. Методические рекомендации</w:t>
            </w:r>
          </w:p>
          <w:p w:rsidR="001F39F9" w:rsidRPr="002A2FFF" w:rsidRDefault="001F39F9" w:rsidP="003C5FE1">
            <w:pPr>
              <w:ind w:left="-21" w:firstLine="21"/>
              <w:rPr>
                <w:b/>
              </w:rPr>
            </w:pPr>
            <w:r w:rsidRPr="002A2FFF">
              <w:t>3–5 лет.</w:t>
            </w:r>
          </w:p>
        </w:tc>
        <w:tc>
          <w:tcPr>
            <w:tcW w:w="2157" w:type="dxa"/>
          </w:tcPr>
          <w:p w:rsidR="001F39F9" w:rsidRPr="002A2FFF" w:rsidRDefault="001F39F9" w:rsidP="003C5FE1">
            <w:pPr>
              <w:rPr>
                <w:b/>
              </w:rPr>
            </w:pPr>
            <w:r w:rsidRPr="002A2FFF">
              <w:rPr>
                <w:bCs/>
              </w:rPr>
              <w:t>ФГОС ДО 2018</w:t>
            </w:r>
          </w:p>
        </w:tc>
      </w:tr>
      <w:tr w:rsidR="001F39F9" w:rsidRPr="002A2FFF" w:rsidTr="003C5FE1">
        <w:tc>
          <w:tcPr>
            <w:tcW w:w="2715" w:type="dxa"/>
          </w:tcPr>
          <w:p w:rsidR="001F39F9" w:rsidRPr="002A2FFF" w:rsidRDefault="001F39F9" w:rsidP="003C5FE1">
            <w:pPr>
              <w:ind w:right="-205"/>
              <w:rPr>
                <w:b/>
              </w:rPr>
            </w:pPr>
            <w:proofErr w:type="spellStart"/>
            <w:r w:rsidRPr="002A2FFF">
              <w:rPr>
                <w:bCs/>
              </w:rPr>
              <w:t>Краер</w:t>
            </w:r>
            <w:proofErr w:type="spellEnd"/>
            <w:r w:rsidRPr="002A2FFF">
              <w:rPr>
                <w:bCs/>
              </w:rPr>
              <w:t xml:space="preserve"> Д.</w:t>
            </w:r>
          </w:p>
        </w:tc>
        <w:tc>
          <w:tcPr>
            <w:tcW w:w="4698" w:type="dxa"/>
          </w:tcPr>
          <w:p w:rsidR="001F39F9" w:rsidRPr="002A2FFF" w:rsidRDefault="001F39F9" w:rsidP="003C5FE1">
            <w:pPr>
              <w:autoSpaceDE w:val="0"/>
              <w:autoSpaceDN w:val="0"/>
              <w:adjustRightInd w:val="0"/>
              <w:ind w:left="-11" w:right="-426" w:firstLine="11"/>
            </w:pPr>
            <w:r w:rsidRPr="002A2FFF">
              <w:t xml:space="preserve">Программа основанная на ECERS. Тема недели: наш детский сад </w:t>
            </w:r>
          </w:p>
          <w:p w:rsidR="001F39F9" w:rsidRPr="002A2FFF" w:rsidRDefault="001F39F9" w:rsidP="003C5FE1">
            <w:pPr>
              <w:rPr>
                <w:b/>
              </w:rPr>
            </w:pPr>
          </w:p>
        </w:tc>
        <w:tc>
          <w:tcPr>
            <w:tcW w:w="2157" w:type="dxa"/>
          </w:tcPr>
          <w:p w:rsidR="001F39F9" w:rsidRPr="002A2FFF" w:rsidRDefault="001F39F9" w:rsidP="003C5FE1">
            <w:pPr>
              <w:rPr>
                <w:b/>
              </w:rPr>
            </w:pPr>
            <w:r w:rsidRPr="002A2FFF">
              <w:rPr>
                <w:bCs/>
              </w:rPr>
              <w:t>ФГОС ДО 2018</w:t>
            </w:r>
          </w:p>
        </w:tc>
      </w:tr>
      <w:tr w:rsidR="001F39F9" w:rsidRPr="002A2FFF" w:rsidTr="003C5FE1">
        <w:tc>
          <w:tcPr>
            <w:tcW w:w="2715" w:type="dxa"/>
          </w:tcPr>
          <w:p w:rsidR="001F39F9" w:rsidRPr="002A2FFF" w:rsidRDefault="001F39F9" w:rsidP="003C5FE1">
            <w:pPr>
              <w:ind w:right="-205"/>
              <w:rPr>
                <w:bCs/>
              </w:rPr>
            </w:pPr>
            <w:r w:rsidRPr="002A2FFF">
              <w:rPr>
                <w:bCs/>
              </w:rPr>
              <w:t xml:space="preserve">Ирам </w:t>
            </w:r>
            <w:proofErr w:type="spellStart"/>
            <w:r w:rsidRPr="002A2FFF">
              <w:rPr>
                <w:bCs/>
              </w:rPr>
              <w:t>Сирадж</w:t>
            </w:r>
            <w:proofErr w:type="spellEnd"/>
            <w:r w:rsidRPr="002A2FFF">
              <w:rPr>
                <w:bCs/>
              </w:rPr>
              <w:t xml:space="preserve">, </w:t>
            </w:r>
            <w:proofErr w:type="spellStart"/>
            <w:r w:rsidRPr="002A2FFF">
              <w:rPr>
                <w:bCs/>
              </w:rPr>
              <w:t>Дениз</w:t>
            </w:r>
            <w:proofErr w:type="spellEnd"/>
            <w:r w:rsidRPr="002A2FFF">
              <w:rPr>
                <w:bCs/>
              </w:rPr>
              <w:t xml:space="preserve"> Кингстон, Эдвард </w:t>
            </w:r>
            <w:proofErr w:type="spellStart"/>
            <w:r w:rsidRPr="002A2FFF">
              <w:rPr>
                <w:bCs/>
              </w:rPr>
              <w:t>Млхиш</w:t>
            </w:r>
            <w:proofErr w:type="spellEnd"/>
          </w:p>
        </w:tc>
        <w:tc>
          <w:tcPr>
            <w:tcW w:w="4698" w:type="dxa"/>
          </w:tcPr>
          <w:p w:rsidR="001F39F9" w:rsidRPr="002A2FFF" w:rsidRDefault="001F39F9" w:rsidP="003C5FE1">
            <w:pPr>
              <w:autoSpaceDE w:val="0"/>
              <w:autoSpaceDN w:val="0"/>
              <w:adjustRightInd w:val="0"/>
              <w:ind w:left="-11" w:right="-33" w:firstLine="11"/>
            </w:pPr>
            <w:r w:rsidRPr="002A2FFF">
              <w:t>Обеспечение устойчивого мышления и эмоционального благополучия детей . Шкала оценки качества</w:t>
            </w:r>
          </w:p>
        </w:tc>
        <w:tc>
          <w:tcPr>
            <w:tcW w:w="2157" w:type="dxa"/>
          </w:tcPr>
          <w:p w:rsidR="001F39F9" w:rsidRPr="002A2FFF" w:rsidRDefault="001F39F9" w:rsidP="003C5FE1">
            <w:r w:rsidRPr="002A2FFF">
              <w:t>ФГОС ДО 2020</w:t>
            </w:r>
          </w:p>
        </w:tc>
      </w:tr>
      <w:tr w:rsidR="001F39F9" w:rsidRPr="002A2FFF" w:rsidTr="003C5FE1">
        <w:tc>
          <w:tcPr>
            <w:tcW w:w="2715" w:type="dxa"/>
          </w:tcPr>
          <w:p w:rsidR="001F39F9" w:rsidRPr="002A2FFF" w:rsidRDefault="001F39F9" w:rsidP="003C5FE1">
            <w:pPr>
              <w:ind w:right="-205"/>
              <w:rPr>
                <w:bCs/>
              </w:rPr>
            </w:pPr>
            <w:r w:rsidRPr="002A2FFF">
              <w:rPr>
                <w:bCs/>
              </w:rPr>
              <w:t xml:space="preserve">О.А </w:t>
            </w:r>
            <w:proofErr w:type="spellStart"/>
            <w:r w:rsidRPr="002A2FFF">
              <w:rPr>
                <w:bCs/>
              </w:rPr>
              <w:t>Шиян</w:t>
            </w:r>
            <w:proofErr w:type="spellEnd"/>
          </w:p>
        </w:tc>
        <w:tc>
          <w:tcPr>
            <w:tcW w:w="4698" w:type="dxa"/>
          </w:tcPr>
          <w:p w:rsidR="001F39F9" w:rsidRPr="002A2FFF" w:rsidRDefault="001F39F9" w:rsidP="003C5FE1">
            <w:pPr>
              <w:autoSpaceDE w:val="0"/>
              <w:autoSpaceDN w:val="0"/>
              <w:adjustRightInd w:val="0"/>
              <w:ind w:left="-11" w:right="-426" w:firstLine="11"/>
            </w:pPr>
            <w:proofErr w:type="spellStart"/>
            <w:r w:rsidRPr="002A2FFF">
              <w:rPr>
                <w:bCs/>
              </w:rPr>
              <w:t>Шиян</w:t>
            </w:r>
            <w:proofErr w:type="spellEnd"/>
            <w:r w:rsidRPr="002A2FFF">
              <w:rPr>
                <w:bCs/>
              </w:rPr>
              <w:t xml:space="preserve"> Современный детский сад. каким он должен быть</w:t>
            </w:r>
          </w:p>
        </w:tc>
        <w:tc>
          <w:tcPr>
            <w:tcW w:w="2157" w:type="dxa"/>
          </w:tcPr>
          <w:p w:rsidR="001F39F9" w:rsidRPr="002A2FFF" w:rsidRDefault="001F39F9" w:rsidP="003C5FE1">
            <w:pPr>
              <w:rPr>
                <w:b/>
              </w:rPr>
            </w:pPr>
            <w:r w:rsidRPr="002A2FFF">
              <w:rPr>
                <w:bCs/>
              </w:rPr>
              <w:t>ФГОС ДО 2019 г</w:t>
            </w:r>
          </w:p>
        </w:tc>
      </w:tr>
      <w:tr w:rsidR="001F39F9" w:rsidRPr="002A2FFF" w:rsidTr="003C5FE1">
        <w:tc>
          <w:tcPr>
            <w:tcW w:w="2715" w:type="dxa"/>
          </w:tcPr>
          <w:p w:rsidR="001F39F9" w:rsidRPr="002A2FFF" w:rsidRDefault="001F39F9" w:rsidP="003C5FE1">
            <w:pPr>
              <w:ind w:right="-205"/>
              <w:rPr>
                <w:bCs/>
              </w:rPr>
            </w:pPr>
            <w:proofErr w:type="spellStart"/>
            <w:r w:rsidRPr="002A2FFF">
              <w:rPr>
                <w:bCs/>
              </w:rPr>
              <w:t>Л.В.Михайлова-Свирская</w:t>
            </w:r>
            <w:proofErr w:type="spellEnd"/>
            <w:r w:rsidRPr="002A2FFF">
              <w:rPr>
                <w:bCs/>
              </w:rPr>
              <w:t>.</w:t>
            </w:r>
          </w:p>
        </w:tc>
        <w:tc>
          <w:tcPr>
            <w:tcW w:w="4698" w:type="dxa"/>
          </w:tcPr>
          <w:p w:rsidR="001F39F9" w:rsidRPr="002A2FFF" w:rsidRDefault="001F39F9" w:rsidP="003C5FE1">
            <w:pPr>
              <w:autoSpaceDE w:val="0"/>
              <w:autoSpaceDN w:val="0"/>
              <w:adjustRightInd w:val="0"/>
              <w:ind w:left="-11" w:right="-426" w:firstLine="11"/>
              <w:rPr>
                <w:bCs/>
              </w:rPr>
            </w:pPr>
            <w:r w:rsidRPr="002A2FFF">
              <w:rPr>
                <w:bCs/>
              </w:rPr>
              <w:t>Педагогические наблюдения: пособие для педагогов ДОО М.</w:t>
            </w:r>
          </w:p>
        </w:tc>
        <w:tc>
          <w:tcPr>
            <w:tcW w:w="2157" w:type="dxa"/>
          </w:tcPr>
          <w:p w:rsidR="001F39F9" w:rsidRPr="002A2FFF" w:rsidRDefault="001F39F9" w:rsidP="003C5FE1">
            <w:pPr>
              <w:rPr>
                <w:bCs/>
              </w:rPr>
            </w:pPr>
            <w:r w:rsidRPr="002A2FFF">
              <w:rPr>
                <w:bCs/>
              </w:rPr>
              <w:t>2016. ФГОС ДО</w:t>
            </w:r>
          </w:p>
        </w:tc>
      </w:tr>
      <w:tr w:rsidR="001F39F9" w:rsidRPr="002A2FFF" w:rsidTr="003C5FE1">
        <w:tc>
          <w:tcPr>
            <w:tcW w:w="2715" w:type="dxa"/>
          </w:tcPr>
          <w:p w:rsidR="001F39F9" w:rsidRPr="002A2FFF" w:rsidRDefault="001F39F9" w:rsidP="003C5FE1">
            <w:pPr>
              <w:ind w:right="-205"/>
              <w:rPr>
                <w:bCs/>
              </w:rPr>
            </w:pPr>
            <w:proofErr w:type="spellStart"/>
            <w:r w:rsidRPr="002A2FFF">
              <w:rPr>
                <w:bCs/>
              </w:rPr>
              <w:t>Л.В.Михайлова-Свирская</w:t>
            </w:r>
            <w:proofErr w:type="spellEnd"/>
            <w:r w:rsidRPr="002A2FFF">
              <w:rPr>
                <w:bCs/>
              </w:rPr>
              <w:t>.</w:t>
            </w:r>
          </w:p>
        </w:tc>
        <w:tc>
          <w:tcPr>
            <w:tcW w:w="4698" w:type="dxa"/>
          </w:tcPr>
          <w:p w:rsidR="001F39F9" w:rsidRPr="002A2FFF" w:rsidRDefault="001F39F9" w:rsidP="003C5FE1">
            <w:pPr>
              <w:autoSpaceDE w:val="0"/>
              <w:autoSpaceDN w:val="0"/>
              <w:adjustRightInd w:val="0"/>
              <w:ind w:left="-11" w:right="-426" w:firstLine="11"/>
              <w:rPr>
                <w:bCs/>
              </w:rPr>
            </w:pPr>
            <w:r w:rsidRPr="002A2FFF">
              <w:rPr>
                <w:bCs/>
              </w:rPr>
              <w:t>Индивидуализация образования детей дошкольного возраста: пособие для педагогов ДОО</w:t>
            </w:r>
          </w:p>
        </w:tc>
        <w:tc>
          <w:tcPr>
            <w:tcW w:w="2157" w:type="dxa"/>
          </w:tcPr>
          <w:p w:rsidR="001F39F9" w:rsidRPr="002A2FFF" w:rsidRDefault="001F39F9" w:rsidP="003C5FE1">
            <w:pPr>
              <w:rPr>
                <w:bCs/>
              </w:rPr>
            </w:pPr>
            <w:r w:rsidRPr="002A2FFF">
              <w:rPr>
                <w:bCs/>
              </w:rPr>
              <w:t>2015. ФГОС ДО</w:t>
            </w:r>
          </w:p>
        </w:tc>
      </w:tr>
      <w:tr w:rsidR="001F39F9" w:rsidRPr="002A2FFF" w:rsidTr="003C5FE1">
        <w:tc>
          <w:tcPr>
            <w:tcW w:w="2715" w:type="dxa"/>
          </w:tcPr>
          <w:p w:rsidR="001F39F9" w:rsidRPr="002A2FFF" w:rsidRDefault="001F39F9" w:rsidP="003C5FE1">
            <w:pPr>
              <w:ind w:right="-205"/>
              <w:rPr>
                <w:bCs/>
              </w:rPr>
            </w:pPr>
            <w:r w:rsidRPr="002A2FFF">
              <w:rPr>
                <w:bCs/>
              </w:rPr>
              <w:t xml:space="preserve">А.Г. </w:t>
            </w:r>
            <w:proofErr w:type="spellStart"/>
            <w:r w:rsidRPr="002A2FFF">
              <w:rPr>
                <w:bCs/>
              </w:rPr>
              <w:t>Асмолов</w:t>
            </w:r>
            <w:proofErr w:type="spellEnd"/>
          </w:p>
        </w:tc>
        <w:tc>
          <w:tcPr>
            <w:tcW w:w="4698" w:type="dxa"/>
          </w:tcPr>
          <w:p w:rsidR="001F39F9" w:rsidRPr="002A2FFF" w:rsidRDefault="001F39F9" w:rsidP="003C5FE1">
            <w:pPr>
              <w:autoSpaceDE w:val="0"/>
              <w:autoSpaceDN w:val="0"/>
              <w:adjustRightInd w:val="0"/>
              <w:ind w:left="-11" w:right="-426" w:firstLine="11"/>
              <w:rPr>
                <w:bCs/>
              </w:rPr>
            </w:pPr>
            <w:r w:rsidRPr="002A2FFF">
              <w:rPr>
                <w:bCs/>
              </w:rPr>
              <w:t>Совместная деятельность взрослых и детей: основные формы: пособие для педагогов</w:t>
            </w:r>
          </w:p>
        </w:tc>
        <w:tc>
          <w:tcPr>
            <w:tcW w:w="2157" w:type="dxa"/>
          </w:tcPr>
          <w:p w:rsidR="001F39F9" w:rsidRPr="002A2FFF" w:rsidRDefault="001F39F9" w:rsidP="003C5FE1">
            <w:pPr>
              <w:rPr>
                <w:bCs/>
              </w:rPr>
            </w:pPr>
            <w:r w:rsidRPr="002A2FFF">
              <w:rPr>
                <w:bCs/>
              </w:rPr>
              <w:t>2013.</w:t>
            </w:r>
          </w:p>
        </w:tc>
      </w:tr>
      <w:tr w:rsidR="001F39F9" w:rsidRPr="002A2FFF" w:rsidTr="003C5FE1">
        <w:tc>
          <w:tcPr>
            <w:tcW w:w="2715" w:type="dxa"/>
          </w:tcPr>
          <w:p w:rsidR="001F39F9" w:rsidRPr="002A2FFF" w:rsidRDefault="001F39F9" w:rsidP="003C5FE1">
            <w:pPr>
              <w:ind w:right="-205"/>
              <w:rPr>
                <w:bCs/>
              </w:rPr>
            </w:pPr>
            <w:proofErr w:type="spellStart"/>
            <w:r w:rsidRPr="002A2FFF">
              <w:rPr>
                <w:bCs/>
              </w:rPr>
              <w:t>Элли</w:t>
            </w:r>
            <w:proofErr w:type="spellEnd"/>
            <w:r w:rsidRPr="002A2FFF">
              <w:rPr>
                <w:bCs/>
              </w:rPr>
              <w:t xml:space="preserve"> </w:t>
            </w:r>
            <w:proofErr w:type="spellStart"/>
            <w:r w:rsidRPr="002A2FFF">
              <w:rPr>
                <w:bCs/>
              </w:rPr>
              <w:t>Сингер</w:t>
            </w:r>
            <w:proofErr w:type="spellEnd"/>
            <w:r w:rsidRPr="002A2FFF">
              <w:rPr>
                <w:bCs/>
              </w:rPr>
              <w:t xml:space="preserve">, Дориан де </w:t>
            </w:r>
            <w:proofErr w:type="spellStart"/>
            <w:r w:rsidRPr="002A2FFF">
              <w:rPr>
                <w:bCs/>
              </w:rPr>
              <w:t>Хаан</w:t>
            </w:r>
            <w:proofErr w:type="spellEnd"/>
          </w:p>
        </w:tc>
        <w:tc>
          <w:tcPr>
            <w:tcW w:w="4698" w:type="dxa"/>
          </w:tcPr>
          <w:p w:rsidR="001F39F9" w:rsidRPr="002A2FFF" w:rsidRDefault="001F39F9" w:rsidP="003C5FE1">
            <w:pPr>
              <w:autoSpaceDE w:val="0"/>
              <w:autoSpaceDN w:val="0"/>
              <w:adjustRightInd w:val="0"/>
              <w:ind w:left="-11" w:right="-33" w:firstLine="11"/>
              <w:rPr>
                <w:bCs/>
              </w:rPr>
            </w:pPr>
            <w:r w:rsidRPr="002A2FFF">
              <w:rPr>
                <w:bCs/>
              </w:rPr>
              <w:t>Играть, удивляться, узнавать. Теория развития, воспитания и обучения детей . 0-7 лет</w:t>
            </w:r>
          </w:p>
        </w:tc>
        <w:tc>
          <w:tcPr>
            <w:tcW w:w="2157" w:type="dxa"/>
          </w:tcPr>
          <w:p w:rsidR="001F39F9" w:rsidRPr="002A2FFF" w:rsidRDefault="001F39F9" w:rsidP="003C5FE1">
            <w:pPr>
              <w:rPr>
                <w:bCs/>
              </w:rPr>
            </w:pPr>
            <w:r w:rsidRPr="002A2FFF">
              <w:rPr>
                <w:bCs/>
              </w:rPr>
              <w:t>2019. ФГОС ДО</w:t>
            </w:r>
          </w:p>
        </w:tc>
      </w:tr>
      <w:tr w:rsidR="001F39F9" w:rsidRPr="002A2FFF" w:rsidTr="003C5FE1">
        <w:tc>
          <w:tcPr>
            <w:tcW w:w="2715" w:type="dxa"/>
          </w:tcPr>
          <w:p w:rsidR="001F39F9" w:rsidRPr="002A2FFF" w:rsidRDefault="001F39F9" w:rsidP="003C5FE1">
            <w:pPr>
              <w:ind w:right="-205"/>
              <w:rPr>
                <w:bCs/>
              </w:rPr>
            </w:pPr>
            <w:r w:rsidRPr="002A2FFF">
              <w:rPr>
                <w:bCs/>
              </w:rPr>
              <w:t>Л.В.Матвеева.</w:t>
            </w:r>
          </w:p>
        </w:tc>
        <w:tc>
          <w:tcPr>
            <w:tcW w:w="4698" w:type="dxa"/>
          </w:tcPr>
          <w:p w:rsidR="001F39F9" w:rsidRPr="002A2FFF" w:rsidRDefault="001F39F9" w:rsidP="003C5FE1">
            <w:pPr>
              <w:autoSpaceDE w:val="0"/>
              <w:autoSpaceDN w:val="0"/>
              <w:adjustRightInd w:val="0"/>
              <w:ind w:left="-11" w:right="-426" w:firstLine="11"/>
              <w:rPr>
                <w:bCs/>
              </w:rPr>
            </w:pPr>
            <w:r w:rsidRPr="002A2FFF">
              <w:rPr>
                <w:bCs/>
              </w:rPr>
              <w:t>Комплексно-тематическое планирование образовательной деятельности в первой младшей, второй младшей и средней группах</w:t>
            </w:r>
          </w:p>
        </w:tc>
        <w:tc>
          <w:tcPr>
            <w:tcW w:w="2157" w:type="dxa"/>
          </w:tcPr>
          <w:p w:rsidR="001F39F9" w:rsidRPr="002A2FFF" w:rsidRDefault="001F39F9" w:rsidP="003C5FE1">
            <w:pPr>
              <w:rPr>
                <w:bCs/>
              </w:rPr>
            </w:pPr>
            <w:r w:rsidRPr="002A2FFF">
              <w:rPr>
                <w:bCs/>
              </w:rPr>
              <w:t>2018. ФГОС ДО</w:t>
            </w:r>
          </w:p>
        </w:tc>
      </w:tr>
      <w:tr w:rsidR="001F39F9" w:rsidRPr="002A2FFF" w:rsidTr="003C5FE1">
        <w:tc>
          <w:tcPr>
            <w:tcW w:w="2715" w:type="dxa"/>
          </w:tcPr>
          <w:p w:rsidR="001F39F9" w:rsidRPr="002A2FFF" w:rsidRDefault="001F39F9" w:rsidP="003C5FE1">
            <w:pPr>
              <w:ind w:right="-205"/>
              <w:rPr>
                <w:bCs/>
              </w:rPr>
            </w:pPr>
            <w:r w:rsidRPr="002A2FFF">
              <w:rPr>
                <w:bCs/>
              </w:rPr>
              <w:t>.В.Матвеева</w:t>
            </w:r>
          </w:p>
        </w:tc>
        <w:tc>
          <w:tcPr>
            <w:tcW w:w="4698" w:type="dxa"/>
          </w:tcPr>
          <w:p w:rsidR="001F39F9" w:rsidRPr="002A2FFF" w:rsidRDefault="001F39F9" w:rsidP="003C5FE1">
            <w:pPr>
              <w:autoSpaceDE w:val="0"/>
              <w:autoSpaceDN w:val="0"/>
              <w:adjustRightInd w:val="0"/>
              <w:ind w:left="-11" w:right="-426" w:firstLine="11"/>
              <w:rPr>
                <w:bCs/>
              </w:rPr>
            </w:pPr>
            <w:r w:rsidRPr="002A2FFF">
              <w:rPr>
                <w:bCs/>
              </w:rPr>
              <w:t>Комплексно-тематическое планирование образовательной деятельности в старшей и подготовительной к школе  группах</w:t>
            </w:r>
          </w:p>
        </w:tc>
        <w:tc>
          <w:tcPr>
            <w:tcW w:w="2157" w:type="dxa"/>
          </w:tcPr>
          <w:p w:rsidR="001F39F9" w:rsidRPr="002A2FFF" w:rsidRDefault="001F39F9" w:rsidP="003C5FE1">
            <w:pPr>
              <w:rPr>
                <w:bCs/>
              </w:rPr>
            </w:pPr>
            <w:r w:rsidRPr="002A2FFF">
              <w:rPr>
                <w:bCs/>
              </w:rPr>
              <w:t>2019. ФГОС ДО</w:t>
            </w:r>
          </w:p>
        </w:tc>
      </w:tr>
      <w:tr w:rsidR="001F39F9" w:rsidRPr="002A2FFF" w:rsidTr="003C5FE1">
        <w:tc>
          <w:tcPr>
            <w:tcW w:w="2715" w:type="dxa"/>
          </w:tcPr>
          <w:p w:rsidR="001F39F9" w:rsidRPr="002A2FFF" w:rsidRDefault="001F39F9" w:rsidP="003C5FE1">
            <w:pPr>
              <w:ind w:right="-205"/>
              <w:rPr>
                <w:bCs/>
              </w:rPr>
            </w:pPr>
            <w:r w:rsidRPr="002A2FFF">
              <w:rPr>
                <w:bCs/>
              </w:rPr>
              <w:t xml:space="preserve">Л.Л.Тимофеева, </w:t>
            </w:r>
            <w:proofErr w:type="spellStart"/>
            <w:r w:rsidRPr="002A2FFF">
              <w:rPr>
                <w:bCs/>
              </w:rPr>
              <w:t>Е.Е.Корнеичева</w:t>
            </w:r>
            <w:proofErr w:type="spellEnd"/>
            <w:r w:rsidRPr="002A2FFF">
              <w:rPr>
                <w:bCs/>
              </w:rPr>
              <w:t>, Н.И.Грачева.</w:t>
            </w:r>
          </w:p>
        </w:tc>
        <w:tc>
          <w:tcPr>
            <w:tcW w:w="4698" w:type="dxa"/>
          </w:tcPr>
          <w:p w:rsidR="001F39F9" w:rsidRPr="002A2FFF" w:rsidRDefault="001F39F9" w:rsidP="003C5FE1">
            <w:pPr>
              <w:autoSpaceDE w:val="0"/>
              <w:autoSpaceDN w:val="0"/>
              <w:adjustRightInd w:val="0"/>
              <w:ind w:left="-11" w:right="-426" w:firstLine="11"/>
              <w:rPr>
                <w:bCs/>
              </w:rPr>
            </w:pPr>
            <w:r w:rsidRPr="002A2FFF">
              <w:rPr>
                <w:bCs/>
              </w:rPr>
              <w:t>Планирование образовательной деятельности в ДОО. Средняя группа</w:t>
            </w:r>
          </w:p>
        </w:tc>
        <w:tc>
          <w:tcPr>
            <w:tcW w:w="2157" w:type="dxa"/>
          </w:tcPr>
          <w:p w:rsidR="001F39F9" w:rsidRPr="002A2FFF" w:rsidRDefault="001F39F9" w:rsidP="003C5FE1">
            <w:pPr>
              <w:rPr>
                <w:bCs/>
              </w:rPr>
            </w:pPr>
            <w:r w:rsidRPr="002A2FFF">
              <w:rPr>
                <w:bCs/>
              </w:rPr>
              <w:t>2017. ФГОС ДО</w:t>
            </w:r>
          </w:p>
        </w:tc>
      </w:tr>
      <w:tr w:rsidR="001F39F9" w:rsidRPr="002A2FFF" w:rsidTr="003C5FE1">
        <w:tc>
          <w:tcPr>
            <w:tcW w:w="2715" w:type="dxa"/>
          </w:tcPr>
          <w:p w:rsidR="001F39F9" w:rsidRPr="002A2FFF" w:rsidRDefault="001F39F9" w:rsidP="003C5FE1">
            <w:pPr>
              <w:ind w:right="-205"/>
              <w:rPr>
                <w:bCs/>
              </w:rPr>
            </w:pPr>
            <w:r w:rsidRPr="002A2FFF">
              <w:rPr>
                <w:bCs/>
              </w:rPr>
              <w:t xml:space="preserve">Л.Тимофеева, </w:t>
            </w:r>
            <w:proofErr w:type="spellStart"/>
            <w:r w:rsidRPr="002A2FFF">
              <w:rPr>
                <w:bCs/>
              </w:rPr>
              <w:t>Е.Е.Корнеичева</w:t>
            </w:r>
            <w:proofErr w:type="spellEnd"/>
            <w:r w:rsidRPr="002A2FFF">
              <w:rPr>
                <w:bCs/>
              </w:rPr>
              <w:t xml:space="preserve">, Н.И.Грачева. </w:t>
            </w:r>
          </w:p>
        </w:tc>
        <w:tc>
          <w:tcPr>
            <w:tcW w:w="4698" w:type="dxa"/>
          </w:tcPr>
          <w:p w:rsidR="001F39F9" w:rsidRPr="002A2FFF" w:rsidRDefault="001F39F9" w:rsidP="003C5FE1">
            <w:pPr>
              <w:autoSpaceDE w:val="0"/>
              <w:autoSpaceDN w:val="0"/>
              <w:adjustRightInd w:val="0"/>
              <w:ind w:left="-11" w:right="-426" w:firstLine="11"/>
              <w:rPr>
                <w:bCs/>
              </w:rPr>
            </w:pPr>
            <w:r w:rsidRPr="002A2FFF">
              <w:rPr>
                <w:bCs/>
              </w:rPr>
              <w:t>Планирование образовательной деятельности в ДОО. Старшая  группа.</w:t>
            </w:r>
          </w:p>
        </w:tc>
        <w:tc>
          <w:tcPr>
            <w:tcW w:w="2157" w:type="dxa"/>
          </w:tcPr>
          <w:p w:rsidR="001F39F9" w:rsidRPr="002A2FFF" w:rsidRDefault="001F39F9" w:rsidP="003C5FE1">
            <w:pPr>
              <w:rPr>
                <w:bCs/>
              </w:rPr>
            </w:pPr>
            <w:r w:rsidRPr="002A2FFF">
              <w:rPr>
                <w:bCs/>
              </w:rPr>
              <w:t>2017. ФГОС ДО</w:t>
            </w:r>
          </w:p>
        </w:tc>
      </w:tr>
      <w:tr w:rsidR="001F39F9" w:rsidRPr="002A2FFF" w:rsidTr="003C5FE1">
        <w:tc>
          <w:tcPr>
            <w:tcW w:w="2715" w:type="dxa"/>
          </w:tcPr>
          <w:p w:rsidR="001F39F9" w:rsidRPr="002A2FFF" w:rsidRDefault="001F39F9" w:rsidP="003C5FE1">
            <w:pPr>
              <w:ind w:right="-205"/>
              <w:rPr>
                <w:bCs/>
              </w:rPr>
            </w:pPr>
            <w:proofErr w:type="spellStart"/>
            <w:r w:rsidRPr="002A2FFF">
              <w:rPr>
                <w:bCs/>
              </w:rPr>
              <w:t>Вербенец</w:t>
            </w:r>
            <w:proofErr w:type="spellEnd"/>
            <w:r w:rsidRPr="002A2FFF">
              <w:rPr>
                <w:bCs/>
              </w:rPr>
              <w:t xml:space="preserve"> А.М., </w:t>
            </w:r>
            <w:proofErr w:type="spellStart"/>
            <w:r w:rsidRPr="002A2FFF">
              <w:rPr>
                <w:bCs/>
              </w:rPr>
              <w:t>Сомкова</w:t>
            </w:r>
            <w:proofErr w:type="spellEnd"/>
            <w:r w:rsidRPr="002A2FFF">
              <w:rPr>
                <w:bCs/>
              </w:rPr>
              <w:t xml:space="preserve"> О.Н., Солнцева О.В.</w:t>
            </w:r>
          </w:p>
        </w:tc>
        <w:tc>
          <w:tcPr>
            <w:tcW w:w="4698" w:type="dxa"/>
          </w:tcPr>
          <w:p w:rsidR="001F39F9" w:rsidRPr="002A2FFF" w:rsidRDefault="001F39F9" w:rsidP="003C5FE1">
            <w:pPr>
              <w:autoSpaceDE w:val="0"/>
              <w:autoSpaceDN w:val="0"/>
              <w:adjustRightInd w:val="0"/>
              <w:ind w:left="-11" w:right="-6" w:firstLine="11"/>
              <w:rPr>
                <w:bCs/>
              </w:rPr>
            </w:pPr>
            <w:r w:rsidRPr="002A2FFF">
              <w:rPr>
                <w:bCs/>
              </w:rPr>
              <w:t>Планирование образовательного процесса дошкольной организации: современные подходы и технология. Учебно-методическое пособие.</w:t>
            </w:r>
          </w:p>
        </w:tc>
        <w:tc>
          <w:tcPr>
            <w:tcW w:w="2157" w:type="dxa"/>
          </w:tcPr>
          <w:p w:rsidR="001F39F9" w:rsidRPr="002A2FFF" w:rsidRDefault="001F39F9" w:rsidP="003C5FE1">
            <w:pPr>
              <w:rPr>
                <w:bCs/>
              </w:rPr>
            </w:pPr>
            <w:r w:rsidRPr="002A2FFF">
              <w:rPr>
                <w:bCs/>
              </w:rPr>
              <w:t>2015. ФГОС ДО</w:t>
            </w:r>
          </w:p>
        </w:tc>
      </w:tr>
      <w:tr w:rsidR="001F39F9" w:rsidRPr="002A2FFF" w:rsidTr="003C5FE1">
        <w:tc>
          <w:tcPr>
            <w:tcW w:w="2715" w:type="dxa"/>
          </w:tcPr>
          <w:p w:rsidR="001F39F9" w:rsidRPr="002A2FFF" w:rsidRDefault="001F39F9" w:rsidP="003C5FE1">
            <w:pPr>
              <w:rPr>
                <w:bCs/>
              </w:rPr>
            </w:pPr>
            <w:proofErr w:type="spellStart"/>
            <w:r w:rsidRPr="002A2FFF">
              <w:rPr>
                <w:bCs/>
              </w:rPr>
              <w:t>Т.Н.Вострухина</w:t>
            </w:r>
            <w:proofErr w:type="spellEnd"/>
            <w:r w:rsidRPr="002A2FFF">
              <w:rPr>
                <w:bCs/>
              </w:rPr>
              <w:t xml:space="preserve">, </w:t>
            </w:r>
            <w:proofErr w:type="spellStart"/>
            <w:r w:rsidRPr="002A2FFF">
              <w:rPr>
                <w:bCs/>
              </w:rPr>
              <w:t>Л.А.Кондрыкинская</w:t>
            </w:r>
            <w:proofErr w:type="spellEnd"/>
            <w:r w:rsidRPr="002A2FFF">
              <w:rPr>
                <w:bCs/>
              </w:rPr>
              <w:t>.</w:t>
            </w:r>
          </w:p>
        </w:tc>
        <w:tc>
          <w:tcPr>
            <w:tcW w:w="4698" w:type="dxa"/>
          </w:tcPr>
          <w:p w:rsidR="001F39F9" w:rsidRPr="002A2FFF" w:rsidRDefault="001F39F9" w:rsidP="003C5FE1">
            <w:pPr>
              <w:autoSpaceDE w:val="0"/>
              <w:autoSpaceDN w:val="0"/>
              <w:adjustRightInd w:val="0"/>
              <w:ind w:left="-11" w:right="-6" w:firstLine="11"/>
              <w:rPr>
                <w:bCs/>
              </w:rPr>
            </w:pPr>
            <w:r w:rsidRPr="002A2FFF">
              <w:rPr>
                <w:bCs/>
              </w:rPr>
              <w:t>Планирование работы в детском саду по календарю.</w:t>
            </w:r>
          </w:p>
        </w:tc>
        <w:tc>
          <w:tcPr>
            <w:tcW w:w="2157" w:type="dxa"/>
          </w:tcPr>
          <w:p w:rsidR="001F39F9" w:rsidRPr="002A2FFF" w:rsidRDefault="001F39F9" w:rsidP="003C5FE1">
            <w:pPr>
              <w:rPr>
                <w:bCs/>
              </w:rPr>
            </w:pPr>
            <w:r w:rsidRPr="002A2FFF">
              <w:rPr>
                <w:bCs/>
              </w:rPr>
              <w:t>2012.</w:t>
            </w:r>
          </w:p>
        </w:tc>
      </w:tr>
      <w:tr w:rsidR="001F39F9" w:rsidRPr="002A2FFF" w:rsidTr="003C5FE1">
        <w:tc>
          <w:tcPr>
            <w:tcW w:w="2715" w:type="dxa"/>
          </w:tcPr>
          <w:p w:rsidR="001F39F9" w:rsidRPr="002A2FFF" w:rsidRDefault="001F39F9" w:rsidP="003C5FE1">
            <w:pPr>
              <w:ind w:right="-205"/>
              <w:rPr>
                <w:bCs/>
              </w:rPr>
            </w:pPr>
            <w:r w:rsidRPr="002A2FFF">
              <w:rPr>
                <w:bCs/>
              </w:rPr>
              <w:t>Е.О. Смирнова.</w:t>
            </w:r>
          </w:p>
        </w:tc>
        <w:tc>
          <w:tcPr>
            <w:tcW w:w="4698" w:type="dxa"/>
          </w:tcPr>
          <w:p w:rsidR="001F39F9" w:rsidRPr="002A2FFF" w:rsidRDefault="001F39F9" w:rsidP="003C5FE1">
            <w:pPr>
              <w:autoSpaceDE w:val="0"/>
              <w:autoSpaceDN w:val="0"/>
              <w:adjustRightInd w:val="0"/>
              <w:ind w:left="-11" w:right="-6" w:firstLine="11"/>
              <w:rPr>
                <w:bCs/>
              </w:rPr>
            </w:pPr>
            <w:r w:rsidRPr="002A2FFF">
              <w:rPr>
                <w:bCs/>
              </w:rPr>
              <w:t>Общение дошкольников со взрослыми и сверстниками: Учебное  пособие.</w:t>
            </w:r>
          </w:p>
        </w:tc>
        <w:tc>
          <w:tcPr>
            <w:tcW w:w="2157" w:type="dxa"/>
          </w:tcPr>
          <w:p w:rsidR="001F39F9" w:rsidRPr="002A2FFF" w:rsidRDefault="001F39F9" w:rsidP="003C5FE1">
            <w:pPr>
              <w:rPr>
                <w:bCs/>
              </w:rPr>
            </w:pPr>
            <w:r w:rsidRPr="002A2FFF">
              <w:rPr>
                <w:bCs/>
              </w:rPr>
              <w:t>2012.</w:t>
            </w:r>
          </w:p>
        </w:tc>
      </w:tr>
      <w:tr w:rsidR="001F39F9" w:rsidRPr="002A2FFF" w:rsidTr="003C5FE1">
        <w:tc>
          <w:tcPr>
            <w:tcW w:w="2715" w:type="dxa"/>
          </w:tcPr>
          <w:p w:rsidR="001F39F9" w:rsidRPr="002A2FFF" w:rsidRDefault="001F39F9" w:rsidP="003C5FE1">
            <w:pPr>
              <w:ind w:right="-205"/>
              <w:rPr>
                <w:bCs/>
              </w:rPr>
            </w:pPr>
            <w:r w:rsidRPr="002A2FFF">
              <w:rPr>
                <w:bCs/>
              </w:rPr>
              <w:t>Е.В.Шакирова.</w:t>
            </w:r>
          </w:p>
        </w:tc>
        <w:tc>
          <w:tcPr>
            <w:tcW w:w="4698" w:type="dxa"/>
          </w:tcPr>
          <w:p w:rsidR="001F39F9" w:rsidRPr="002A2FFF" w:rsidRDefault="001F39F9" w:rsidP="003C5FE1">
            <w:pPr>
              <w:autoSpaceDE w:val="0"/>
              <w:autoSpaceDN w:val="0"/>
              <w:adjustRightInd w:val="0"/>
              <w:ind w:left="-11" w:right="-6" w:firstLine="11"/>
              <w:rPr>
                <w:bCs/>
              </w:rPr>
            </w:pPr>
            <w:r w:rsidRPr="002A2FFF">
              <w:rPr>
                <w:bCs/>
              </w:rPr>
              <w:t>Модели организации развивающей предметно-пространственной среды детского сада</w:t>
            </w:r>
          </w:p>
        </w:tc>
        <w:tc>
          <w:tcPr>
            <w:tcW w:w="2157" w:type="dxa"/>
          </w:tcPr>
          <w:p w:rsidR="001F39F9" w:rsidRPr="002A2FFF" w:rsidRDefault="001F39F9" w:rsidP="003C5FE1">
            <w:pPr>
              <w:rPr>
                <w:bCs/>
              </w:rPr>
            </w:pPr>
            <w:r w:rsidRPr="002A2FFF">
              <w:rPr>
                <w:bCs/>
              </w:rPr>
              <w:t>2019. ФГОС ДО</w:t>
            </w:r>
          </w:p>
        </w:tc>
      </w:tr>
      <w:tr w:rsidR="001F39F9" w:rsidRPr="002A2FFF" w:rsidTr="003C5FE1">
        <w:tc>
          <w:tcPr>
            <w:tcW w:w="2715" w:type="dxa"/>
          </w:tcPr>
          <w:p w:rsidR="001F39F9" w:rsidRPr="002A2FFF" w:rsidRDefault="001F39F9" w:rsidP="003C5FE1">
            <w:pPr>
              <w:ind w:right="-205"/>
              <w:rPr>
                <w:bCs/>
              </w:rPr>
            </w:pPr>
            <w:r w:rsidRPr="002A2FFF">
              <w:rPr>
                <w:bCs/>
              </w:rPr>
              <w:t>Л.Л.Тимофеева</w:t>
            </w:r>
          </w:p>
        </w:tc>
        <w:tc>
          <w:tcPr>
            <w:tcW w:w="4698" w:type="dxa"/>
          </w:tcPr>
          <w:p w:rsidR="001F39F9" w:rsidRPr="002A2FFF" w:rsidRDefault="001F39F9" w:rsidP="003C5FE1">
            <w:pPr>
              <w:autoSpaceDE w:val="0"/>
              <w:autoSpaceDN w:val="0"/>
              <w:adjustRightInd w:val="0"/>
              <w:ind w:left="-11" w:right="-6" w:firstLine="11"/>
              <w:rPr>
                <w:bCs/>
              </w:rPr>
            </w:pPr>
            <w:r w:rsidRPr="002A2FFF">
              <w:rPr>
                <w:bCs/>
              </w:rPr>
              <w:t>Формирование культуры безопасности. Планирование образовательной деятельности в старшей группе: метод. пособие</w:t>
            </w:r>
          </w:p>
        </w:tc>
        <w:tc>
          <w:tcPr>
            <w:tcW w:w="2157" w:type="dxa"/>
          </w:tcPr>
          <w:p w:rsidR="001F39F9" w:rsidRPr="002A2FFF" w:rsidRDefault="001F39F9" w:rsidP="003C5FE1">
            <w:pPr>
              <w:rPr>
                <w:bCs/>
              </w:rPr>
            </w:pPr>
            <w:r w:rsidRPr="002A2FFF">
              <w:rPr>
                <w:bCs/>
              </w:rPr>
              <w:t>2015. ФГОС ДО</w:t>
            </w:r>
          </w:p>
        </w:tc>
      </w:tr>
      <w:tr w:rsidR="001F39F9" w:rsidRPr="002A2FFF" w:rsidTr="003C5FE1">
        <w:tc>
          <w:tcPr>
            <w:tcW w:w="2715" w:type="dxa"/>
          </w:tcPr>
          <w:p w:rsidR="001F39F9" w:rsidRPr="002A2FFF" w:rsidRDefault="001F39F9" w:rsidP="003C5FE1">
            <w:pPr>
              <w:ind w:right="-205"/>
              <w:rPr>
                <w:bCs/>
              </w:rPr>
            </w:pPr>
            <w:r w:rsidRPr="002A2FFF">
              <w:rPr>
                <w:bCs/>
              </w:rPr>
              <w:t>Л.Л.Тимофеева</w:t>
            </w:r>
          </w:p>
        </w:tc>
        <w:tc>
          <w:tcPr>
            <w:tcW w:w="4698" w:type="dxa"/>
          </w:tcPr>
          <w:p w:rsidR="001F39F9" w:rsidRPr="002A2FFF" w:rsidRDefault="001F39F9" w:rsidP="003C5FE1">
            <w:pPr>
              <w:autoSpaceDE w:val="0"/>
              <w:autoSpaceDN w:val="0"/>
              <w:adjustRightInd w:val="0"/>
              <w:ind w:left="-11" w:right="-6" w:firstLine="11"/>
              <w:rPr>
                <w:bCs/>
              </w:rPr>
            </w:pPr>
            <w:r w:rsidRPr="002A2FFF">
              <w:rPr>
                <w:bCs/>
              </w:rPr>
              <w:t>Формирование культуры безопасности. Планирование образовательной деятельности в подготовительной группе: метод. пособие</w:t>
            </w:r>
          </w:p>
        </w:tc>
        <w:tc>
          <w:tcPr>
            <w:tcW w:w="2157" w:type="dxa"/>
          </w:tcPr>
          <w:p w:rsidR="001F39F9" w:rsidRPr="002A2FFF" w:rsidRDefault="001F39F9" w:rsidP="003C5FE1">
            <w:pPr>
              <w:rPr>
                <w:bCs/>
              </w:rPr>
            </w:pPr>
            <w:r w:rsidRPr="002A2FFF">
              <w:rPr>
                <w:bCs/>
              </w:rPr>
              <w:t>2014. ФГОС ДО</w:t>
            </w:r>
          </w:p>
        </w:tc>
      </w:tr>
    </w:tbl>
    <w:p w:rsidR="001F39F9" w:rsidRPr="002A2FFF" w:rsidRDefault="001F39F9" w:rsidP="001F39F9">
      <w:pPr>
        <w:ind w:left="-567" w:firstLine="283"/>
        <w:jc w:val="center"/>
        <w:rPr>
          <w:b/>
          <w:bCs/>
        </w:rPr>
      </w:pPr>
      <w:r w:rsidRPr="002A2FFF">
        <w:rPr>
          <w:b/>
          <w:bCs/>
        </w:rPr>
        <w:t>Психолог</w:t>
      </w:r>
    </w:p>
    <w:tbl>
      <w:tblPr>
        <w:tblStyle w:val="a8"/>
        <w:tblW w:w="9640" w:type="dxa"/>
        <w:tblInd w:w="-34" w:type="dxa"/>
        <w:tblLook w:val="04A0"/>
      </w:tblPr>
      <w:tblGrid>
        <w:gridCol w:w="2657"/>
        <w:gridCol w:w="4715"/>
        <w:gridCol w:w="2268"/>
      </w:tblGrid>
      <w:tr w:rsidR="001F39F9" w:rsidRPr="002A2FFF" w:rsidTr="003C5FE1">
        <w:tc>
          <w:tcPr>
            <w:tcW w:w="2657" w:type="dxa"/>
          </w:tcPr>
          <w:p w:rsidR="001F39F9" w:rsidRPr="002A2FFF" w:rsidRDefault="001F39F9" w:rsidP="003C5FE1">
            <w:pPr>
              <w:jc w:val="center"/>
              <w:rPr>
                <w:b/>
                <w:bCs/>
              </w:rPr>
            </w:pPr>
            <w:proofErr w:type="spellStart"/>
            <w:r w:rsidRPr="002A2FFF">
              <w:rPr>
                <w:bCs/>
              </w:rPr>
              <w:t>Веракса</w:t>
            </w:r>
            <w:proofErr w:type="spellEnd"/>
            <w:r w:rsidRPr="002A2FFF">
              <w:rPr>
                <w:bCs/>
              </w:rPr>
              <w:t xml:space="preserve"> А.Н., </w:t>
            </w:r>
            <w:proofErr w:type="spellStart"/>
            <w:r w:rsidRPr="002A2FFF">
              <w:rPr>
                <w:bCs/>
              </w:rPr>
              <w:t>Гуторова</w:t>
            </w:r>
            <w:proofErr w:type="spellEnd"/>
            <w:r w:rsidRPr="002A2FFF">
              <w:rPr>
                <w:bCs/>
              </w:rPr>
              <w:t xml:space="preserve"> М.Ф</w:t>
            </w:r>
          </w:p>
        </w:tc>
        <w:tc>
          <w:tcPr>
            <w:tcW w:w="4715" w:type="dxa"/>
          </w:tcPr>
          <w:p w:rsidR="001F39F9" w:rsidRPr="002A2FFF" w:rsidRDefault="001F39F9" w:rsidP="003C5FE1">
            <w:pPr>
              <w:jc w:val="center"/>
              <w:rPr>
                <w:b/>
                <w:bCs/>
              </w:rPr>
            </w:pPr>
            <w:r w:rsidRPr="002A2FFF">
              <w:rPr>
                <w:bCs/>
              </w:rPr>
              <w:t>«Практический психолог в детском саду» для занятий с детьми 3-7 лет</w:t>
            </w:r>
          </w:p>
        </w:tc>
        <w:tc>
          <w:tcPr>
            <w:tcW w:w="2268" w:type="dxa"/>
          </w:tcPr>
          <w:p w:rsidR="001F39F9" w:rsidRPr="002A2FFF" w:rsidRDefault="001F39F9" w:rsidP="003C5FE1">
            <w:pPr>
              <w:jc w:val="center"/>
              <w:rPr>
                <w:b/>
                <w:bCs/>
              </w:rPr>
            </w:pPr>
            <w:r w:rsidRPr="002A2FFF">
              <w:rPr>
                <w:bCs/>
              </w:rPr>
              <w:t>2017. ФГОС ДО</w:t>
            </w:r>
          </w:p>
        </w:tc>
      </w:tr>
      <w:tr w:rsidR="001F39F9" w:rsidRPr="002A2FFF" w:rsidTr="003C5FE1">
        <w:tc>
          <w:tcPr>
            <w:tcW w:w="2657" w:type="dxa"/>
          </w:tcPr>
          <w:p w:rsidR="001F39F9" w:rsidRPr="002A2FFF" w:rsidRDefault="001F39F9" w:rsidP="003C5FE1">
            <w:pPr>
              <w:jc w:val="center"/>
              <w:rPr>
                <w:bCs/>
              </w:rPr>
            </w:pPr>
            <w:proofErr w:type="spellStart"/>
            <w:r w:rsidRPr="002A2FFF">
              <w:rPr>
                <w:bCs/>
              </w:rPr>
              <w:t>Н.Е.Веракса</w:t>
            </w:r>
            <w:proofErr w:type="spellEnd"/>
            <w:r w:rsidRPr="002A2FFF">
              <w:rPr>
                <w:bCs/>
              </w:rPr>
              <w:t xml:space="preserve">, </w:t>
            </w:r>
            <w:proofErr w:type="spellStart"/>
            <w:r w:rsidRPr="002A2FFF">
              <w:rPr>
                <w:bCs/>
              </w:rPr>
              <w:t>А.Н.Веракса</w:t>
            </w:r>
            <w:proofErr w:type="spellEnd"/>
            <w:r w:rsidRPr="002A2FFF">
              <w:rPr>
                <w:bCs/>
              </w:rPr>
              <w:t xml:space="preserve">, Т.А.Репина </w:t>
            </w:r>
          </w:p>
        </w:tc>
        <w:tc>
          <w:tcPr>
            <w:tcW w:w="4715" w:type="dxa"/>
          </w:tcPr>
          <w:p w:rsidR="001F39F9" w:rsidRPr="002A2FFF" w:rsidRDefault="001F39F9" w:rsidP="003C5FE1">
            <w:pPr>
              <w:jc w:val="both"/>
              <w:rPr>
                <w:bCs/>
              </w:rPr>
            </w:pPr>
            <w:r w:rsidRPr="002A2FFF">
              <w:rPr>
                <w:bCs/>
              </w:rPr>
              <w:t>Социальная психология дошкольника</w:t>
            </w:r>
          </w:p>
        </w:tc>
        <w:tc>
          <w:tcPr>
            <w:tcW w:w="2268" w:type="dxa"/>
          </w:tcPr>
          <w:p w:rsidR="001F39F9" w:rsidRPr="002A2FFF" w:rsidRDefault="001F39F9" w:rsidP="003C5FE1">
            <w:pPr>
              <w:jc w:val="center"/>
              <w:rPr>
                <w:bCs/>
              </w:rPr>
            </w:pPr>
            <w:r w:rsidRPr="002A2FFF">
              <w:rPr>
                <w:bCs/>
              </w:rPr>
              <w:t>2016. ФГОС ДО</w:t>
            </w:r>
          </w:p>
        </w:tc>
      </w:tr>
      <w:tr w:rsidR="001F39F9" w:rsidRPr="002A2FFF" w:rsidTr="003C5FE1">
        <w:tc>
          <w:tcPr>
            <w:tcW w:w="2657" w:type="dxa"/>
          </w:tcPr>
          <w:p w:rsidR="001F39F9" w:rsidRPr="002A2FFF" w:rsidRDefault="001F39F9" w:rsidP="003C5FE1">
            <w:pPr>
              <w:jc w:val="center"/>
              <w:rPr>
                <w:b/>
                <w:bCs/>
              </w:rPr>
            </w:pPr>
            <w:proofErr w:type="spellStart"/>
            <w:r w:rsidRPr="002A2FFF">
              <w:rPr>
                <w:bCs/>
              </w:rPr>
              <w:t>О.В.Алмазова</w:t>
            </w:r>
            <w:proofErr w:type="spellEnd"/>
            <w:r w:rsidRPr="002A2FFF">
              <w:rPr>
                <w:bCs/>
              </w:rPr>
              <w:t xml:space="preserve">, Д.А. </w:t>
            </w:r>
            <w:proofErr w:type="spellStart"/>
            <w:r w:rsidRPr="002A2FFF">
              <w:rPr>
                <w:bCs/>
              </w:rPr>
              <w:t>Бухаленкова</w:t>
            </w:r>
            <w:proofErr w:type="spellEnd"/>
            <w:r w:rsidRPr="002A2FFF">
              <w:rPr>
                <w:bCs/>
              </w:rPr>
              <w:t xml:space="preserve">, </w:t>
            </w:r>
            <w:proofErr w:type="spellStart"/>
            <w:r w:rsidRPr="002A2FFF">
              <w:rPr>
                <w:bCs/>
              </w:rPr>
              <w:t>А.Н.Веракса</w:t>
            </w:r>
            <w:proofErr w:type="spellEnd"/>
            <w:r w:rsidRPr="002A2FFF">
              <w:rPr>
                <w:bCs/>
              </w:rPr>
              <w:t xml:space="preserve">, </w:t>
            </w:r>
            <w:proofErr w:type="spellStart"/>
            <w:r w:rsidRPr="002A2FFF">
              <w:rPr>
                <w:bCs/>
              </w:rPr>
              <w:t>В.А.Якупова</w:t>
            </w:r>
            <w:proofErr w:type="spellEnd"/>
          </w:p>
        </w:tc>
        <w:tc>
          <w:tcPr>
            <w:tcW w:w="4715" w:type="dxa"/>
          </w:tcPr>
          <w:p w:rsidR="001F39F9" w:rsidRPr="002A2FFF" w:rsidRDefault="001F39F9" w:rsidP="003C5FE1">
            <w:pPr>
              <w:jc w:val="center"/>
              <w:rPr>
                <w:b/>
                <w:bCs/>
              </w:rPr>
            </w:pPr>
            <w:r w:rsidRPr="002A2FFF">
              <w:rPr>
                <w:bCs/>
              </w:rPr>
              <w:t xml:space="preserve">Развитие </w:t>
            </w:r>
            <w:proofErr w:type="spellStart"/>
            <w:r w:rsidRPr="002A2FFF">
              <w:rPr>
                <w:bCs/>
              </w:rPr>
              <w:t>саморегуляции</w:t>
            </w:r>
            <w:proofErr w:type="spellEnd"/>
            <w:r w:rsidRPr="002A2FFF">
              <w:rPr>
                <w:bCs/>
              </w:rPr>
              <w:t xml:space="preserve"> у дошкольников.</w:t>
            </w:r>
          </w:p>
        </w:tc>
        <w:tc>
          <w:tcPr>
            <w:tcW w:w="2268" w:type="dxa"/>
          </w:tcPr>
          <w:p w:rsidR="001F39F9" w:rsidRPr="002A2FFF" w:rsidRDefault="001F39F9" w:rsidP="003C5FE1">
            <w:pPr>
              <w:jc w:val="center"/>
              <w:rPr>
                <w:b/>
                <w:bCs/>
              </w:rPr>
            </w:pPr>
            <w:r w:rsidRPr="002A2FFF">
              <w:rPr>
                <w:bCs/>
              </w:rPr>
              <w:t xml:space="preserve">2019г ФГОС ДО </w:t>
            </w:r>
          </w:p>
        </w:tc>
      </w:tr>
      <w:tr w:rsidR="001F39F9" w:rsidRPr="002A2FFF" w:rsidTr="003C5FE1">
        <w:tc>
          <w:tcPr>
            <w:tcW w:w="2657" w:type="dxa"/>
          </w:tcPr>
          <w:p w:rsidR="001F39F9" w:rsidRPr="002A2FFF" w:rsidRDefault="001F39F9" w:rsidP="003C5FE1">
            <w:pPr>
              <w:jc w:val="center"/>
              <w:rPr>
                <w:b/>
                <w:bCs/>
              </w:rPr>
            </w:pPr>
            <w:proofErr w:type="spellStart"/>
            <w:r w:rsidRPr="002A2FFF">
              <w:rPr>
                <w:bCs/>
              </w:rPr>
              <w:t>Веракса</w:t>
            </w:r>
            <w:proofErr w:type="spellEnd"/>
            <w:r w:rsidRPr="002A2FFF">
              <w:rPr>
                <w:bCs/>
              </w:rPr>
              <w:t xml:space="preserve"> А.Н.</w:t>
            </w:r>
          </w:p>
        </w:tc>
        <w:tc>
          <w:tcPr>
            <w:tcW w:w="4715" w:type="dxa"/>
          </w:tcPr>
          <w:p w:rsidR="001F39F9" w:rsidRPr="002A2FFF" w:rsidRDefault="001F39F9" w:rsidP="003C5FE1">
            <w:pPr>
              <w:jc w:val="center"/>
              <w:rPr>
                <w:b/>
                <w:bCs/>
              </w:rPr>
            </w:pPr>
            <w:r w:rsidRPr="002A2FFF">
              <w:rPr>
                <w:bCs/>
              </w:rPr>
              <w:t>«Индивидуальная психологическая диагностика ребенка 5-7 лет»</w:t>
            </w:r>
          </w:p>
        </w:tc>
        <w:tc>
          <w:tcPr>
            <w:tcW w:w="2268" w:type="dxa"/>
          </w:tcPr>
          <w:p w:rsidR="001F39F9" w:rsidRPr="002A2FFF" w:rsidRDefault="001F39F9" w:rsidP="003C5FE1">
            <w:pPr>
              <w:jc w:val="center"/>
              <w:rPr>
                <w:b/>
                <w:bCs/>
              </w:rPr>
            </w:pPr>
            <w:r w:rsidRPr="002A2FFF">
              <w:rPr>
                <w:bCs/>
              </w:rPr>
              <w:t>2018.ФГОС ДО</w:t>
            </w:r>
          </w:p>
        </w:tc>
      </w:tr>
      <w:tr w:rsidR="001F39F9" w:rsidRPr="002A2FFF" w:rsidTr="003C5FE1">
        <w:tc>
          <w:tcPr>
            <w:tcW w:w="2657" w:type="dxa"/>
          </w:tcPr>
          <w:p w:rsidR="001F39F9" w:rsidRPr="002A2FFF" w:rsidRDefault="001F39F9" w:rsidP="003C5FE1">
            <w:pPr>
              <w:jc w:val="center"/>
              <w:rPr>
                <w:b/>
                <w:bCs/>
              </w:rPr>
            </w:pPr>
            <w:r w:rsidRPr="002A2FFF">
              <w:rPr>
                <w:bCs/>
              </w:rPr>
              <w:t xml:space="preserve">Г.Г.Кравцов, Е.Е. Кравцова.  </w:t>
            </w:r>
          </w:p>
        </w:tc>
        <w:tc>
          <w:tcPr>
            <w:tcW w:w="4715" w:type="dxa"/>
          </w:tcPr>
          <w:p w:rsidR="001F39F9" w:rsidRPr="002A2FFF" w:rsidRDefault="001F39F9" w:rsidP="003C5FE1">
            <w:pPr>
              <w:jc w:val="center"/>
              <w:rPr>
                <w:b/>
                <w:bCs/>
              </w:rPr>
            </w:pPr>
            <w:r w:rsidRPr="002A2FFF">
              <w:rPr>
                <w:bCs/>
              </w:rPr>
              <w:t>Психология и педагогика обучения дошкольников</w:t>
            </w:r>
          </w:p>
        </w:tc>
        <w:tc>
          <w:tcPr>
            <w:tcW w:w="2268" w:type="dxa"/>
          </w:tcPr>
          <w:p w:rsidR="001F39F9" w:rsidRPr="002A2FFF" w:rsidRDefault="001F39F9" w:rsidP="003C5FE1">
            <w:pPr>
              <w:jc w:val="center"/>
              <w:rPr>
                <w:b/>
                <w:bCs/>
              </w:rPr>
            </w:pPr>
            <w:r w:rsidRPr="002A2FFF">
              <w:rPr>
                <w:bCs/>
              </w:rPr>
              <w:t>2013г.</w:t>
            </w:r>
          </w:p>
        </w:tc>
      </w:tr>
      <w:tr w:rsidR="001F39F9" w:rsidRPr="002A2FFF" w:rsidTr="003C5FE1">
        <w:tc>
          <w:tcPr>
            <w:tcW w:w="2657" w:type="dxa"/>
          </w:tcPr>
          <w:p w:rsidR="001F39F9" w:rsidRPr="002A2FFF" w:rsidRDefault="001F39F9" w:rsidP="003C5FE1">
            <w:pPr>
              <w:jc w:val="center"/>
              <w:rPr>
                <w:b/>
                <w:bCs/>
              </w:rPr>
            </w:pPr>
            <w:proofErr w:type="spellStart"/>
            <w:r w:rsidRPr="002A2FFF">
              <w:rPr>
                <w:bCs/>
              </w:rPr>
              <w:t>Н.И.Шевардин</w:t>
            </w:r>
            <w:proofErr w:type="spellEnd"/>
          </w:p>
        </w:tc>
        <w:tc>
          <w:tcPr>
            <w:tcW w:w="4715" w:type="dxa"/>
          </w:tcPr>
          <w:p w:rsidR="001F39F9" w:rsidRPr="002A2FFF" w:rsidRDefault="001F39F9" w:rsidP="003C5FE1">
            <w:pPr>
              <w:jc w:val="center"/>
              <w:rPr>
                <w:b/>
                <w:bCs/>
              </w:rPr>
            </w:pPr>
            <w:r w:rsidRPr="002A2FFF">
              <w:rPr>
                <w:bCs/>
              </w:rPr>
              <w:t>«Основы психологической диагностики»</w:t>
            </w:r>
          </w:p>
        </w:tc>
        <w:tc>
          <w:tcPr>
            <w:tcW w:w="2268" w:type="dxa"/>
          </w:tcPr>
          <w:p w:rsidR="001F39F9" w:rsidRPr="002A2FFF" w:rsidRDefault="001F39F9" w:rsidP="003C5FE1">
            <w:pPr>
              <w:jc w:val="center"/>
              <w:rPr>
                <w:b/>
                <w:bCs/>
              </w:rPr>
            </w:pPr>
            <w:r w:rsidRPr="002A2FFF">
              <w:rPr>
                <w:bCs/>
              </w:rPr>
              <w:t>2003г.</w:t>
            </w:r>
          </w:p>
        </w:tc>
      </w:tr>
      <w:tr w:rsidR="001F39F9" w:rsidRPr="002A2FFF" w:rsidTr="003C5FE1">
        <w:tc>
          <w:tcPr>
            <w:tcW w:w="2657" w:type="dxa"/>
          </w:tcPr>
          <w:p w:rsidR="001F39F9" w:rsidRPr="002A2FFF" w:rsidRDefault="001F39F9" w:rsidP="003C5FE1">
            <w:pPr>
              <w:jc w:val="center"/>
              <w:rPr>
                <w:bCs/>
              </w:rPr>
            </w:pPr>
            <w:proofErr w:type="spellStart"/>
            <w:r w:rsidRPr="002A2FFF">
              <w:rPr>
                <w:bCs/>
              </w:rPr>
              <w:t>Р.И.Винникова</w:t>
            </w:r>
            <w:proofErr w:type="spellEnd"/>
          </w:p>
        </w:tc>
        <w:tc>
          <w:tcPr>
            <w:tcW w:w="4715" w:type="dxa"/>
          </w:tcPr>
          <w:p w:rsidR="001F39F9" w:rsidRPr="002A2FFF" w:rsidRDefault="001F39F9" w:rsidP="003C5FE1">
            <w:pPr>
              <w:jc w:val="center"/>
              <w:rPr>
                <w:bCs/>
              </w:rPr>
            </w:pPr>
            <w:r w:rsidRPr="002A2FFF">
              <w:rPr>
                <w:bCs/>
              </w:rPr>
              <w:t>Занятия с детьми 2-3 лет. Познавательное  и социальное развитие»</w:t>
            </w:r>
          </w:p>
        </w:tc>
        <w:tc>
          <w:tcPr>
            <w:tcW w:w="2268" w:type="dxa"/>
          </w:tcPr>
          <w:p w:rsidR="001F39F9" w:rsidRPr="002A2FFF" w:rsidRDefault="001F39F9" w:rsidP="003C5FE1">
            <w:pPr>
              <w:jc w:val="center"/>
              <w:rPr>
                <w:bCs/>
              </w:rPr>
            </w:pPr>
            <w:r w:rsidRPr="002A2FFF">
              <w:rPr>
                <w:bCs/>
              </w:rPr>
              <w:t>2009г.</w:t>
            </w:r>
          </w:p>
        </w:tc>
      </w:tr>
      <w:tr w:rsidR="001F39F9" w:rsidRPr="002A2FFF" w:rsidTr="003C5FE1">
        <w:tc>
          <w:tcPr>
            <w:tcW w:w="2657" w:type="dxa"/>
          </w:tcPr>
          <w:p w:rsidR="001F39F9" w:rsidRPr="002A2FFF" w:rsidRDefault="001F39F9" w:rsidP="003C5FE1">
            <w:pPr>
              <w:jc w:val="center"/>
              <w:rPr>
                <w:bCs/>
              </w:rPr>
            </w:pPr>
            <w:r w:rsidRPr="002A2FFF">
              <w:rPr>
                <w:bCs/>
              </w:rPr>
              <w:t>Ф.Х. Никулина</w:t>
            </w:r>
          </w:p>
        </w:tc>
        <w:tc>
          <w:tcPr>
            <w:tcW w:w="4715" w:type="dxa"/>
          </w:tcPr>
          <w:p w:rsidR="001F39F9" w:rsidRPr="002A2FFF" w:rsidRDefault="001F39F9" w:rsidP="003C5FE1">
            <w:pPr>
              <w:jc w:val="center"/>
              <w:rPr>
                <w:bCs/>
              </w:rPr>
            </w:pPr>
            <w:r w:rsidRPr="002A2FFF">
              <w:rPr>
                <w:bCs/>
              </w:rPr>
              <w:t>«Формирование познавательной сферы у детей 5-7 лет. Развивающие игровые занятия»</w:t>
            </w:r>
          </w:p>
        </w:tc>
        <w:tc>
          <w:tcPr>
            <w:tcW w:w="2268" w:type="dxa"/>
          </w:tcPr>
          <w:p w:rsidR="001F39F9" w:rsidRPr="002A2FFF" w:rsidRDefault="001F39F9" w:rsidP="003C5FE1">
            <w:pPr>
              <w:jc w:val="center"/>
              <w:rPr>
                <w:bCs/>
              </w:rPr>
            </w:pPr>
            <w:r w:rsidRPr="002A2FFF">
              <w:rPr>
                <w:bCs/>
              </w:rPr>
              <w:t>2012г.</w:t>
            </w:r>
          </w:p>
        </w:tc>
      </w:tr>
      <w:tr w:rsidR="001F39F9" w:rsidRPr="002A2FFF" w:rsidTr="003C5FE1">
        <w:tc>
          <w:tcPr>
            <w:tcW w:w="2657" w:type="dxa"/>
          </w:tcPr>
          <w:p w:rsidR="001F39F9" w:rsidRPr="002A2FFF" w:rsidRDefault="001F39F9" w:rsidP="003C5FE1">
            <w:pPr>
              <w:jc w:val="center"/>
              <w:rPr>
                <w:bCs/>
              </w:rPr>
            </w:pPr>
            <w:proofErr w:type="spellStart"/>
            <w:r w:rsidRPr="002A2FFF">
              <w:rPr>
                <w:bCs/>
              </w:rPr>
              <w:t>Н.Г.Молодцова</w:t>
            </w:r>
            <w:proofErr w:type="spellEnd"/>
          </w:p>
        </w:tc>
        <w:tc>
          <w:tcPr>
            <w:tcW w:w="4715" w:type="dxa"/>
          </w:tcPr>
          <w:p w:rsidR="001F39F9" w:rsidRPr="002A2FFF" w:rsidRDefault="001F39F9" w:rsidP="003C5FE1">
            <w:pPr>
              <w:jc w:val="center"/>
              <w:rPr>
                <w:bCs/>
              </w:rPr>
            </w:pPr>
            <w:r w:rsidRPr="002A2FFF">
              <w:rPr>
                <w:bCs/>
              </w:rPr>
              <w:t>Практикум по педагогической психологии»</w:t>
            </w:r>
          </w:p>
        </w:tc>
        <w:tc>
          <w:tcPr>
            <w:tcW w:w="2268" w:type="dxa"/>
          </w:tcPr>
          <w:p w:rsidR="001F39F9" w:rsidRPr="002A2FFF" w:rsidRDefault="001F39F9" w:rsidP="003C5FE1">
            <w:pPr>
              <w:jc w:val="center"/>
              <w:rPr>
                <w:bCs/>
              </w:rPr>
            </w:pPr>
            <w:r w:rsidRPr="002A2FFF">
              <w:rPr>
                <w:bCs/>
              </w:rPr>
              <w:t>2009г.</w:t>
            </w:r>
          </w:p>
        </w:tc>
      </w:tr>
    </w:tbl>
    <w:p w:rsidR="001F39F9" w:rsidRPr="002A2FFF" w:rsidRDefault="001F39F9" w:rsidP="001F39F9">
      <w:pPr>
        <w:rPr>
          <w:b/>
        </w:rPr>
        <w:sectPr w:rsidR="001F39F9" w:rsidRPr="002A2FFF" w:rsidSect="003C5FE1">
          <w:pgSz w:w="11906" w:h="16838"/>
          <w:pgMar w:top="1134" w:right="851" w:bottom="539" w:left="1701" w:header="709" w:footer="709" w:gutter="0"/>
          <w:cols w:space="708"/>
          <w:docGrid w:linePitch="360"/>
        </w:sectPr>
      </w:pPr>
    </w:p>
    <w:p w:rsidR="00D456A5" w:rsidRPr="00D456A5" w:rsidRDefault="00D456A5" w:rsidP="00D456A5">
      <w:pPr>
        <w:ind w:left="360"/>
        <w:jc w:val="center"/>
        <w:rPr>
          <w:rStyle w:val="FontStyle71"/>
          <w:sz w:val="28"/>
          <w:szCs w:val="28"/>
        </w:rPr>
      </w:pPr>
      <w:r w:rsidRPr="00D456A5">
        <w:rPr>
          <w:rStyle w:val="FontStyle71"/>
          <w:sz w:val="28"/>
          <w:szCs w:val="28"/>
        </w:rPr>
        <w:t>4. Дополнительный раздел</w:t>
      </w:r>
    </w:p>
    <w:p w:rsidR="00D456A5" w:rsidRPr="00D456A5" w:rsidRDefault="00D456A5" w:rsidP="00D456A5">
      <w:pPr>
        <w:jc w:val="center"/>
        <w:rPr>
          <w:rStyle w:val="FontStyle71"/>
          <w:sz w:val="28"/>
          <w:szCs w:val="28"/>
        </w:rPr>
      </w:pPr>
    </w:p>
    <w:p w:rsidR="00D456A5" w:rsidRPr="00D456A5" w:rsidRDefault="00D456A5" w:rsidP="00D456A5">
      <w:pPr>
        <w:jc w:val="center"/>
        <w:rPr>
          <w:b/>
          <w:sz w:val="28"/>
          <w:szCs w:val="28"/>
        </w:rPr>
      </w:pPr>
      <w:r w:rsidRPr="00D456A5">
        <w:rPr>
          <w:rStyle w:val="FontStyle71"/>
          <w:sz w:val="28"/>
          <w:szCs w:val="28"/>
        </w:rPr>
        <w:t xml:space="preserve">4.1. Краткая  презентация  Программы   </w:t>
      </w:r>
    </w:p>
    <w:p w:rsidR="00D456A5" w:rsidRPr="00EF6399" w:rsidRDefault="00D456A5" w:rsidP="00D456A5">
      <w:pPr>
        <w:rPr>
          <w:sz w:val="28"/>
          <w:szCs w:val="28"/>
        </w:rPr>
      </w:pPr>
      <w:r>
        <w:rPr>
          <w:sz w:val="28"/>
          <w:szCs w:val="28"/>
        </w:rPr>
        <w:t xml:space="preserve"> </w:t>
      </w:r>
    </w:p>
    <w:p w:rsidR="00D456A5" w:rsidRPr="00EF6399" w:rsidRDefault="00D456A5" w:rsidP="00D456A5">
      <w:pPr>
        <w:jc w:val="center"/>
        <w:rPr>
          <w:sz w:val="28"/>
          <w:szCs w:val="28"/>
        </w:rPr>
      </w:pPr>
      <w:r w:rsidRPr="00EF6399">
        <w:rPr>
          <w:b/>
          <w:bCs/>
          <w:sz w:val="28"/>
          <w:szCs w:val="28"/>
        </w:rPr>
        <w:t>В данной презентации мы познакомим Вас:</w:t>
      </w:r>
    </w:p>
    <w:p w:rsidR="00D456A5" w:rsidRPr="00D456A5" w:rsidRDefault="00D456A5" w:rsidP="00BE4795">
      <w:pPr>
        <w:pStyle w:val="afd"/>
        <w:numPr>
          <w:ilvl w:val="0"/>
          <w:numId w:val="30"/>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С понятием образовательная программа и для чего она необходима?</w:t>
      </w:r>
    </w:p>
    <w:p w:rsidR="00D456A5" w:rsidRPr="00D456A5" w:rsidRDefault="00D456A5" w:rsidP="00BE4795">
      <w:pPr>
        <w:pStyle w:val="afd"/>
        <w:numPr>
          <w:ilvl w:val="0"/>
          <w:numId w:val="30"/>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Основными направлениями развития детей и образовательными областями. </w:t>
      </w:r>
    </w:p>
    <w:p w:rsidR="00D456A5" w:rsidRPr="00D456A5" w:rsidRDefault="00D456A5" w:rsidP="00BE4795">
      <w:pPr>
        <w:pStyle w:val="afd"/>
        <w:numPr>
          <w:ilvl w:val="0"/>
          <w:numId w:val="30"/>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Разделами основной образовательной программы дошкольного образования</w:t>
      </w:r>
    </w:p>
    <w:p w:rsidR="00D456A5" w:rsidRPr="00D456A5" w:rsidRDefault="00D456A5" w:rsidP="00BE4795">
      <w:pPr>
        <w:pStyle w:val="afd"/>
        <w:numPr>
          <w:ilvl w:val="0"/>
          <w:numId w:val="30"/>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Формами взаимодействия педагогического коллектива с семьями детей. </w:t>
      </w:r>
    </w:p>
    <w:p w:rsidR="00D456A5" w:rsidRPr="00EF6399" w:rsidRDefault="00D456A5" w:rsidP="00D456A5">
      <w:pPr>
        <w:ind w:left="360"/>
        <w:jc w:val="both"/>
        <w:rPr>
          <w:i/>
          <w:sz w:val="28"/>
          <w:szCs w:val="28"/>
        </w:rPr>
      </w:pPr>
      <w:r w:rsidRPr="00EF6399">
        <w:rPr>
          <w:bCs/>
          <w:i/>
          <w:sz w:val="28"/>
          <w:szCs w:val="28"/>
        </w:rPr>
        <w:t xml:space="preserve">Основная общеобразовательная программа дошкольного  образования -  это нормативно-управленческий документ дошкольного учреждения, характеризующий специфику содержания образования, особенности организации </w:t>
      </w:r>
      <w:proofErr w:type="spellStart"/>
      <w:r w:rsidRPr="00EF6399">
        <w:rPr>
          <w:bCs/>
          <w:i/>
          <w:sz w:val="28"/>
          <w:szCs w:val="28"/>
        </w:rPr>
        <w:t>воспитательно</w:t>
      </w:r>
      <w:proofErr w:type="spellEnd"/>
      <w:r w:rsidRPr="00EF6399">
        <w:rPr>
          <w:bCs/>
          <w:i/>
          <w:sz w:val="28"/>
          <w:szCs w:val="28"/>
        </w:rPr>
        <w:t xml:space="preserve"> -</w:t>
      </w:r>
      <w:r>
        <w:rPr>
          <w:bCs/>
          <w:i/>
          <w:sz w:val="28"/>
          <w:szCs w:val="28"/>
        </w:rPr>
        <w:t xml:space="preserve"> </w:t>
      </w:r>
      <w:r w:rsidRPr="00EF6399">
        <w:rPr>
          <w:bCs/>
          <w:i/>
          <w:sz w:val="28"/>
          <w:szCs w:val="28"/>
        </w:rPr>
        <w:t>образовательного процесса, характер оказываемых образовательных и медицинских услуг</w:t>
      </w:r>
    </w:p>
    <w:p w:rsidR="00D456A5" w:rsidRPr="00D45581" w:rsidRDefault="00D456A5" w:rsidP="00D456A5">
      <w:pPr>
        <w:jc w:val="both"/>
        <w:rPr>
          <w:sz w:val="28"/>
          <w:szCs w:val="28"/>
        </w:rPr>
      </w:pPr>
    </w:p>
    <w:p w:rsidR="00D456A5" w:rsidRPr="00EF6399" w:rsidRDefault="00D456A5" w:rsidP="00D456A5">
      <w:pPr>
        <w:rPr>
          <w:sz w:val="28"/>
          <w:szCs w:val="28"/>
        </w:rPr>
      </w:pPr>
      <w:r w:rsidRPr="00EF6399">
        <w:rPr>
          <w:sz w:val="28"/>
          <w:szCs w:val="28"/>
        </w:rPr>
        <w:t>1. ЦЕЛЕВОЙ РАЗДЕЛ</w:t>
      </w:r>
    </w:p>
    <w:p w:rsidR="00D456A5" w:rsidRPr="00EF6399" w:rsidRDefault="00D456A5" w:rsidP="00D456A5">
      <w:pPr>
        <w:jc w:val="both"/>
        <w:rPr>
          <w:sz w:val="28"/>
          <w:szCs w:val="28"/>
        </w:rPr>
      </w:pPr>
      <w:r w:rsidRPr="00EF6399">
        <w:rPr>
          <w:b/>
          <w:bCs/>
          <w:sz w:val="28"/>
          <w:szCs w:val="28"/>
        </w:rPr>
        <w:t>Основная образовательная программа дошкольного  образования  МКДОУ «Детский сад   №1</w:t>
      </w:r>
      <w:r>
        <w:rPr>
          <w:b/>
          <w:bCs/>
          <w:sz w:val="28"/>
          <w:szCs w:val="28"/>
        </w:rPr>
        <w:t>3</w:t>
      </w:r>
      <w:r w:rsidRPr="00EF6399">
        <w:rPr>
          <w:b/>
          <w:bCs/>
          <w:sz w:val="28"/>
          <w:szCs w:val="28"/>
        </w:rPr>
        <w:t xml:space="preserve">  г. Киренска» (далее ООП ДО)   </w:t>
      </w:r>
      <w:r w:rsidRPr="00EF6399">
        <w:rPr>
          <w:sz w:val="28"/>
          <w:szCs w:val="28"/>
        </w:rPr>
        <w:t xml:space="preserve">разработана в соответствии с </w:t>
      </w:r>
      <w:r w:rsidRPr="00EF6399">
        <w:rPr>
          <w:b/>
          <w:bCs/>
          <w:i/>
          <w:iCs/>
          <w:sz w:val="28"/>
          <w:szCs w:val="28"/>
        </w:rPr>
        <w:t xml:space="preserve">федеральным государственным образовательным  стандартом  дошкольного образования </w:t>
      </w:r>
      <w:r w:rsidRPr="00EF6399">
        <w:rPr>
          <w:sz w:val="28"/>
          <w:szCs w:val="28"/>
        </w:rPr>
        <w:t xml:space="preserve">(далее - ФГОС ДО)  и  на основе </w:t>
      </w:r>
      <w:r w:rsidRPr="00EF6399">
        <w:rPr>
          <w:b/>
          <w:bCs/>
          <w:i/>
          <w:iCs/>
          <w:sz w:val="28"/>
          <w:szCs w:val="28"/>
        </w:rPr>
        <w:t xml:space="preserve">Примерной основной образовательной  программы    дошкольного образования </w:t>
      </w:r>
      <w:r w:rsidRPr="00EF6399">
        <w:rPr>
          <w:sz w:val="28"/>
          <w:szCs w:val="28"/>
        </w:rPr>
        <w:t>(одобрена решением федерального учебно-методического объединения по общему образованию, протокол от 20 мая 2015г. №2/15), анализа деятельности образовательной организации и с учетом образовательных потребностей и запросов  участников образовательных отношений</w:t>
      </w:r>
    </w:p>
    <w:p w:rsidR="00D456A5" w:rsidRPr="00EF6399" w:rsidRDefault="00D456A5" w:rsidP="00D456A5">
      <w:pPr>
        <w:jc w:val="both"/>
        <w:rPr>
          <w:sz w:val="28"/>
          <w:szCs w:val="28"/>
        </w:rPr>
      </w:pPr>
      <w:r w:rsidRPr="00EF6399">
        <w:rPr>
          <w:sz w:val="28"/>
          <w:szCs w:val="28"/>
        </w:rPr>
        <w:tab/>
        <w:t>Программа обеспечивает построение целостного педагогического процесса, направленного на полноценное всестороннее развитие ребенка.   в процессе непрерывной образовательной деятельности,   в ходе режимных моментов с учетом приоритетных для каждого возрастного периода видов детской деятельности</w:t>
      </w:r>
    </w:p>
    <w:p w:rsidR="00D456A5" w:rsidRPr="00EF6399" w:rsidRDefault="00D456A5" w:rsidP="00D456A5">
      <w:pPr>
        <w:rPr>
          <w:sz w:val="28"/>
          <w:szCs w:val="28"/>
        </w:rPr>
      </w:pPr>
      <w:r w:rsidRPr="00EF6399">
        <w:rPr>
          <w:b/>
          <w:bCs/>
          <w:sz w:val="28"/>
          <w:szCs w:val="28"/>
        </w:rPr>
        <w:t xml:space="preserve">  ООП ДО   разработана в соответствии с : </w:t>
      </w:r>
    </w:p>
    <w:p w:rsidR="00D456A5" w:rsidRPr="00D456A5" w:rsidRDefault="00D456A5" w:rsidP="00BE4795">
      <w:pPr>
        <w:pStyle w:val="afd"/>
        <w:numPr>
          <w:ilvl w:val="0"/>
          <w:numId w:val="31"/>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Законом Российской Федерации от 29.12.2012 № 273-ФЗ «Об образовании в Российской Федерации»;</w:t>
      </w:r>
    </w:p>
    <w:p w:rsidR="00D456A5" w:rsidRPr="00D456A5" w:rsidRDefault="00D456A5" w:rsidP="00BE4795">
      <w:pPr>
        <w:pStyle w:val="afd"/>
        <w:numPr>
          <w:ilvl w:val="0"/>
          <w:numId w:val="31"/>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Санитарно-эпидемиологическими правилами и нормами </w:t>
      </w:r>
      <w:proofErr w:type="spellStart"/>
      <w:r w:rsidRPr="00D456A5">
        <w:rPr>
          <w:rFonts w:ascii="Times New Roman" w:hAnsi="Times New Roman"/>
          <w:sz w:val="28"/>
          <w:szCs w:val="28"/>
          <w:lang w:val="ru-RU"/>
        </w:rPr>
        <w:t>СанПиН</w:t>
      </w:r>
      <w:proofErr w:type="spellEnd"/>
      <w:r w:rsidRPr="00D456A5">
        <w:rPr>
          <w:rFonts w:ascii="Times New Roman" w:hAnsi="Times New Roman"/>
          <w:sz w:val="28"/>
          <w:szCs w:val="28"/>
          <w:lang w:val="ru-RU"/>
        </w:rPr>
        <w:t xml:space="preserve"> 2.4.1.3049-13 «Санитарно-эпидемиологические требования к устройству, </w:t>
      </w:r>
      <w:r w:rsidRPr="00EF6399">
        <w:rPr>
          <w:rFonts w:ascii="Times New Roman" w:hAnsi="Times New Roman"/>
          <w:sz w:val="28"/>
          <w:szCs w:val="28"/>
        </w:rPr>
        <w:t> </w:t>
      </w:r>
      <w:r w:rsidRPr="00D456A5">
        <w:rPr>
          <w:rFonts w:ascii="Times New Roman" w:hAnsi="Times New Roman"/>
          <w:sz w:val="28"/>
          <w:szCs w:val="28"/>
          <w:lang w:val="ru-RU"/>
        </w:rPr>
        <w:t>содержанию и организации режима работы дошкольных образовательных учреждений» (утвержден постановлением Главного государственного санитарного врача РФ от 15 мая 2013</w:t>
      </w:r>
      <w:r w:rsidRPr="00EF6399">
        <w:rPr>
          <w:rFonts w:ascii="Times New Roman" w:hAnsi="Times New Roman"/>
          <w:sz w:val="28"/>
          <w:szCs w:val="28"/>
        </w:rPr>
        <w:t> </w:t>
      </w:r>
      <w:r w:rsidRPr="00D456A5">
        <w:rPr>
          <w:rFonts w:ascii="Times New Roman" w:hAnsi="Times New Roman"/>
          <w:sz w:val="28"/>
          <w:szCs w:val="28"/>
          <w:lang w:val="ru-RU"/>
        </w:rPr>
        <w:t>г. №</w:t>
      </w:r>
      <w:r w:rsidRPr="00EF6399">
        <w:rPr>
          <w:rFonts w:ascii="Times New Roman" w:hAnsi="Times New Roman"/>
          <w:sz w:val="28"/>
          <w:szCs w:val="28"/>
        </w:rPr>
        <w:t> </w:t>
      </w:r>
      <w:r w:rsidRPr="00D456A5">
        <w:rPr>
          <w:rFonts w:ascii="Times New Roman" w:hAnsi="Times New Roman"/>
          <w:sz w:val="28"/>
          <w:szCs w:val="28"/>
          <w:lang w:val="ru-RU"/>
        </w:rPr>
        <w:t>26);</w:t>
      </w:r>
    </w:p>
    <w:p w:rsidR="00D456A5" w:rsidRPr="00EF6399" w:rsidRDefault="00D456A5" w:rsidP="00BE4795">
      <w:pPr>
        <w:pStyle w:val="afd"/>
        <w:numPr>
          <w:ilvl w:val="0"/>
          <w:numId w:val="31"/>
        </w:numPr>
        <w:spacing w:after="0" w:line="240" w:lineRule="auto"/>
        <w:jc w:val="both"/>
        <w:rPr>
          <w:rFonts w:ascii="Times New Roman" w:hAnsi="Times New Roman"/>
          <w:sz w:val="28"/>
          <w:szCs w:val="28"/>
        </w:rPr>
      </w:pPr>
      <w:r w:rsidRPr="00D456A5">
        <w:rPr>
          <w:rFonts w:ascii="Times New Roman" w:hAnsi="Times New Roman"/>
          <w:sz w:val="28"/>
          <w:szCs w:val="28"/>
          <w:lang w:val="ru-RU"/>
        </w:rPr>
        <w:t>Федеральным государственным образовательным стандартом дошкольного образования (утвержден Приказом Министерства образования</w:t>
      </w:r>
      <w:r w:rsidRPr="00EF6399">
        <w:rPr>
          <w:rFonts w:ascii="Times New Roman" w:hAnsi="Times New Roman"/>
          <w:sz w:val="28"/>
          <w:szCs w:val="28"/>
        </w:rPr>
        <w:t> </w:t>
      </w:r>
      <w:r w:rsidRPr="00D456A5">
        <w:rPr>
          <w:rFonts w:ascii="Times New Roman" w:hAnsi="Times New Roman"/>
          <w:sz w:val="28"/>
          <w:szCs w:val="28"/>
          <w:lang w:val="ru-RU"/>
        </w:rPr>
        <w:t xml:space="preserve"> и</w:t>
      </w:r>
      <w:r w:rsidRPr="00EF6399">
        <w:rPr>
          <w:rFonts w:ascii="Times New Roman" w:hAnsi="Times New Roman"/>
          <w:sz w:val="28"/>
          <w:szCs w:val="28"/>
        </w:rPr>
        <w:t>  </w:t>
      </w:r>
      <w:r w:rsidRPr="00D456A5">
        <w:rPr>
          <w:rFonts w:ascii="Times New Roman" w:hAnsi="Times New Roman"/>
          <w:sz w:val="28"/>
          <w:szCs w:val="28"/>
          <w:lang w:val="ru-RU"/>
        </w:rPr>
        <w:t xml:space="preserve"> науки</w:t>
      </w:r>
      <w:r w:rsidRPr="00EF6399">
        <w:rPr>
          <w:rFonts w:ascii="Times New Roman" w:hAnsi="Times New Roman"/>
          <w:sz w:val="28"/>
          <w:szCs w:val="28"/>
        </w:rPr>
        <w:t>  </w:t>
      </w:r>
      <w:r w:rsidRPr="00D456A5">
        <w:rPr>
          <w:rFonts w:ascii="Times New Roman" w:hAnsi="Times New Roman"/>
          <w:sz w:val="28"/>
          <w:szCs w:val="28"/>
          <w:lang w:val="ru-RU"/>
        </w:rPr>
        <w:t xml:space="preserve"> РФ от 17.10.2013 г.</w:t>
      </w:r>
      <w:r w:rsidRPr="00EF6399">
        <w:rPr>
          <w:rFonts w:ascii="Times New Roman" w:hAnsi="Times New Roman"/>
          <w:sz w:val="28"/>
          <w:szCs w:val="28"/>
        </w:rPr>
        <w:t> </w:t>
      </w:r>
      <w:r w:rsidRPr="00D456A5">
        <w:rPr>
          <w:rFonts w:ascii="Times New Roman" w:hAnsi="Times New Roman"/>
          <w:sz w:val="28"/>
          <w:szCs w:val="28"/>
          <w:lang w:val="ru-RU"/>
        </w:rPr>
        <w:t xml:space="preserve"> </w:t>
      </w:r>
      <w:r w:rsidRPr="00EF6399">
        <w:rPr>
          <w:rFonts w:ascii="Times New Roman" w:hAnsi="Times New Roman"/>
          <w:sz w:val="28"/>
          <w:szCs w:val="28"/>
        </w:rPr>
        <w:t>№ 1155)</w:t>
      </w:r>
    </w:p>
    <w:p w:rsidR="00D456A5" w:rsidRPr="00D456A5" w:rsidRDefault="00D456A5" w:rsidP="00BE4795">
      <w:pPr>
        <w:pStyle w:val="afd"/>
        <w:numPr>
          <w:ilvl w:val="0"/>
          <w:numId w:val="31"/>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Приказом Министерства образования и науки Российской Федерации от 30.08.2013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456A5" w:rsidRPr="00D456A5" w:rsidRDefault="00D456A5" w:rsidP="00BE4795">
      <w:pPr>
        <w:pStyle w:val="afd"/>
        <w:numPr>
          <w:ilvl w:val="0"/>
          <w:numId w:val="31"/>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Уставом МКДОУ  «Детский  сад №1</w:t>
      </w:r>
      <w:r>
        <w:rPr>
          <w:rFonts w:ascii="Times New Roman" w:hAnsi="Times New Roman"/>
          <w:sz w:val="28"/>
          <w:szCs w:val="28"/>
          <w:lang w:val="ru-RU"/>
        </w:rPr>
        <w:t>3</w:t>
      </w:r>
      <w:r w:rsidRPr="00D456A5">
        <w:rPr>
          <w:rFonts w:ascii="Times New Roman" w:hAnsi="Times New Roman"/>
          <w:sz w:val="28"/>
          <w:szCs w:val="28"/>
          <w:lang w:val="ru-RU"/>
        </w:rPr>
        <w:t>г. Киренска»</w:t>
      </w:r>
    </w:p>
    <w:p w:rsidR="00D456A5" w:rsidRPr="00D456A5" w:rsidRDefault="00D456A5" w:rsidP="00D456A5">
      <w:pPr>
        <w:pStyle w:val="afd"/>
        <w:spacing w:after="0" w:line="240" w:lineRule="auto"/>
        <w:jc w:val="both"/>
        <w:rPr>
          <w:rFonts w:ascii="Times New Roman" w:hAnsi="Times New Roman"/>
          <w:sz w:val="28"/>
          <w:szCs w:val="28"/>
          <w:lang w:val="ru-RU"/>
        </w:rPr>
      </w:pPr>
    </w:p>
    <w:p w:rsidR="00D456A5" w:rsidRPr="00EF6399" w:rsidRDefault="00D456A5" w:rsidP="00D456A5">
      <w:pPr>
        <w:rPr>
          <w:sz w:val="28"/>
          <w:szCs w:val="28"/>
        </w:rPr>
      </w:pPr>
      <w:r w:rsidRPr="00EF6399">
        <w:rPr>
          <w:b/>
          <w:bCs/>
          <w:i/>
          <w:iCs/>
          <w:sz w:val="28"/>
          <w:szCs w:val="28"/>
        </w:rPr>
        <w:t>Для чего необходима образовательная программа?</w:t>
      </w:r>
    </w:p>
    <w:p w:rsidR="00D456A5" w:rsidRPr="00EF6399" w:rsidRDefault="00D456A5" w:rsidP="00D456A5">
      <w:pPr>
        <w:jc w:val="both"/>
        <w:rPr>
          <w:sz w:val="28"/>
          <w:szCs w:val="28"/>
        </w:rPr>
      </w:pPr>
      <w:r w:rsidRPr="00EF6399">
        <w:rPr>
          <w:sz w:val="28"/>
          <w:szCs w:val="28"/>
        </w:rPr>
        <w:tab/>
        <w:t xml:space="preserve">Образовательная программа ДОУ определяет содержание и организацию образовательного процесса  для детей дошкольного возраста и направлена на формирование общей культуры, развитие физических, интеллектуальных и личностных качеств, формирование предпосылок учебной деятельности, обеспечивающих социальную успешность, сохранение и укрепление здоровья детей дошкольного возраста. </w:t>
      </w:r>
    </w:p>
    <w:p w:rsidR="00D456A5" w:rsidRPr="00EF6399" w:rsidRDefault="00D456A5" w:rsidP="00D456A5">
      <w:pPr>
        <w:jc w:val="both"/>
        <w:rPr>
          <w:sz w:val="28"/>
          <w:szCs w:val="28"/>
        </w:rPr>
      </w:pPr>
      <w:r w:rsidRPr="00EF6399">
        <w:rPr>
          <w:b/>
          <w:bCs/>
          <w:i/>
          <w:iCs/>
          <w:sz w:val="28"/>
          <w:szCs w:val="28"/>
        </w:rPr>
        <w:t xml:space="preserve">Важным </w:t>
      </w:r>
      <w:r w:rsidRPr="00EF6399">
        <w:rPr>
          <w:i/>
          <w:iCs/>
          <w:sz w:val="28"/>
          <w:szCs w:val="28"/>
        </w:rPr>
        <w:t>в содержании образовательной программы ДОУ -являются</w:t>
      </w:r>
      <w:r w:rsidRPr="00EF6399">
        <w:rPr>
          <w:b/>
          <w:bCs/>
          <w:i/>
          <w:iCs/>
          <w:sz w:val="28"/>
          <w:szCs w:val="28"/>
        </w:rPr>
        <w:t xml:space="preserve"> </w:t>
      </w:r>
      <w:r w:rsidRPr="00EF6399">
        <w:rPr>
          <w:i/>
          <w:iCs/>
          <w:sz w:val="28"/>
          <w:szCs w:val="28"/>
        </w:rPr>
        <w:t xml:space="preserve">образовательные области, которые обеспечивают разностороннее  развитие детей с учетом их возрастных и индивидуальных особенностей по основным направлениям – </w:t>
      </w:r>
      <w:r w:rsidRPr="00EF6399">
        <w:rPr>
          <w:b/>
          <w:bCs/>
          <w:i/>
          <w:iCs/>
          <w:sz w:val="28"/>
          <w:szCs w:val="28"/>
        </w:rPr>
        <w:t>социально-коммутативному, познавательному,  речевому,  художественно-эстетическому, физическому.</w:t>
      </w:r>
    </w:p>
    <w:p w:rsidR="00D456A5" w:rsidRPr="00EF6399" w:rsidRDefault="00D456A5" w:rsidP="00D456A5">
      <w:pPr>
        <w:jc w:val="both"/>
        <w:rPr>
          <w:sz w:val="28"/>
          <w:szCs w:val="28"/>
        </w:rPr>
      </w:pPr>
      <w:r w:rsidRPr="00EF6399">
        <w:rPr>
          <w:i/>
          <w:iCs/>
          <w:sz w:val="28"/>
          <w:szCs w:val="28"/>
        </w:rPr>
        <w:tab/>
        <w:t>Таким образом образовательная программа ДОУ охватывает все основные моменты жизнедеятельности детей дошкольного возраста которые посещают детский сад.</w:t>
      </w:r>
    </w:p>
    <w:p w:rsidR="00D456A5" w:rsidRPr="00EF6399" w:rsidRDefault="00D456A5" w:rsidP="00D456A5">
      <w:pPr>
        <w:ind w:firstLine="360"/>
        <w:jc w:val="both"/>
        <w:rPr>
          <w:sz w:val="28"/>
          <w:szCs w:val="28"/>
        </w:rPr>
      </w:pPr>
      <w:r w:rsidRPr="00EF6399">
        <w:rPr>
          <w:b/>
          <w:bCs/>
          <w:iCs/>
          <w:sz w:val="28"/>
          <w:szCs w:val="28"/>
        </w:rPr>
        <w:t>Цель</w:t>
      </w:r>
      <w:r w:rsidRPr="00EF6399">
        <w:rPr>
          <w:b/>
          <w:sz w:val="28"/>
          <w:szCs w:val="28"/>
        </w:rPr>
        <w:t xml:space="preserve"> ООП ДО:</w:t>
      </w:r>
      <w:r w:rsidRPr="00EF6399">
        <w:rPr>
          <w:sz w:val="28"/>
          <w:szCs w:val="28"/>
        </w:rPr>
        <w:t xml:space="preserve">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с учетом   возрастных, индивидуальных психологических и физиологических особенностей воспитанников ) . В  ДОУ  реализуются  образовательные  области: </w:t>
      </w:r>
    </w:p>
    <w:p w:rsidR="00D456A5" w:rsidRPr="00EF6399" w:rsidRDefault="00D456A5" w:rsidP="00BE4795">
      <w:pPr>
        <w:pStyle w:val="afd"/>
        <w:numPr>
          <w:ilvl w:val="0"/>
          <w:numId w:val="32"/>
        </w:numPr>
        <w:spacing w:after="0" w:line="240" w:lineRule="auto"/>
        <w:jc w:val="both"/>
        <w:rPr>
          <w:rFonts w:ascii="Times New Roman" w:hAnsi="Times New Roman"/>
          <w:sz w:val="28"/>
          <w:szCs w:val="28"/>
        </w:rPr>
      </w:pPr>
      <w:proofErr w:type="spellStart"/>
      <w:r w:rsidRPr="00EF6399">
        <w:rPr>
          <w:rFonts w:ascii="Times New Roman" w:hAnsi="Times New Roman"/>
          <w:sz w:val="28"/>
          <w:szCs w:val="28"/>
        </w:rPr>
        <w:t>Физическое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развитие</w:t>
      </w:r>
      <w:proofErr w:type="spellEnd"/>
    </w:p>
    <w:p w:rsidR="00D456A5" w:rsidRPr="00EF6399" w:rsidRDefault="00D456A5" w:rsidP="00BE4795">
      <w:pPr>
        <w:pStyle w:val="afd"/>
        <w:numPr>
          <w:ilvl w:val="0"/>
          <w:numId w:val="32"/>
        </w:numPr>
        <w:spacing w:after="0" w:line="240" w:lineRule="auto"/>
        <w:jc w:val="both"/>
        <w:rPr>
          <w:rFonts w:ascii="Times New Roman" w:hAnsi="Times New Roman"/>
          <w:sz w:val="28"/>
          <w:szCs w:val="28"/>
        </w:rPr>
      </w:pPr>
      <w:proofErr w:type="spellStart"/>
      <w:r w:rsidRPr="00EF6399">
        <w:rPr>
          <w:rFonts w:ascii="Times New Roman" w:hAnsi="Times New Roman"/>
          <w:sz w:val="28"/>
          <w:szCs w:val="28"/>
        </w:rPr>
        <w:t>Социально-коммуникативное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развитие</w:t>
      </w:r>
      <w:proofErr w:type="spellEnd"/>
    </w:p>
    <w:p w:rsidR="00D456A5" w:rsidRPr="00EF6399" w:rsidRDefault="00D456A5" w:rsidP="00BE4795">
      <w:pPr>
        <w:pStyle w:val="afd"/>
        <w:numPr>
          <w:ilvl w:val="0"/>
          <w:numId w:val="32"/>
        </w:numPr>
        <w:spacing w:after="0" w:line="240" w:lineRule="auto"/>
        <w:jc w:val="both"/>
        <w:rPr>
          <w:rFonts w:ascii="Times New Roman" w:hAnsi="Times New Roman"/>
          <w:sz w:val="28"/>
          <w:szCs w:val="28"/>
        </w:rPr>
      </w:pPr>
      <w:proofErr w:type="spellStart"/>
      <w:r w:rsidRPr="00EF6399">
        <w:rPr>
          <w:rFonts w:ascii="Times New Roman" w:hAnsi="Times New Roman"/>
          <w:sz w:val="28"/>
          <w:szCs w:val="28"/>
        </w:rPr>
        <w:t>Познавательное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развитие</w:t>
      </w:r>
      <w:proofErr w:type="spellEnd"/>
    </w:p>
    <w:p w:rsidR="00D456A5" w:rsidRPr="00EF6399" w:rsidRDefault="00D456A5" w:rsidP="00BE4795">
      <w:pPr>
        <w:pStyle w:val="afd"/>
        <w:numPr>
          <w:ilvl w:val="0"/>
          <w:numId w:val="32"/>
        </w:numPr>
        <w:spacing w:after="0" w:line="240" w:lineRule="auto"/>
        <w:jc w:val="both"/>
        <w:rPr>
          <w:rFonts w:ascii="Times New Roman" w:hAnsi="Times New Roman"/>
          <w:sz w:val="28"/>
          <w:szCs w:val="28"/>
        </w:rPr>
      </w:pPr>
      <w:proofErr w:type="spellStart"/>
      <w:r w:rsidRPr="00EF6399">
        <w:rPr>
          <w:rFonts w:ascii="Times New Roman" w:hAnsi="Times New Roman"/>
          <w:sz w:val="28"/>
          <w:szCs w:val="28"/>
        </w:rPr>
        <w:t>Речевое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развитие</w:t>
      </w:r>
      <w:proofErr w:type="spellEnd"/>
    </w:p>
    <w:p w:rsidR="00D456A5" w:rsidRPr="00EF6399" w:rsidRDefault="00D456A5" w:rsidP="00BE4795">
      <w:pPr>
        <w:pStyle w:val="afd"/>
        <w:numPr>
          <w:ilvl w:val="0"/>
          <w:numId w:val="32"/>
        </w:numPr>
        <w:spacing w:after="0" w:line="240" w:lineRule="auto"/>
        <w:jc w:val="both"/>
        <w:rPr>
          <w:rFonts w:ascii="Times New Roman" w:hAnsi="Times New Roman"/>
          <w:sz w:val="28"/>
          <w:szCs w:val="28"/>
        </w:rPr>
      </w:pPr>
      <w:proofErr w:type="spellStart"/>
      <w:r w:rsidRPr="00EF6399">
        <w:rPr>
          <w:rFonts w:ascii="Times New Roman" w:hAnsi="Times New Roman"/>
          <w:sz w:val="28"/>
          <w:szCs w:val="28"/>
        </w:rPr>
        <w:t>Художественно-эстетическое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развитие</w:t>
      </w:r>
      <w:proofErr w:type="spellEnd"/>
    </w:p>
    <w:p w:rsidR="00D456A5" w:rsidRPr="00EF6399" w:rsidRDefault="00D456A5" w:rsidP="00D456A5">
      <w:pPr>
        <w:jc w:val="both"/>
        <w:rPr>
          <w:i/>
          <w:iCs/>
          <w:sz w:val="28"/>
          <w:szCs w:val="28"/>
        </w:rPr>
      </w:pPr>
      <w:r w:rsidRPr="00EF6399">
        <w:rPr>
          <w:sz w:val="28"/>
          <w:szCs w:val="28"/>
        </w:rPr>
        <w:t xml:space="preserve">При разработке Программы  учитывался  </w:t>
      </w:r>
      <w:r w:rsidRPr="00EF6399">
        <w:rPr>
          <w:i/>
          <w:iCs/>
          <w:sz w:val="28"/>
          <w:szCs w:val="28"/>
        </w:rPr>
        <w:t xml:space="preserve">возраст детей </w:t>
      </w:r>
      <w:r w:rsidRPr="00EF6399">
        <w:rPr>
          <w:sz w:val="28"/>
          <w:szCs w:val="28"/>
        </w:rPr>
        <w:t xml:space="preserve">и реализация образовательных задач  в </w:t>
      </w:r>
      <w:r w:rsidRPr="00EF6399">
        <w:rPr>
          <w:i/>
          <w:iCs/>
          <w:sz w:val="28"/>
          <w:szCs w:val="28"/>
        </w:rPr>
        <w:t>определенных видах деятельности.</w:t>
      </w:r>
    </w:p>
    <w:p w:rsidR="00D456A5" w:rsidRPr="00EF6399" w:rsidRDefault="00D456A5" w:rsidP="00D456A5">
      <w:pPr>
        <w:jc w:val="both"/>
        <w:rPr>
          <w:sz w:val="28"/>
          <w:szCs w:val="28"/>
        </w:rPr>
      </w:pPr>
      <w:r w:rsidRPr="00EF6399">
        <w:rPr>
          <w:b/>
          <w:i/>
          <w:sz w:val="28"/>
          <w:szCs w:val="28"/>
        </w:rPr>
        <w:t>ООП ДО</w:t>
      </w:r>
      <w:r w:rsidRPr="00EF6399">
        <w:rPr>
          <w:sz w:val="28"/>
          <w:szCs w:val="28"/>
        </w:rPr>
        <w:t xml:space="preserve"> </w:t>
      </w:r>
      <w:r w:rsidRPr="00EF6399">
        <w:rPr>
          <w:b/>
          <w:bCs/>
          <w:sz w:val="28"/>
          <w:szCs w:val="28"/>
        </w:rPr>
        <w:t xml:space="preserve"> </w:t>
      </w:r>
      <w:r w:rsidRPr="00EF6399">
        <w:rPr>
          <w:b/>
          <w:bCs/>
          <w:i/>
          <w:iCs/>
          <w:sz w:val="28"/>
          <w:szCs w:val="28"/>
        </w:rPr>
        <w:t>учитывает образовательные потребности, интересы и мотивы воспитанников, их родителей (законных представителей)</w:t>
      </w:r>
      <w:r w:rsidRPr="00EF6399">
        <w:rPr>
          <w:b/>
          <w:bCs/>
          <w:sz w:val="28"/>
          <w:szCs w:val="28"/>
        </w:rPr>
        <w:t xml:space="preserve"> </w:t>
      </w:r>
    </w:p>
    <w:p w:rsidR="00D456A5" w:rsidRPr="00EF6399" w:rsidRDefault="00D456A5" w:rsidP="00D456A5">
      <w:pPr>
        <w:rPr>
          <w:sz w:val="28"/>
          <w:szCs w:val="28"/>
        </w:rPr>
      </w:pPr>
    </w:p>
    <w:p w:rsidR="00D456A5" w:rsidRPr="00EF6399" w:rsidRDefault="00D456A5" w:rsidP="00D456A5">
      <w:pPr>
        <w:jc w:val="both"/>
        <w:rPr>
          <w:sz w:val="28"/>
          <w:szCs w:val="28"/>
        </w:rPr>
      </w:pPr>
      <w:r w:rsidRPr="00EF6399">
        <w:rPr>
          <w:sz w:val="28"/>
          <w:szCs w:val="28"/>
        </w:rPr>
        <w:t xml:space="preserve"> В соответствии с ФГОС ДО  и специфика дошкольного детства  </w:t>
      </w:r>
      <w:r w:rsidRPr="00EF6399">
        <w:rPr>
          <w:b/>
          <w:bCs/>
          <w:i/>
          <w:iCs/>
          <w:sz w:val="28"/>
          <w:szCs w:val="28"/>
        </w:rPr>
        <w:t xml:space="preserve">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 </w:t>
      </w:r>
      <w:r w:rsidRPr="00EF6399">
        <w:rPr>
          <w:sz w:val="28"/>
          <w:szCs w:val="28"/>
        </w:rPr>
        <w:t xml:space="preserve">   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 </w:t>
      </w:r>
    </w:p>
    <w:p w:rsidR="00D456A5" w:rsidRPr="00EF6399" w:rsidRDefault="00D456A5" w:rsidP="00D456A5">
      <w:pPr>
        <w:jc w:val="both"/>
        <w:rPr>
          <w:sz w:val="28"/>
          <w:szCs w:val="28"/>
        </w:rPr>
      </w:pPr>
      <w:r w:rsidRPr="00EF6399">
        <w:rPr>
          <w:sz w:val="28"/>
          <w:szCs w:val="28"/>
        </w:rPr>
        <w:t xml:space="preserve">В соответствии с периодизацией психического развития ребенка, принятой в культурно-исторической психологии, дошкольное детство подразделяется на три возраста детства: младенческий (первое и второе полугодия жизни), ранний (от 1 года до 3 лет) и дошкольный возраст (от 3 до </w:t>
      </w:r>
      <w:r>
        <w:rPr>
          <w:sz w:val="28"/>
          <w:szCs w:val="28"/>
        </w:rPr>
        <w:t>8</w:t>
      </w:r>
      <w:r w:rsidRPr="00EF6399">
        <w:rPr>
          <w:sz w:val="28"/>
          <w:szCs w:val="28"/>
        </w:rPr>
        <w:t xml:space="preserve"> лет). </w:t>
      </w:r>
    </w:p>
    <w:p w:rsidR="00D456A5" w:rsidRPr="00EF6399" w:rsidRDefault="00D456A5" w:rsidP="00D456A5">
      <w:pPr>
        <w:ind w:firstLine="708"/>
        <w:jc w:val="both"/>
        <w:rPr>
          <w:sz w:val="28"/>
          <w:szCs w:val="28"/>
        </w:rPr>
      </w:pPr>
      <w:r w:rsidRPr="00EF6399">
        <w:rPr>
          <w:sz w:val="28"/>
          <w:szCs w:val="28"/>
        </w:rPr>
        <w:t xml:space="preserve">  Программой не предусматривается оценивание качества образовательной деятельности организации на основе достижения детьми планируемых результатов освоения Программы.</w:t>
      </w:r>
    </w:p>
    <w:p w:rsidR="00D456A5" w:rsidRPr="00EF6399" w:rsidRDefault="00D456A5" w:rsidP="00D456A5">
      <w:pPr>
        <w:rPr>
          <w:b/>
          <w:sz w:val="28"/>
          <w:szCs w:val="28"/>
        </w:rPr>
      </w:pPr>
      <w:r w:rsidRPr="00EF6399">
        <w:rPr>
          <w:b/>
          <w:sz w:val="28"/>
          <w:szCs w:val="28"/>
        </w:rPr>
        <w:t>Целевые ориентиры, представленные в Программе:</w:t>
      </w:r>
    </w:p>
    <w:p w:rsidR="00D456A5" w:rsidRPr="00EF6399" w:rsidRDefault="00D456A5" w:rsidP="00BE4795">
      <w:pPr>
        <w:pStyle w:val="afd"/>
        <w:numPr>
          <w:ilvl w:val="0"/>
          <w:numId w:val="33"/>
        </w:numPr>
        <w:spacing w:after="0" w:line="240" w:lineRule="auto"/>
        <w:jc w:val="both"/>
        <w:rPr>
          <w:rFonts w:ascii="Times New Roman" w:hAnsi="Times New Roman"/>
          <w:sz w:val="28"/>
          <w:szCs w:val="28"/>
        </w:rPr>
      </w:pPr>
      <w:proofErr w:type="spellStart"/>
      <w:r w:rsidRPr="00EF6399">
        <w:rPr>
          <w:rFonts w:ascii="Times New Roman" w:hAnsi="Times New Roman"/>
          <w:sz w:val="28"/>
          <w:szCs w:val="28"/>
        </w:rPr>
        <w:t>не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подлежат</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непосредственной</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оценке</w:t>
      </w:r>
      <w:proofErr w:type="spellEnd"/>
      <w:r w:rsidRPr="00EF6399">
        <w:rPr>
          <w:rFonts w:ascii="Times New Roman" w:hAnsi="Times New Roman"/>
          <w:sz w:val="28"/>
          <w:szCs w:val="28"/>
        </w:rPr>
        <w:t>;</w:t>
      </w:r>
    </w:p>
    <w:p w:rsidR="00D456A5" w:rsidRPr="00D456A5" w:rsidRDefault="00D456A5" w:rsidP="00BE4795">
      <w:pPr>
        <w:pStyle w:val="afd"/>
        <w:numPr>
          <w:ilvl w:val="0"/>
          <w:numId w:val="33"/>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не являются непосредственным основанием оценки как итогового, так и промежуточного уровня развития детей; </w:t>
      </w:r>
    </w:p>
    <w:p w:rsidR="00D456A5" w:rsidRPr="00D456A5" w:rsidRDefault="00D456A5" w:rsidP="00BE4795">
      <w:pPr>
        <w:pStyle w:val="afd"/>
        <w:numPr>
          <w:ilvl w:val="0"/>
          <w:numId w:val="33"/>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не являются основанием для их формального сравнения с реальными достижениями детей;</w:t>
      </w:r>
    </w:p>
    <w:p w:rsidR="00D456A5" w:rsidRPr="00D456A5" w:rsidRDefault="00D456A5" w:rsidP="00BE4795">
      <w:pPr>
        <w:pStyle w:val="afd"/>
        <w:numPr>
          <w:ilvl w:val="0"/>
          <w:numId w:val="33"/>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не являются основой объективной оценки соответствия установленным требованиям образовательной деятельности и подготовки детей; </w:t>
      </w:r>
    </w:p>
    <w:p w:rsidR="00D456A5" w:rsidRPr="00D456A5" w:rsidRDefault="00D456A5" w:rsidP="00BE4795">
      <w:pPr>
        <w:pStyle w:val="afd"/>
        <w:numPr>
          <w:ilvl w:val="0"/>
          <w:numId w:val="33"/>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не являются непосредственным основанием при оценке качества образования. </w:t>
      </w:r>
    </w:p>
    <w:p w:rsidR="00D456A5" w:rsidRPr="00EF6399" w:rsidRDefault="00D456A5" w:rsidP="00D456A5">
      <w:pPr>
        <w:rPr>
          <w:sz w:val="28"/>
          <w:szCs w:val="28"/>
        </w:rPr>
      </w:pPr>
      <w:r w:rsidRPr="00EF6399">
        <w:rPr>
          <w:sz w:val="28"/>
          <w:szCs w:val="28"/>
        </w:rPr>
        <w:t xml:space="preserve">В ДОУ предусмотрена система мониторинга   развития детей, динамики их образовательных достижений, основанная на методе наблюдения </w:t>
      </w:r>
    </w:p>
    <w:p w:rsidR="00D456A5" w:rsidRPr="00EF6399" w:rsidRDefault="00D456A5" w:rsidP="00D456A5">
      <w:pPr>
        <w:rPr>
          <w:sz w:val="28"/>
          <w:szCs w:val="28"/>
        </w:rPr>
      </w:pPr>
      <w:r w:rsidRPr="00EF6399">
        <w:rPr>
          <w:sz w:val="28"/>
          <w:szCs w:val="28"/>
        </w:rPr>
        <w:t xml:space="preserve">Программой предусмотрены следующие уровни системы оценки качества: </w:t>
      </w:r>
    </w:p>
    <w:p w:rsidR="00D456A5" w:rsidRPr="00D456A5" w:rsidRDefault="00D456A5" w:rsidP="00BE4795">
      <w:pPr>
        <w:pStyle w:val="afd"/>
        <w:numPr>
          <w:ilvl w:val="0"/>
          <w:numId w:val="34"/>
        </w:numPr>
        <w:spacing w:after="0" w:line="240" w:lineRule="auto"/>
        <w:jc w:val="both"/>
        <w:rPr>
          <w:rFonts w:ascii="Times New Roman" w:hAnsi="Times New Roman"/>
          <w:sz w:val="28"/>
          <w:szCs w:val="28"/>
          <w:lang w:val="ru-RU"/>
        </w:rPr>
      </w:pPr>
      <w:r w:rsidRPr="00D456A5">
        <w:rPr>
          <w:rFonts w:ascii="Times New Roman" w:hAnsi="Times New Roman"/>
          <w:b/>
          <w:bCs/>
          <w:sz w:val="28"/>
          <w:szCs w:val="28"/>
          <w:lang w:val="ru-RU"/>
        </w:rPr>
        <w:t>диагностика развития ребенка</w:t>
      </w:r>
      <w:r w:rsidRPr="00D456A5">
        <w:rPr>
          <w:rFonts w:ascii="Times New Roman" w:hAnsi="Times New Roman"/>
          <w:sz w:val="28"/>
          <w:szCs w:val="28"/>
          <w:lang w:val="ru-RU"/>
        </w:rPr>
        <w:t xml:space="preserve">,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индивидуальной работы с детьми по Программе; </w:t>
      </w:r>
    </w:p>
    <w:p w:rsidR="00D456A5" w:rsidRPr="00EF6399" w:rsidRDefault="00D456A5" w:rsidP="00BE4795">
      <w:pPr>
        <w:pStyle w:val="afd"/>
        <w:numPr>
          <w:ilvl w:val="0"/>
          <w:numId w:val="34"/>
        </w:numPr>
        <w:spacing w:after="0" w:line="240" w:lineRule="auto"/>
        <w:jc w:val="both"/>
        <w:rPr>
          <w:rFonts w:ascii="Times New Roman" w:hAnsi="Times New Roman"/>
          <w:sz w:val="28"/>
          <w:szCs w:val="28"/>
        </w:rPr>
      </w:pPr>
      <w:proofErr w:type="spellStart"/>
      <w:r w:rsidRPr="00EF6399">
        <w:rPr>
          <w:rFonts w:ascii="Times New Roman" w:hAnsi="Times New Roman"/>
          <w:b/>
          <w:bCs/>
          <w:sz w:val="28"/>
          <w:szCs w:val="28"/>
        </w:rPr>
        <w:t>внутренняя</w:t>
      </w:r>
      <w:proofErr w:type="spellEnd"/>
      <w:r w:rsidRPr="00EF6399">
        <w:rPr>
          <w:rFonts w:ascii="Times New Roman" w:hAnsi="Times New Roman"/>
          <w:b/>
          <w:bCs/>
          <w:sz w:val="28"/>
          <w:szCs w:val="28"/>
        </w:rPr>
        <w:t xml:space="preserve"> </w:t>
      </w:r>
      <w:proofErr w:type="spellStart"/>
      <w:r w:rsidRPr="00EF6399">
        <w:rPr>
          <w:rFonts w:ascii="Times New Roman" w:hAnsi="Times New Roman"/>
          <w:b/>
          <w:bCs/>
          <w:sz w:val="28"/>
          <w:szCs w:val="28"/>
        </w:rPr>
        <w:t>оценка</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самооценка</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Организации</w:t>
      </w:r>
      <w:proofErr w:type="spellEnd"/>
      <w:r w:rsidRPr="00EF6399">
        <w:rPr>
          <w:rFonts w:ascii="Times New Roman" w:hAnsi="Times New Roman"/>
          <w:sz w:val="28"/>
          <w:szCs w:val="28"/>
        </w:rPr>
        <w:t>;</w:t>
      </w:r>
    </w:p>
    <w:p w:rsidR="00D456A5" w:rsidRPr="00D456A5" w:rsidRDefault="00D456A5" w:rsidP="00BE4795">
      <w:pPr>
        <w:pStyle w:val="afd"/>
        <w:numPr>
          <w:ilvl w:val="0"/>
          <w:numId w:val="34"/>
        </w:numPr>
        <w:spacing w:after="0" w:line="240" w:lineRule="auto"/>
        <w:jc w:val="both"/>
        <w:rPr>
          <w:rFonts w:ascii="Times New Roman" w:hAnsi="Times New Roman"/>
          <w:sz w:val="28"/>
          <w:szCs w:val="28"/>
          <w:lang w:val="ru-RU"/>
        </w:rPr>
      </w:pPr>
      <w:r w:rsidRPr="00D456A5">
        <w:rPr>
          <w:rFonts w:ascii="Times New Roman" w:hAnsi="Times New Roman"/>
          <w:b/>
          <w:bCs/>
          <w:sz w:val="28"/>
          <w:szCs w:val="28"/>
          <w:lang w:val="ru-RU"/>
        </w:rPr>
        <w:t xml:space="preserve">внешняя оценка </w:t>
      </w:r>
      <w:r w:rsidRPr="00D456A5">
        <w:rPr>
          <w:rFonts w:ascii="Times New Roman" w:hAnsi="Times New Roman"/>
          <w:sz w:val="28"/>
          <w:szCs w:val="28"/>
          <w:lang w:val="ru-RU"/>
        </w:rPr>
        <w:t>Организации, в том числе независимая профессиональная и общественная оценка.</w:t>
      </w:r>
    </w:p>
    <w:p w:rsidR="00D456A5" w:rsidRPr="00D45581" w:rsidRDefault="00D456A5" w:rsidP="00D456A5">
      <w:pPr>
        <w:ind w:left="360"/>
        <w:jc w:val="both"/>
        <w:rPr>
          <w:sz w:val="28"/>
          <w:szCs w:val="28"/>
        </w:rPr>
      </w:pPr>
    </w:p>
    <w:p w:rsidR="00D456A5" w:rsidRPr="00EF6399" w:rsidRDefault="00D456A5" w:rsidP="00D456A5">
      <w:pPr>
        <w:rPr>
          <w:sz w:val="28"/>
          <w:szCs w:val="28"/>
        </w:rPr>
      </w:pPr>
      <w:r w:rsidRPr="00EF6399">
        <w:rPr>
          <w:sz w:val="28"/>
          <w:szCs w:val="28"/>
        </w:rPr>
        <w:t xml:space="preserve">II. СОДЕРЖАТЕЛЬНЫЙ РАЗДЕЛ </w:t>
      </w:r>
    </w:p>
    <w:p w:rsidR="00D456A5" w:rsidRPr="00EF6399" w:rsidRDefault="00D456A5" w:rsidP="00D456A5">
      <w:pPr>
        <w:rPr>
          <w:sz w:val="28"/>
          <w:szCs w:val="28"/>
        </w:rPr>
      </w:pPr>
      <w:r w:rsidRPr="00EF6399">
        <w:rPr>
          <w:sz w:val="28"/>
          <w:szCs w:val="28"/>
        </w:rPr>
        <w:t>В содержательном разделе  представлены:</w:t>
      </w:r>
    </w:p>
    <w:p w:rsidR="00D456A5" w:rsidRPr="00D456A5" w:rsidRDefault="00D456A5" w:rsidP="00BE4795">
      <w:pPr>
        <w:pStyle w:val="afd"/>
        <w:numPr>
          <w:ilvl w:val="0"/>
          <w:numId w:val="35"/>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и физического развития;</w:t>
      </w:r>
    </w:p>
    <w:p w:rsidR="00D456A5" w:rsidRPr="00D456A5" w:rsidRDefault="00D456A5" w:rsidP="00BE4795">
      <w:pPr>
        <w:pStyle w:val="afd"/>
        <w:numPr>
          <w:ilvl w:val="0"/>
          <w:numId w:val="35"/>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Вариативные формы, способы, методы  и средства  реализации Программы    </w:t>
      </w:r>
    </w:p>
    <w:p w:rsidR="00D456A5" w:rsidRPr="00D456A5" w:rsidRDefault="00D456A5" w:rsidP="00BE4795">
      <w:pPr>
        <w:pStyle w:val="afd"/>
        <w:numPr>
          <w:ilvl w:val="0"/>
          <w:numId w:val="35"/>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Часть   формируемая  участниками   образовательного  процесса. </w:t>
      </w:r>
    </w:p>
    <w:p w:rsidR="00D456A5" w:rsidRPr="00EF6399" w:rsidRDefault="00D456A5" w:rsidP="00D456A5">
      <w:pPr>
        <w:ind w:firstLine="708"/>
        <w:jc w:val="both"/>
        <w:rPr>
          <w:sz w:val="28"/>
          <w:szCs w:val="28"/>
        </w:rPr>
      </w:pPr>
      <w:r w:rsidRPr="00EF6399">
        <w:rPr>
          <w:b/>
          <w:bCs/>
          <w:sz w:val="28"/>
          <w:szCs w:val="28"/>
        </w:rPr>
        <w:t xml:space="preserve">Социально-коммуникативное развитие </w:t>
      </w:r>
      <w:r w:rsidRPr="00EF6399">
        <w:rPr>
          <w:sz w:val="28"/>
          <w:szCs w:val="28"/>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w:t>
      </w:r>
      <w:proofErr w:type="spellStart"/>
      <w:r w:rsidRPr="00EF6399">
        <w:rPr>
          <w:sz w:val="28"/>
          <w:szCs w:val="28"/>
        </w:rPr>
        <w:t>саморегуляции</w:t>
      </w:r>
      <w:proofErr w:type="spellEnd"/>
      <w:r w:rsidRPr="00EF6399">
        <w:rPr>
          <w:sz w:val="28"/>
          <w:szCs w:val="28"/>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D456A5" w:rsidRPr="00EF6399" w:rsidRDefault="00D456A5" w:rsidP="00D456A5">
      <w:pPr>
        <w:ind w:firstLine="708"/>
        <w:jc w:val="both"/>
        <w:rPr>
          <w:sz w:val="28"/>
          <w:szCs w:val="28"/>
        </w:rPr>
      </w:pPr>
      <w:r w:rsidRPr="00EF6399">
        <w:rPr>
          <w:b/>
          <w:bCs/>
          <w:sz w:val="28"/>
          <w:szCs w:val="28"/>
        </w:rPr>
        <w:t xml:space="preserve">Познавательное развитие предполагает </w:t>
      </w:r>
      <w:r w:rsidRPr="00EF6399">
        <w:rPr>
          <w:sz w:val="28"/>
          <w:szCs w:val="28"/>
        </w:rPr>
        <w:t xml:space="preserve">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EF6399">
        <w:rPr>
          <w:sz w:val="28"/>
          <w:szCs w:val="28"/>
        </w:rPr>
        <w:t>социокультурных</w:t>
      </w:r>
      <w:proofErr w:type="spellEnd"/>
      <w:r w:rsidRPr="00EF6399">
        <w:rPr>
          <w:sz w:val="28"/>
          <w:szCs w:val="28"/>
        </w:rPr>
        <w:t xml:space="preserve">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D456A5" w:rsidRPr="00EF6399" w:rsidRDefault="00D456A5" w:rsidP="00D456A5">
      <w:pPr>
        <w:ind w:firstLine="708"/>
        <w:jc w:val="both"/>
        <w:rPr>
          <w:sz w:val="28"/>
          <w:szCs w:val="28"/>
        </w:rPr>
      </w:pPr>
      <w:r w:rsidRPr="00EF6399">
        <w:rPr>
          <w:b/>
          <w:bCs/>
          <w:sz w:val="28"/>
          <w:szCs w:val="28"/>
        </w:rPr>
        <w:t xml:space="preserve">Речевое развитие включает </w:t>
      </w:r>
      <w:r w:rsidRPr="00EF6399">
        <w:rPr>
          <w:sz w:val="28"/>
          <w:szCs w:val="28"/>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D456A5" w:rsidRPr="00EF6399" w:rsidRDefault="00D456A5" w:rsidP="00D456A5">
      <w:pPr>
        <w:ind w:firstLine="708"/>
        <w:jc w:val="both"/>
        <w:rPr>
          <w:sz w:val="28"/>
          <w:szCs w:val="28"/>
        </w:rPr>
      </w:pPr>
      <w:r w:rsidRPr="00EF6399">
        <w:rPr>
          <w:b/>
          <w:bCs/>
          <w:sz w:val="28"/>
          <w:szCs w:val="28"/>
        </w:rPr>
        <w:t xml:space="preserve">Художественно-эстетическое развитие </w:t>
      </w:r>
      <w:r w:rsidRPr="00EF6399">
        <w:rPr>
          <w:sz w:val="28"/>
          <w:szCs w:val="28"/>
        </w:rPr>
        <w:t>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D456A5" w:rsidRPr="00EF6399" w:rsidRDefault="00D456A5" w:rsidP="00D456A5">
      <w:pPr>
        <w:ind w:firstLine="708"/>
        <w:jc w:val="both"/>
        <w:rPr>
          <w:sz w:val="28"/>
          <w:szCs w:val="28"/>
        </w:rPr>
      </w:pPr>
      <w:r w:rsidRPr="00EF6399">
        <w:rPr>
          <w:b/>
          <w:bCs/>
          <w:sz w:val="28"/>
          <w:szCs w:val="28"/>
        </w:rPr>
        <w:t xml:space="preserve">Физическое развитие включает </w:t>
      </w:r>
      <w:r w:rsidRPr="00EF6399">
        <w:rPr>
          <w:sz w:val="28"/>
          <w:szCs w:val="28"/>
        </w:rPr>
        <w:t xml:space="preserve">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EF6399">
        <w:rPr>
          <w:sz w:val="28"/>
          <w:szCs w:val="28"/>
        </w:rPr>
        <w:t>саморегуляции</w:t>
      </w:r>
      <w:proofErr w:type="spellEnd"/>
      <w:r w:rsidRPr="00EF6399">
        <w:rPr>
          <w:sz w:val="28"/>
          <w:szCs w:val="28"/>
        </w:rPr>
        <w:t xml:space="preserve">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D456A5" w:rsidRPr="00EF6399" w:rsidRDefault="00D456A5" w:rsidP="00D456A5">
      <w:pPr>
        <w:ind w:firstLine="708"/>
        <w:jc w:val="both"/>
        <w:rPr>
          <w:sz w:val="28"/>
          <w:szCs w:val="28"/>
        </w:rPr>
      </w:pPr>
      <w:r w:rsidRPr="00EF6399">
        <w:rPr>
          <w:b/>
          <w:bCs/>
          <w:sz w:val="28"/>
          <w:szCs w:val="28"/>
        </w:rPr>
        <w:t>Модель выпускника МКДОУ  МК ДОУ №1</w:t>
      </w:r>
      <w:r>
        <w:rPr>
          <w:b/>
          <w:bCs/>
          <w:sz w:val="28"/>
          <w:szCs w:val="28"/>
        </w:rPr>
        <w:t>3</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Выпускник детского сада должен владеть следующими характеристиками: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здоровье - уменьшение количества простудных заболеваний, дней болезни на одно заболевание, снижение частоты проявлений хронических заболеваний;  коррекция функциональных отклонений и отклонений в физическом развитии – положительная динамика;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коммуникативная компетентность - умение общаться со взрослыми и сверстниками, владение средствами вербального и невербального выражения своих чувств, состояний, переживаний,  настроений и желаний, умение понятными средствами выразить отношение к окружающим людям и их поступкам;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физическая компетентность - осознание себя живым организмом, забота о своем здоровье, желание физического совершенствования с учетом возрастных и индивидуальных возможностей;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интеллектуальная компетентность - овладение детьми разными способами решения поставленных задач, умение прогнозировать результат;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proofErr w:type="spellStart"/>
      <w:r w:rsidRPr="00EF6399">
        <w:rPr>
          <w:sz w:val="28"/>
          <w:szCs w:val="28"/>
        </w:rPr>
        <w:t>креативность</w:t>
      </w:r>
      <w:proofErr w:type="spellEnd"/>
      <w:r w:rsidRPr="00EF6399">
        <w:rPr>
          <w:sz w:val="28"/>
          <w:szCs w:val="28"/>
        </w:rPr>
        <w:t xml:space="preserve"> - отношение ребенка к окружающему миру, как к объекту преобразования и открытия, умение создавать новый продукт, который отличается оригинальностью, вариативностью;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любознательность - исследовательский интерес ребенка;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инициативность и самостоятельность - умение проявлять инициативу во всех видах детской деятельности, в ситуациях общения с детьми и взрослыми, добиваться результатов;</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 xml:space="preserve">ответственность - обязательство ребенка за проявление собственной личной инициативы; </w:t>
      </w:r>
    </w:p>
    <w:p w:rsidR="00D456A5" w:rsidRPr="00EF6399" w:rsidRDefault="00D456A5" w:rsidP="00BE4795">
      <w:pPr>
        <w:numPr>
          <w:ilvl w:val="0"/>
          <w:numId w:val="45"/>
        </w:numPr>
        <w:tabs>
          <w:tab w:val="clear" w:pos="720"/>
          <w:tab w:val="num" w:pos="426"/>
        </w:tabs>
        <w:suppressAutoHyphens w:val="0"/>
        <w:ind w:left="426" w:hanging="284"/>
        <w:jc w:val="both"/>
        <w:rPr>
          <w:sz w:val="28"/>
          <w:szCs w:val="28"/>
        </w:rPr>
      </w:pPr>
      <w:r w:rsidRPr="00EF6399">
        <w:rPr>
          <w:sz w:val="28"/>
          <w:szCs w:val="28"/>
        </w:rPr>
        <w:t>произвольность - соподчинение собственных мотивов и мотивов других детей; умение управлять своим поведением в соответствии с определенными сформированными у него представлениями, правилами и нормами.</w:t>
      </w:r>
    </w:p>
    <w:p w:rsidR="00D456A5" w:rsidRPr="00EF6399" w:rsidRDefault="00D456A5" w:rsidP="00D456A5">
      <w:pPr>
        <w:ind w:firstLine="708"/>
        <w:jc w:val="both"/>
        <w:rPr>
          <w:sz w:val="28"/>
          <w:szCs w:val="28"/>
        </w:rPr>
      </w:pPr>
      <w:r w:rsidRPr="00EF6399">
        <w:rPr>
          <w:b/>
          <w:sz w:val="28"/>
          <w:szCs w:val="28"/>
        </w:rPr>
        <w:t>Вариативные формы, способы, методы и средства реализации Программы</w:t>
      </w:r>
      <w:r w:rsidRPr="00EF6399">
        <w:rPr>
          <w:sz w:val="28"/>
          <w:szCs w:val="28"/>
        </w:rPr>
        <w:t xml:space="preserve"> подбираются с учётом возрастных и индивидуальных особенностей воспитанников, специфики их образовательных потребностей и интересов в разных видах детской деятельности: предметная и игровая, речевая и коммуникативная; познавательная  деятельность и экспериментирование; продуктивная (рисование, аппликация, лепка); конструирование и моделирование; труд; музыкальная; театрально-игровая. </w:t>
      </w:r>
    </w:p>
    <w:p w:rsidR="00D456A5" w:rsidRPr="00EF6399" w:rsidRDefault="00D456A5" w:rsidP="00D456A5">
      <w:pPr>
        <w:ind w:firstLine="708"/>
        <w:jc w:val="both"/>
        <w:rPr>
          <w:bCs/>
          <w:sz w:val="28"/>
          <w:szCs w:val="28"/>
        </w:rPr>
      </w:pPr>
      <w:r w:rsidRPr="00EF6399">
        <w:rPr>
          <w:bCs/>
          <w:sz w:val="28"/>
          <w:szCs w:val="28"/>
        </w:rPr>
        <w:t>В детском саду используются  формы организованного обучения: фронтальные, групповые, индивидуальные.</w:t>
      </w:r>
      <w:r w:rsidRPr="00EF6399">
        <w:rPr>
          <w:rFonts w:eastAsia="+mn-ea"/>
          <w:b/>
          <w:bCs/>
          <w:color w:val="C00000"/>
          <w:kern w:val="24"/>
          <w:sz w:val="28"/>
          <w:szCs w:val="28"/>
          <w:lang w:eastAsia="ru-RU"/>
        </w:rPr>
        <w:t xml:space="preserve"> </w:t>
      </w:r>
      <w:r w:rsidRPr="00EF6399">
        <w:rPr>
          <w:bCs/>
          <w:sz w:val="28"/>
          <w:szCs w:val="28"/>
        </w:rPr>
        <w:t>Основной формой организации обучения является непосредственно образовательная деятельность (НОД)</w:t>
      </w:r>
      <w:r w:rsidRPr="00EF6399">
        <w:rPr>
          <w:b/>
          <w:bCs/>
          <w:sz w:val="28"/>
          <w:szCs w:val="28"/>
        </w:rPr>
        <w:t xml:space="preserve"> </w:t>
      </w:r>
    </w:p>
    <w:p w:rsidR="00D456A5" w:rsidRPr="00D45581" w:rsidRDefault="00D456A5" w:rsidP="00D456A5">
      <w:pPr>
        <w:jc w:val="both"/>
        <w:rPr>
          <w:bCs/>
          <w:sz w:val="28"/>
          <w:szCs w:val="28"/>
        </w:rPr>
      </w:pPr>
      <w:r w:rsidRPr="00511843">
        <w:rPr>
          <w:b/>
          <w:sz w:val="28"/>
          <w:szCs w:val="28"/>
        </w:rPr>
        <w:t>Объём обязательной части ООП ДО</w:t>
      </w:r>
      <w:r w:rsidRPr="00EF6399">
        <w:rPr>
          <w:sz w:val="28"/>
          <w:szCs w:val="28"/>
        </w:rPr>
        <w:t xml:space="preserve">  составляет 60 % от ее общего  объема. </w:t>
      </w:r>
      <w:r w:rsidRPr="00511843">
        <w:rPr>
          <w:b/>
          <w:sz w:val="28"/>
          <w:szCs w:val="28"/>
        </w:rPr>
        <w:t>Часть,  формируемая участниками  образовательных отношений</w:t>
      </w:r>
      <w:r w:rsidRPr="00EF6399">
        <w:rPr>
          <w:sz w:val="28"/>
          <w:szCs w:val="28"/>
        </w:rPr>
        <w:t xml:space="preserve">  составляет   40% от ее общего объёма.</w:t>
      </w:r>
    </w:p>
    <w:p w:rsidR="00D456A5" w:rsidRPr="00EF6399" w:rsidRDefault="00D456A5" w:rsidP="00D456A5">
      <w:pPr>
        <w:rPr>
          <w:sz w:val="28"/>
          <w:szCs w:val="28"/>
        </w:rPr>
      </w:pPr>
      <w:r w:rsidRPr="00511843">
        <w:rPr>
          <w:sz w:val="28"/>
          <w:szCs w:val="28"/>
        </w:rPr>
        <w:t xml:space="preserve"> </w:t>
      </w:r>
      <w:r w:rsidRPr="00511843">
        <w:rPr>
          <w:sz w:val="28"/>
          <w:szCs w:val="28"/>
        </w:rPr>
        <w:tab/>
      </w:r>
      <w:r w:rsidRPr="00EF6399">
        <w:rPr>
          <w:sz w:val="28"/>
          <w:szCs w:val="28"/>
          <w:u w:val="single"/>
        </w:rPr>
        <w:t xml:space="preserve">Обязательная часть </w:t>
      </w:r>
      <w:r w:rsidRPr="00EF6399">
        <w:rPr>
          <w:sz w:val="28"/>
          <w:szCs w:val="28"/>
        </w:rPr>
        <w:t xml:space="preserve">обеспечивает  комплексное развитие детей во всех пяти образовательных  областях: </w:t>
      </w:r>
    </w:p>
    <w:p w:rsidR="00D456A5" w:rsidRPr="00EF6399" w:rsidRDefault="00D456A5" w:rsidP="00BE4795">
      <w:pPr>
        <w:numPr>
          <w:ilvl w:val="0"/>
          <w:numId w:val="38"/>
        </w:numPr>
        <w:suppressAutoHyphens w:val="0"/>
        <w:rPr>
          <w:sz w:val="28"/>
          <w:szCs w:val="28"/>
        </w:rPr>
      </w:pPr>
      <w:r w:rsidRPr="00EF6399">
        <w:rPr>
          <w:sz w:val="28"/>
          <w:szCs w:val="28"/>
        </w:rPr>
        <w:t>социально -коммуникативное развитие</w:t>
      </w:r>
    </w:p>
    <w:p w:rsidR="00D456A5" w:rsidRPr="00EF6399" w:rsidRDefault="00D456A5" w:rsidP="00BE4795">
      <w:pPr>
        <w:numPr>
          <w:ilvl w:val="0"/>
          <w:numId w:val="38"/>
        </w:numPr>
        <w:suppressAutoHyphens w:val="0"/>
        <w:rPr>
          <w:sz w:val="28"/>
          <w:szCs w:val="28"/>
        </w:rPr>
      </w:pPr>
      <w:r w:rsidRPr="00EF6399">
        <w:rPr>
          <w:sz w:val="28"/>
          <w:szCs w:val="28"/>
        </w:rPr>
        <w:t>познавательное развитие</w:t>
      </w:r>
    </w:p>
    <w:p w:rsidR="00D456A5" w:rsidRPr="00EF6399" w:rsidRDefault="00D456A5" w:rsidP="00BE4795">
      <w:pPr>
        <w:numPr>
          <w:ilvl w:val="0"/>
          <w:numId w:val="38"/>
        </w:numPr>
        <w:suppressAutoHyphens w:val="0"/>
        <w:rPr>
          <w:sz w:val="28"/>
          <w:szCs w:val="28"/>
        </w:rPr>
      </w:pPr>
      <w:r w:rsidRPr="00EF6399">
        <w:rPr>
          <w:sz w:val="28"/>
          <w:szCs w:val="28"/>
        </w:rPr>
        <w:t>речевое развитие</w:t>
      </w:r>
    </w:p>
    <w:p w:rsidR="00D456A5" w:rsidRPr="00EF6399" w:rsidRDefault="00D456A5" w:rsidP="00BE4795">
      <w:pPr>
        <w:numPr>
          <w:ilvl w:val="0"/>
          <w:numId w:val="38"/>
        </w:numPr>
        <w:suppressAutoHyphens w:val="0"/>
        <w:rPr>
          <w:sz w:val="28"/>
          <w:szCs w:val="28"/>
        </w:rPr>
      </w:pPr>
      <w:r w:rsidRPr="00EF6399">
        <w:rPr>
          <w:sz w:val="28"/>
          <w:szCs w:val="28"/>
        </w:rPr>
        <w:t>художественно-эстетическое развитие</w:t>
      </w:r>
    </w:p>
    <w:p w:rsidR="00D456A5" w:rsidRPr="00EF6399" w:rsidRDefault="00D456A5" w:rsidP="00BE4795">
      <w:pPr>
        <w:numPr>
          <w:ilvl w:val="0"/>
          <w:numId w:val="38"/>
        </w:numPr>
        <w:suppressAutoHyphens w:val="0"/>
        <w:rPr>
          <w:sz w:val="28"/>
          <w:szCs w:val="28"/>
        </w:rPr>
      </w:pPr>
      <w:r w:rsidRPr="00EF6399">
        <w:rPr>
          <w:sz w:val="28"/>
          <w:szCs w:val="28"/>
        </w:rPr>
        <w:t xml:space="preserve">физическое  развитие </w:t>
      </w:r>
    </w:p>
    <w:p w:rsidR="00D456A5" w:rsidRPr="00EF6399" w:rsidRDefault="00D456A5" w:rsidP="00D456A5">
      <w:pPr>
        <w:ind w:firstLine="708"/>
        <w:jc w:val="both"/>
        <w:rPr>
          <w:bCs/>
          <w:sz w:val="28"/>
          <w:szCs w:val="28"/>
        </w:rPr>
      </w:pPr>
      <w:r w:rsidRPr="00511843">
        <w:rPr>
          <w:bCs/>
          <w:sz w:val="28"/>
          <w:szCs w:val="28"/>
          <w:u w:val="single"/>
        </w:rPr>
        <w:t>Часть,  формируемая участниками образовательных отношений</w:t>
      </w:r>
      <w:r w:rsidRPr="00EF6399">
        <w:rPr>
          <w:bCs/>
          <w:sz w:val="28"/>
          <w:szCs w:val="28"/>
        </w:rPr>
        <w:t xml:space="preserve"> учитывает образовательные потребности и интересы воспитанников, членов их семей и педагогов и представлена следующими парциальными программами: </w:t>
      </w:r>
    </w:p>
    <w:p w:rsidR="00D456A5" w:rsidRPr="00511843" w:rsidRDefault="00D456A5" w:rsidP="00BE4795">
      <w:pPr>
        <w:pStyle w:val="afd"/>
        <w:numPr>
          <w:ilvl w:val="0"/>
          <w:numId w:val="36"/>
        </w:numPr>
        <w:spacing w:after="0" w:line="240" w:lineRule="auto"/>
        <w:jc w:val="both"/>
        <w:rPr>
          <w:rFonts w:ascii="Times New Roman" w:hAnsi="Times New Roman"/>
          <w:bCs/>
          <w:sz w:val="28"/>
          <w:szCs w:val="28"/>
        </w:rPr>
      </w:pPr>
      <w:r w:rsidRPr="00D456A5">
        <w:rPr>
          <w:rFonts w:ascii="Times New Roman" w:hAnsi="Times New Roman"/>
          <w:b/>
          <w:bCs/>
          <w:sz w:val="28"/>
          <w:szCs w:val="28"/>
          <w:lang w:val="ru-RU"/>
        </w:rPr>
        <w:t xml:space="preserve">«Приобщение детей к истокам русской народной культуры»  </w:t>
      </w:r>
      <w:r w:rsidRPr="00D456A5">
        <w:rPr>
          <w:rFonts w:ascii="Times New Roman" w:hAnsi="Times New Roman"/>
          <w:bCs/>
          <w:sz w:val="28"/>
          <w:szCs w:val="28"/>
          <w:lang w:val="ru-RU"/>
        </w:rPr>
        <w:t xml:space="preserve">О. Л. Князева,  М. Д. </w:t>
      </w:r>
      <w:proofErr w:type="spellStart"/>
      <w:r w:rsidRPr="00D456A5">
        <w:rPr>
          <w:rFonts w:ascii="Times New Roman" w:hAnsi="Times New Roman"/>
          <w:bCs/>
          <w:sz w:val="28"/>
          <w:szCs w:val="28"/>
          <w:lang w:val="ru-RU"/>
        </w:rPr>
        <w:t>Маханева</w:t>
      </w:r>
      <w:proofErr w:type="spellEnd"/>
      <w:r w:rsidRPr="00D456A5">
        <w:rPr>
          <w:rFonts w:ascii="Times New Roman" w:hAnsi="Times New Roman"/>
          <w:bCs/>
          <w:sz w:val="28"/>
          <w:szCs w:val="28"/>
          <w:lang w:val="ru-RU"/>
        </w:rPr>
        <w:t xml:space="preserve"> - развитие у детей     интереса к народной культуре.   </w:t>
      </w:r>
      <w:proofErr w:type="spellStart"/>
      <w:r w:rsidRPr="00511843">
        <w:rPr>
          <w:rFonts w:ascii="Times New Roman" w:hAnsi="Times New Roman"/>
          <w:bCs/>
          <w:sz w:val="28"/>
          <w:szCs w:val="28"/>
        </w:rPr>
        <w:t>Формирование</w:t>
      </w:r>
      <w:proofErr w:type="spellEnd"/>
      <w:r w:rsidRPr="00511843">
        <w:rPr>
          <w:rFonts w:ascii="Times New Roman" w:hAnsi="Times New Roman"/>
          <w:bCs/>
          <w:sz w:val="28"/>
          <w:szCs w:val="28"/>
        </w:rPr>
        <w:t xml:space="preserve">   у </w:t>
      </w:r>
      <w:proofErr w:type="spellStart"/>
      <w:r w:rsidRPr="00511843">
        <w:rPr>
          <w:rFonts w:ascii="Times New Roman" w:hAnsi="Times New Roman"/>
          <w:bCs/>
          <w:sz w:val="28"/>
          <w:szCs w:val="28"/>
        </w:rPr>
        <w:t>детей</w:t>
      </w:r>
      <w:proofErr w:type="spellEnd"/>
      <w:r w:rsidRPr="00511843">
        <w:rPr>
          <w:rFonts w:ascii="Times New Roman" w:hAnsi="Times New Roman"/>
          <w:bCs/>
          <w:sz w:val="28"/>
          <w:szCs w:val="28"/>
        </w:rPr>
        <w:t xml:space="preserve">; </w:t>
      </w:r>
      <w:proofErr w:type="spellStart"/>
      <w:r w:rsidRPr="00511843">
        <w:rPr>
          <w:rFonts w:ascii="Times New Roman" w:hAnsi="Times New Roman"/>
          <w:bCs/>
          <w:sz w:val="28"/>
          <w:szCs w:val="28"/>
        </w:rPr>
        <w:t>патриотических</w:t>
      </w:r>
      <w:proofErr w:type="spellEnd"/>
      <w:r w:rsidRPr="00511843">
        <w:rPr>
          <w:rFonts w:ascii="Times New Roman" w:hAnsi="Times New Roman"/>
          <w:bCs/>
          <w:sz w:val="28"/>
          <w:szCs w:val="28"/>
        </w:rPr>
        <w:t xml:space="preserve"> </w:t>
      </w:r>
      <w:proofErr w:type="spellStart"/>
      <w:r w:rsidRPr="00511843">
        <w:rPr>
          <w:rFonts w:ascii="Times New Roman" w:hAnsi="Times New Roman"/>
          <w:bCs/>
          <w:sz w:val="28"/>
          <w:szCs w:val="28"/>
        </w:rPr>
        <w:t>чувств</w:t>
      </w:r>
      <w:proofErr w:type="spellEnd"/>
      <w:r w:rsidRPr="00511843">
        <w:rPr>
          <w:rFonts w:ascii="Times New Roman" w:hAnsi="Times New Roman"/>
          <w:bCs/>
          <w:sz w:val="28"/>
          <w:szCs w:val="28"/>
        </w:rPr>
        <w:t xml:space="preserve"> и </w:t>
      </w:r>
      <w:proofErr w:type="spellStart"/>
      <w:r w:rsidRPr="00511843">
        <w:rPr>
          <w:rFonts w:ascii="Times New Roman" w:hAnsi="Times New Roman"/>
          <w:bCs/>
          <w:sz w:val="28"/>
          <w:szCs w:val="28"/>
        </w:rPr>
        <w:t>развитие</w:t>
      </w:r>
      <w:proofErr w:type="spellEnd"/>
      <w:r w:rsidRPr="00511843">
        <w:rPr>
          <w:rFonts w:ascii="Times New Roman" w:hAnsi="Times New Roman"/>
          <w:bCs/>
          <w:sz w:val="28"/>
          <w:szCs w:val="28"/>
        </w:rPr>
        <w:t xml:space="preserve"> </w:t>
      </w:r>
      <w:proofErr w:type="spellStart"/>
      <w:r w:rsidRPr="00511843">
        <w:rPr>
          <w:rFonts w:ascii="Times New Roman" w:hAnsi="Times New Roman"/>
          <w:bCs/>
          <w:sz w:val="28"/>
          <w:szCs w:val="28"/>
        </w:rPr>
        <w:t>духовности</w:t>
      </w:r>
      <w:proofErr w:type="spellEnd"/>
      <w:r w:rsidRPr="00511843">
        <w:rPr>
          <w:rFonts w:ascii="Times New Roman" w:hAnsi="Times New Roman"/>
          <w:bCs/>
          <w:sz w:val="28"/>
          <w:szCs w:val="28"/>
        </w:rPr>
        <w:t xml:space="preserve">. </w:t>
      </w:r>
    </w:p>
    <w:p w:rsidR="00D456A5" w:rsidRPr="00D456A5" w:rsidRDefault="00D456A5" w:rsidP="00BE4795">
      <w:pPr>
        <w:pStyle w:val="afd"/>
        <w:numPr>
          <w:ilvl w:val="0"/>
          <w:numId w:val="36"/>
        </w:numPr>
        <w:spacing w:after="0" w:line="240" w:lineRule="auto"/>
        <w:jc w:val="both"/>
        <w:rPr>
          <w:rFonts w:ascii="Times New Roman" w:hAnsi="Times New Roman"/>
          <w:bCs/>
          <w:sz w:val="28"/>
          <w:szCs w:val="28"/>
          <w:lang w:val="ru-RU"/>
        </w:rPr>
      </w:pPr>
      <w:r w:rsidRPr="00D456A5">
        <w:rPr>
          <w:rFonts w:ascii="Times New Roman" w:hAnsi="Times New Roman"/>
          <w:bCs/>
          <w:sz w:val="28"/>
          <w:szCs w:val="28"/>
          <w:lang w:val="ru-RU"/>
        </w:rPr>
        <w:t xml:space="preserve"> «</w:t>
      </w:r>
      <w:r w:rsidRPr="00D456A5">
        <w:rPr>
          <w:rFonts w:ascii="Times New Roman" w:hAnsi="Times New Roman"/>
          <w:b/>
          <w:bCs/>
          <w:sz w:val="28"/>
          <w:szCs w:val="28"/>
          <w:lang w:val="ru-RU"/>
        </w:rPr>
        <w:t>Основы безопасности и жизнедеятельности детей дошкольного возраста»</w:t>
      </w:r>
      <w:r w:rsidRPr="00D456A5">
        <w:rPr>
          <w:rFonts w:ascii="Times New Roman" w:hAnsi="Times New Roman"/>
          <w:bCs/>
          <w:sz w:val="28"/>
          <w:szCs w:val="28"/>
          <w:lang w:val="ru-RU"/>
        </w:rPr>
        <w:t xml:space="preserve"> Р.Б. </w:t>
      </w:r>
      <w:r w:rsidRPr="00EF6399">
        <w:rPr>
          <w:rFonts w:ascii="Times New Roman" w:hAnsi="Times New Roman"/>
          <w:bCs/>
          <w:sz w:val="28"/>
          <w:szCs w:val="28"/>
        </w:rPr>
        <w:t> </w:t>
      </w:r>
      <w:proofErr w:type="spellStart"/>
      <w:r w:rsidRPr="00D456A5">
        <w:rPr>
          <w:rFonts w:ascii="Times New Roman" w:hAnsi="Times New Roman"/>
          <w:bCs/>
          <w:sz w:val="28"/>
          <w:szCs w:val="28"/>
          <w:lang w:val="ru-RU"/>
        </w:rPr>
        <w:t>Стеркина</w:t>
      </w:r>
      <w:proofErr w:type="spellEnd"/>
      <w:r w:rsidRPr="00D456A5">
        <w:rPr>
          <w:rFonts w:ascii="Times New Roman" w:hAnsi="Times New Roman"/>
          <w:bCs/>
          <w:sz w:val="28"/>
          <w:szCs w:val="28"/>
          <w:lang w:val="ru-RU"/>
        </w:rPr>
        <w:t>, О.Л. Князева, Н.Н. Авдеева -</w:t>
      </w:r>
      <w:r w:rsidRPr="00D456A5">
        <w:rPr>
          <w:rFonts w:ascii="Times New Roman" w:hAnsi="Times New Roman"/>
          <w:color w:val="000000"/>
          <w:kern w:val="24"/>
          <w:sz w:val="28"/>
          <w:szCs w:val="28"/>
          <w:lang w:val="ru-RU" w:eastAsia="ru-RU"/>
        </w:rPr>
        <w:t xml:space="preserve"> </w:t>
      </w:r>
      <w:r w:rsidRPr="00D456A5">
        <w:rPr>
          <w:rFonts w:ascii="Times New Roman" w:hAnsi="Times New Roman"/>
          <w:bCs/>
          <w:sz w:val="28"/>
          <w:szCs w:val="28"/>
          <w:lang w:val="ru-RU"/>
        </w:rPr>
        <w:t xml:space="preserve">формирование  представлений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Формирование  умений  самостоятельного безопасного поведения в повседневной жизни на основе правил безопасного поведения. </w:t>
      </w:r>
    </w:p>
    <w:p w:rsidR="00D456A5" w:rsidRPr="00D456A5" w:rsidRDefault="00D456A5" w:rsidP="00BE4795">
      <w:pPr>
        <w:pStyle w:val="afd"/>
        <w:numPr>
          <w:ilvl w:val="0"/>
          <w:numId w:val="36"/>
        </w:numPr>
        <w:spacing w:after="0" w:line="240" w:lineRule="auto"/>
        <w:jc w:val="both"/>
        <w:rPr>
          <w:rFonts w:ascii="Times New Roman" w:hAnsi="Times New Roman"/>
          <w:bCs/>
          <w:sz w:val="28"/>
          <w:szCs w:val="28"/>
          <w:lang w:val="ru-RU"/>
        </w:rPr>
      </w:pPr>
      <w:r w:rsidRPr="00D456A5">
        <w:rPr>
          <w:rFonts w:ascii="Times New Roman" w:hAnsi="Times New Roman"/>
          <w:b/>
          <w:bCs/>
          <w:sz w:val="28"/>
          <w:szCs w:val="28"/>
          <w:lang w:val="ru-RU"/>
        </w:rPr>
        <w:t>«Ладушки»</w:t>
      </w:r>
      <w:r w:rsidRPr="00D456A5">
        <w:rPr>
          <w:rFonts w:ascii="Times New Roman" w:hAnsi="Times New Roman"/>
          <w:bCs/>
          <w:sz w:val="28"/>
          <w:szCs w:val="28"/>
          <w:lang w:val="ru-RU"/>
        </w:rPr>
        <w:t xml:space="preserve"> И.М. </w:t>
      </w:r>
      <w:proofErr w:type="spellStart"/>
      <w:r w:rsidRPr="00D456A5">
        <w:rPr>
          <w:rFonts w:ascii="Times New Roman" w:hAnsi="Times New Roman"/>
          <w:bCs/>
          <w:sz w:val="28"/>
          <w:szCs w:val="28"/>
          <w:lang w:val="ru-RU"/>
        </w:rPr>
        <w:t>Каплунова</w:t>
      </w:r>
      <w:proofErr w:type="spellEnd"/>
      <w:r w:rsidRPr="00D456A5">
        <w:rPr>
          <w:rFonts w:ascii="Times New Roman" w:hAnsi="Times New Roman"/>
          <w:bCs/>
          <w:sz w:val="28"/>
          <w:szCs w:val="28"/>
          <w:lang w:val="ru-RU"/>
        </w:rPr>
        <w:t xml:space="preserve">, И. А. </w:t>
      </w:r>
      <w:proofErr w:type="spellStart"/>
      <w:r w:rsidRPr="00D456A5">
        <w:rPr>
          <w:rFonts w:ascii="Times New Roman" w:hAnsi="Times New Roman"/>
          <w:bCs/>
          <w:sz w:val="28"/>
          <w:szCs w:val="28"/>
          <w:lang w:val="ru-RU"/>
        </w:rPr>
        <w:t>Новоскольцева</w:t>
      </w:r>
      <w:proofErr w:type="spellEnd"/>
      <w:r w:rsidRPr="00D456A5">
        <w:rPr>
          <w:rFonts w:ascii="Times New Roman" w:hAnsi="Times New Roman"/>
          <w:bCs/>
          <w:sz w:val="28"/>
          <w:szCs w:val="28"/>
          <w:lang w:val="ru-RU"/>
        </w:rPr>
        <w:t xml:space="preserve"> -    всестороннее музыкальное воспитание и об</w:t>
      </w:r>
      <w:r w:rsidRPr="00D456A5">
        <w:rPr>
          <w:rFonts w:ascii="Times New Roman" w:hAnsi="Times New Roman"/>
          <w:bCs/>
          <w:sz w:val="28"/>
          <w:szCs w:val="28"/>
          <w:lang w:val="ru-RU"/>
        </w:rPr>
        <w:softHyphen/>
        <w:t>разование,  введение  реб</w:t>
      </w:r>
      <w:r w:rsidRPr="00D456A5">
        <w:rPr>
          <w:rFonts w:ascii="Times New Roman" w:hAnsi="Times New Roman"/>
          <w:bCs/>
          <w:sz w:val="28"/>
          <w:szCs w:val="28"/>
          <w:lang w:val="ru-RU"/>
        </w:rPr>
        <w:softHyphen/>
        <w:t xml:space="preserve">енка в мир музыки с радостью и улыбкой.   </w:t>
      </w:r>
    </w:p>
    <w:p w:rsidR="00D456A5" w:rsidRPr="00EF6399" w:rsidRDefault="00D456A5" w:rsidP="00D456A5">
      <w:pPr>
        <w:jc w:val="both"/>
        <w:rPr>
          <w:bCs/>
          <w:i/>
          <w:sz w:val="28"/>
          <w:szCs w:val="28"/>
        </w:rPr>
      </w:pPr>
      <w:r w:rsidRPr="00EF6399">
        <w:rPr>
          <w:b/>
          <w:bCs/>
          <w:i/>
          <w:sz w:val="28"/>
          <w:szCs w:val="28"/>
        </w:rPr>
        <w:t>Описание   образовательной деятельности по дополнительным образовательным   Программам   в соответствии  с направлениями  развития детей</w:t>
      </w:r>
    </w:p>
    <w:p w:rsidR="00D456A5" w:rsidRDefault="00D456A5" w:rsidP="00D456A5">
      <w:pPr>
        <w:ind w:firstLine="708"/>
        <w:jc w:val="both"/>
        <w:rPr>
          <w:bCs/>
          <w:sz w:val="28"/>
          <w:szCs w:val="28"/>
        </w:rPr>
      </w:pPr>
      <w:r w:rsidRPr="00EF6399">
        <w:rPr>
          <w:bCs/>
          <w:sz w:val="28"/>
          <w:szCs w:val="28"/>
        </w:rPr>
        <w:t xml:space="preserve">Программы,  используемые  в ДОУ, построены с учетом возрастных и индивидуальных особенностей детей и реализуются в течение всего времени пребывания детей в учреждении  через совместную деятельность взрослых и детей, самостоятельную деятельность  и при проведении режимных моментов, а также в процессе взаимодействия с семьями детей. </w:t>
      </w:r>
    </w:p>
    <w:p w:rsidR="00D456A5" w:rsidRPr="00EF6399" w:rsidRDefault="00D456A5" w:rsidP="00D456A5">
      <w:pPr>
        <w:ind w:firstLine="708"/>
        <w:jc w:val="both"/>
        <w:rPr>
          <w:bCs/>
          <w:sz w:val="28"/>
          <w:szCs w:val="28"/>
        </w:rPr>
      </w:pPr>
    </w:p>
    <w:p w:rsidR="00D456A5" w:rsidRPr="00EF6399" w:rsidRDefault="00D456A5" w:rsidP="00D456A5">
      <w:pPr>
        <w:jc w:val="center"/>
        <w:rPr>
          <w:bCs/>
          <w:sz w:val="28"/>
          <w:szCs w:val="28"/>
        </w:rPr>
      </w:pPr>
      <w:r w:rsidRPr="00EF6399">
        <w:rPr>
          <w:b/>
          <w:bCs/>
          <w:sz w:val="28"/>
          <w:szCs w:val="28"/>
        </w:rPr>
        <w:t>Содержательная часть   познавательного проекта</w:t>
      </w:r>
      <w:r w:rsidRPr="00EF6399">
        <w:rPr>
          <w:b/>
          <w:bCs/>
          <w:sz w:val="28"/>
          <w:szCs w:val="28"/>
        </w:rPr>
        <w:br/>
        <w:t>« Родная земля »</w:t>
      </w:r>
    </w:p>
    <w:p w:rsidR="00D456A5" w:rsidRPr="00EF6399" w:rsidRDefault="00D456A5" w:rsidP="00BE4795">
      <w:pPr>
        <w:numPr>
          <w:ilvl w:val="0"/>
          <w:numId w:val="37"/>
        </w:numPr>
        <w:suppressAutoHyphens w:val="0"/>
        <w:jc w:val="both"/>
        <w:rPr>
          <w:bCs/>
          <w:sz w:val="28"/>
          <w:szCs w:val="28"/>
        </w:rPr>
      </w:pPr>
      <w:r w:rsidRPr="00EF6399">
        <w:rPr>
          <w:bCs/>
          <w:sz w:val="28"/>
          <w:szCs w:val="28"/>
        </w:rPr>
        <w:t xml:space="preserve">Данный проект  представляет собой комплекс разнообразных форм и  методов работы педагогов по воспитанию патриотизма у детей дошкольного возраста.   </w:t>
      </w:r>
    </w:p>
    <w:p w:rsidR="00D456A5" w:rsidRPr="00EF6399" w:rsidRDefault="00D456A5" w:rsidP="00BE4795">
      <w:pPr>
        <w:numPr>
          <w:ilvl w:val="0"/>
          <w:numId w:val="37"/>
        </w:numPr>
        <w:suppressAutoHyphens w:val="0"/>
        <w:jc w:val="both"/>
        <w:rPr>
          <w:bCs/>
          <w:sz w:val="28"/>
          <w:szCs w:val="28"/>
        </w:rPr>
      </w:pPr>
      <w:r w:rsidRPr="00EF6399">
        <w:rPr>
          <w:bCs/>
          <w:sz w:val="28"/>
          <w:szCs w:val="28"/>
        </w:rPr>
        <w:t xml:space="preserve">Проект «Родная  земля»  предполагает систематическую разноплановую работу, использование творческих форм и методов расширения  представлений о себе, о своей семье, родном крае, природе, Родине, истории и достопримечательностях  родного  города Киренска, воспитании  любви к Родине, толерантности и чувство гордости за достижения страны. </w:t>
      </w:r>
    </w:p>
    <w:p w:rsidR="00D456A5" w:rsidRPr="00EF6399" w:rsidRDefault="00D456A5" w:rsidP="00BE4795">
      <w:pPr>
        <w:numPr>
          <w:ilvl w:val="0"/>
          <w:numId w:val="37"/>
        </w:numPr>
        <w:suppressAutoHyphens w:val="0"/>
        <w:jc w:val="both"/>
        <w:rPr>
          <w:bCs/>
          <w:sz w:val="28"/>
          <w:szCs w:val="28"/>
        </w:rPr>
      </w:pPr>
      <w:r w:rsidRPr="00EF6399">
        <w:rPr>
          <w:bCs/>
          <w:sz w:val="28"/>
          <w:szCs w:val="28"/>
        </w:rPr>
        <w:t xml:space="preserve"> Работа в ходе реализации проекта  может быть специально  организована, а также включена в обычные формы работы педагога с  воспитанниками. Данные задачи решаются во всех видах детской деятельности:  в  НОД, режимных моментах, играх, в труде и т.п. </w:t>
      </w:r>
    </w:p>
    <w:p w:rsidR="00D456A5" w:rsidRPr="00EF6399" w:rsidRDefault="00D456A5" w:rsidP="00BE4795">
      <w:pPr>
        <w:numPr>
          <w:ilvl w:val="0"/>
          <w:numId w:val="37"/>
        </w:numPr>
        <w:suppressAutoHyphens w:val="0"/>
        <w:jc w:val="both"/>
        <w:rPr>
          <w:bCs/>
          <w:sz w:val="28"/>
          <w:szCs w:val="28"/>
        </w:rPr>
      </w:pPr>
      <w:r w:rsidRPr="00EF6399">
        <w:rPr>
          <w:bCs/>
          <w:sz w:val="28"/>
          <w:szCs w:val="28"/>
        </w:rPr>
        <w:t>Программа предусматривает распределение работы по патриотическому  воспитанию по принципу «от простого к сложному»:</w:t>
      </w:r>
      <w:r w:rsidRPr="00EF6399">
        <w:rPr>
          <w:b/>
          <w:bCs/>
          <w:sz w:val="28"/>
          <w:szCs w:val="28"/>
        </w:rPr>
        <w:t xml:space="preserve">  </w:t>
      </w:r>
    </w:p>
    <w:p w:rsidR="00D456A5" w:rsidRPr="00EF6399" w:rsidRDefault="00D456A5" w:rsidP="00BE4795">
      <w:pPr>
        <w:numPr>
          <w:ilvl w:val="0"/>
          <w:numId w:val="37"/>
        </w:numPr>
        <w:suppressAutoHyphens w:val="0"/>
        <w:jc w:val="both"/>
        <w:rPr>
          <w:bCs/>
          <w:sz w:val="28"/>
          <w:szCs w:val="28"/>
        </w:rPr>
      </w:pPr>
      <w:r w:rsidRPr="00EF6399">
        <w:rPr>
          <w:b/>
          <w:bCs/>
          <w:sz w:val="28"/>
          <w:szCs w:val="28"/>
        </w:rPr>
        <w:t xml:space="preserve"> </w:t>
      </w:r>
      <w:r w:rsidRPr="00EF6399">
        <w:rPr>
          <w:bCs/>
          <w:sz w:val="28"/>
          <w:szCs w:val="28"/>
        </w:rPr>
        <w:t xml:space="preserve">Проект «Родная земля» предусматривает всестороннее развитие ребенка в  разных  образовательных  областях  через  проектную  деятельность, которая  разбита  на  тематические  блоки </w:t>
      </w:r>
    </w:p>
    <w:p w:rsidR="00D456A5" w:rsidRPr="00EF6399" w:rsidRDefault="00D456A5" w:rsidP="00D456A5">
      <w:pPr>
        <w:jc w:val="center"/>
        <w:rPr>
          <w:bCs/>
          <w:sz w:val="28"/>
          <w:szCs w:val="28"/>
        </w:rPr>
      </w:pPr>
      <w:r w:rsidRPr="00EF6399">
        <w:rPr>
          <w:b/>
          <w:bCs/>
          <w:sz w:val="28"/>
          <w:szCs w:val="28"/>
        </w:rPr>
        <w:t>Содержательная часть   познавательного проекта</w:t>
      </w:r>
      <w:r w:rsidRPr="00EF6399">
        <w:rPr>
          <w:b/>
          <w:bCs/>
          <w:sz w:val="28"/>
          <w:szCs w:val="28"/>
        </w:rPr>
        <w:br/>
        <w:t>« Моя  безопасность »</w:t>
      </w:r>
    </w:p>
    <w:p w:rsidR="00D456A5" w:rsidRDefault="00D456A5" w:rsidP="00D456A5">
      <w:pPr>
        <w:jc w:val="both"/>
        <w:rPr>
          <w:bCs/>
          <w:sz w:val="28"/>
          <w:szCs w:val="28"/>
        </w:rPr>
      </w:pPr>
      <w:r w:rsidRPr="00EF6399">
        <w:rPr>
          <w:bCs/>
          <w:sz w:val="28"/>
          <w:szCs w:val="28"/>
        </w:rPr>
        <w:t xml:space="preserve">   Содержание, цели   и задачи проекта  «Моя  безопасность» соответствуют  реализации     ООП ДО МКДОУ №1  и носят развивающий и  познавательный  характер, так  как   в     основе проекта   лежат   принципы доступности и последовательности; научности и активности.</w:t>
      </w:r>
      <w:r w:rsidRPr="00EF6399">
        <w:rPr>
          <w:b/>
          <w:bCs/>
          <w:sz w:val="28"/>
          <w:szCs w:val="28"/>
        </w:rPr>
        <w:t xml:space="preserve"> </w:t>
      </w:r>
      <w:r w:rsidRPr="00EF6399">
        <w:rPr>
          <w:bCs/>
          <w:sz w:val="28"/>
          <w:szCs w:val="28"/>
        </w:rPr>
        <w:t>Проект  рассчитан  на  работу  с  детьми  младшего  дошкольного возраста( 3-5 лет),  и реализуется   через  игровую  совместную  деятельность (дидактические  игры,    сюжетно-дидактические). В  средней  группе   основной  формой   ознакомления  с  правилами  безопасного  поведения  является  организованная  деятельность (интегрированные  занятия, беседы, познавательно-исследовательская и проектная деятельность). Занятия   по  безопасности  входят  в  календарно-тематическое  планирование   ДОУ и   проводятся  как  самостоятельные</w:t>
      </w:r>
      <w:r>
        <w:rPr>
          <w:bCs/>
          <w:sz w:val="28"/>
          <w:szCs w:val="28"/>
        </w:rPr>
        <w:t>.</w:t>
      </w:r>
    </w:p>
    <w:p w:rsidR="00D456A5" w:rsidRPr="00EF6399" w:rsidRDefault="00D456A5" w:rsidP="00D456A5">
      <w:pPr>
        <w:ind w:firstLine="708"/>
        <w:jc w:val="both"/>
        <w:rPr>
          <w:sz w:val="28"/>
          <w:szCs w:val="28"/>
        </w:rPr>
      </w:pPr>
      <w:r w:rsidRPr="00EF6399">
        <w:rPr>
          <w:bCs/>
          <w:sz w:val="28"/>
          <w:szCs w:val="28"/>
        </w:rPr>
        <w:t>В течение дня во всех возрастных группах предусмотрен определенный баланс различных видов деятельности:</w:t>
      </w:r>
      <w:r w:rsidRPr="00EF6399">
        <w:rPr>
          <w:rFonts w:eastAsia="Calibri"/>
          <w:bCs/>
          <w:color w:val="C00000"/>
          <w:kern w:val="24"/>
          <w:sz w:val="28"/>
          <w:szCs w:val="28"/>
          <w:lang w:eastAsia="ru-RU"/>
        </w:rPr>
        <w:t xml:space="preserve"> </w:t>
      </w:r>
      <w:r w:rsidRPr="00EF6399">
        <w:rPr>
          <w:bCs/>
          <w:sz w:val="28"/>
          <w:szCs w:val="28"/>
        </w:rPr>
        <w:t>регламентируемая    деятельность</w:t>
      </w:r>
      <w:r>
        <w:rPr>
          <w:bCs/>
          <w:sz w:val="28"/>
          <w:szCs w:val="28"/>
        </w:rPr>
        <w:t xml:space="preserve"> </w:t>
      </w:r>
      <w:r w:rsidRPr="00EF6399">
        <w:rPr>
          <w:bCs/>
          <w:sz w:val="28"/>
          <w:szCs w:val="28"/>
        </w:rPr>
        <w:t xml:space="preserve"> (неп</w:t>
      </w:r>
      <w:r>
        <w:rPr>
          <w:bCs/>
          <w:sz w:val="28"/>
          <w:szCs w:val="28"/>
        </w:rPr>
        <w:t xml:space="preserve">рерывная </w:t>
      </w:r>
      <w:r w:rsidRPr="00EF6399">
        <w:rPr>
          <w:bCs/>
          <w:sz w:val="28"/>
          <w:szCs w:val="28"/>
        </w:rPr>
        <w:t xml:space="preserve"> образовательная деятельность - занятия)  и   нерегламентированная  деятельность (совместная  и самостоятельная деятельность</w:t>
      </w:r>
      <w:r w:rsidRPr="00EF6399">
        <w:rPr>
          <w:b/>
          <w:bCs/>
          <w:sz w:val="28"/>
          <w:szCs w:val="28"/>
        </w:rPr>
        <w:t xml:space="preserve">) </w:t>
      </w:r>
    </w:p>
    <w:p w:rsidR="00D456A5" w:rsidRPr="00D44A30" w:rsidRDefault="00D456A5" w:rsidP="00D456A5">
      <w:pPr>
        <w:ind w:left="360"/>
        <w:rPr>
          <w:sz w:val="28"/>
          <w:szCs w:val="28"/>
        </w:rPr>
      </w:pPr>
      <w:r w:rsidRPr="00EF6399">
        <w:rPr>
          <w:b/>
          <w:bCs/>
          <w:sz w:val="28"/>
          <w:szCs w:val="28"/>
        </w:rPr>
        <w:t>Дополнительное  образование в форме кружковой работы</w:t>
      </w:r>
      <w:r w:rsidRPr="00EF6399">
        <w:rPr>
          <w:bCs/>
          <w:sz w:val="28"/>
          <w:szCs w:val="28"/>
        </w:rPr>
        <w:t xml:space="preserve"> (по рабочим  программам руководителей кружков)</w:t>
      </w:r>
    </w:p>
    <w:p w:rsidR="00D456A5" w:rsidRPr="00EF6399" w:rsidRDefault="00D456A5" w:rsidP="00D456A5">
      <w:pPr>
        <w:rPr>
          <w:sz w:val="28"/>
          <w:szCs w:val="28"/>
        </w:rPr>
      </w:pPr>
    </w:p>
    <w:p w:rsidR="00D456A5" w:rsidRPr="00EF6399" w:rsidRDefault="00D456A5" w:rsidP="00D456A5">
      <w:pPr>
        <w:jc w:val="both"/>
        <w:rPr>
          <w:bCs/>
          <w:sz w:val="28"/>
          <w:szCs w:val="28"/>
        </w:rPr>
      </w:pPr>
      <w:r w:rsidRPr="00EF6399">
        <w:rPr>
          <w:b/>
          <w:bCs/>
          <w:sz w:val="28"/>
          <w:szCs w:val="28"/>
        </w:rPr>
        <w:t>Приоритетным направлением ДОУ является</w:t>
      </w:r>
      <w:r w:rsidRPr="00EF6399">
        <w:rPr>
          <w:b/>
          <w:bCs/>
          <w:i/>
          <w:iCs/>
          <w:sz w:val="28"/>
          <w:szCs w:val="28"/>
        </w:rPr>
        <w:t xml:space="preserve">  этнокультурный  (национальный)  компонент    </w:t>
      </w:r>
      <w:r w:rsidRPr="00EF6399">
        <w:rPr>
          <w:bCs/>
          <w:sz w:val="28"/>
          <w:szCs w:val="28"/>
        </w:rPr>
        <w:t xml:space="preserve">реализующийся    через      программу   О. Л. Князевой,  М.Д. </w:t>
      </w:r>
      <w:proofErr w:type="spellStart"/>
      <w:r w:rsidRPr="00EF6399">
        <w:rPr>
          <w:bCs/>
          <w:sz w:val="28"/>
          <w:szCs w:val="28"/>
        </w:rPr>
        <w:t>Маханевой</w:t>
      </w:r>
      <w:proofErr w:type="spellEnd"/>
      <w:r w:rsidRPr="00EF6399">
        <w:rPr>
          <w:bCs/>
          <w:sz w:val="28"/>
          <w:szCs w:val="28"/>
        </w:rPr>
        <w:t xml:space="preserve">  «Приобщение детей к  истокам   русской    народной    культуры» , основной  целью  которой   является - </w:t>
      </w:r>
      <w:r w:rsidRPr="00EF6399">
        <w:rPr>
          <w:bCs/>
          <w:i/>
          <w:iCs/>
          <w:sz w:val="28"/>
          <w:szCs w:val="28"/>
        </w:rPr>
        <w:t>формирование   у  детей     дошкольного    возраста     «базиса    культуры»      на   основе    ознакомления   с   бытом и жизнью родного народа, его характером, присущими ему нравственными ценностями, традициями, особенностями культуры</w:t>
      </w:r>
      <w:r w:rsidRPr="00EF6399">
        <w:rPr>
          <w:bCs/>
          <w:sz w:val="28"/>
          <w:szCs w:val="28"/>
        </w:rPr>
        <w:t>.</w:t>
      </w:r>
    </w:p>
    <w:p w:rsidR="00D456A5" w:rsidRPr="00EF6399" w:rsidRDefault="00D456A5" w:rsidP="00D456A5">
      <w:pPr>
        <w:ind w:firstLine="360"/>
        <w:jc w:val="both"/>
        <w:rPr>
          <w:sz w:val="28"/>
          <w:szCs w:val="28"/>
        </w:rPr>
      </w:pPr>
      <w:r w:rsidRPr="00EF6399">
        <w:rPr>
          <w:bCs/>
          <w:i/>
          <w:iCs/>
          <w:sz w:val="28"/>
          <w:szCs w:val="28"/>
        </w:rPr>
        <w:t xml:space="preserve">Формированию  у детей «базиса культуры» способствует содержание  работы по направлениям: </w:t>
      </w:r>
    </w:p>
    <w:p w:rsidR="00D456A5" w:rsidRPr="00EF6399" w:rsidRDefault="00D456A5" w:rsidP="00BE4795">
      <w:pPr>
        <w:numPr>
          <w:ilvl w:val="0"/>
          <w:numId w:val="39"/>
        </w:numPr>
        <w:suppressAutoHyphens w:val="0"/>
        <w:jc w:val="both"/>
        <w:rPr>
          <w:sz w:val="28"/>
          <w:szCs w:val="28"/>
        </w:rPr>
      </w:pPr>
      <w:r w:rsidRPr="00EF6399">
        <w:rPr>
          <w:sz w:val="28"/>
          <w:szCs w:val="28"/>
        </w:rPr>
        <w:t xml:space="preserve">ознакомление с бытом и трудом  народа; </w:t>
      </w:r>
    </w:p>
    <w:p w:rsidR="00D456A5" w:rsidRPr="00EF6399" w:rsidRDefault="00D456A5" w:rsidP="00BE4795">
      <w:pPr>
        <w:numPr>
          <w:ilvl w:val="0"/>
          <w:numId w:val="39"/>
        </w:numPr>
        <w:suppressAutoHyphens w:val="0"/>
        <w:jc w:val="both"/>
        <w:rPr>
          <w:sz w:val="28"/>
          <w:szCs w:val="28"/>
        </w:rPr>
      </w:pPr>
      <w:r w:rsidRPr="00EF6399">
        <w:rPr>
          <w:sz w:val="28"/>
          <w:szCs w:val="28"/>
        </w:rPr>
        <w:t xml:space="preserve">использование   народного фольклора; </w:t>
      </w:r>
    </w:p>
    <w:p w:rsidR="00D456A5" w:rsidRPr="00EF6399" w:rsidRDefault="00D456A5" w:rsidP="00BE4795">
      <w:pPr>
        <w:numPr>
          <w:ilvl w:val="0"/>
          <w:numId w:val="39"/>
        </w:numPr>
        <w:suppressAutoHyphens w:val="0"/>
        <w:jc w:val="both"/>
        <w:rPr>
          <w:sz w:val="28"/>
          <w:szCs w:val="28"/>
        </w:rPr>
      </w:pPr>
      <w:r w:rsidRPr="00EF6399">
        <w:rPr>
          <w:sz w:val="28"/>
          <w:szCs w:val="28"/>
        </w:rPr>
        <w:t xml:space="preserve">приобщение детей к истокам  праздничной и традиционной культуры; </w:t>
      </w:r>
    </w:p>
    <w:p w:rsidR="00D456A5" w:rsidRPr="00EF6399" w:rsidRDefault="00D456A5" w:rsidP="00BE4795">
      <w:pPr>
        <w:numPr>
          <w:ilvl w:val="0"/>
          <w:numId w:val="39"/>
        </w:numPr>
        <w:suppressAutoHyphens w:val="0"/>
        <w:jc w:val="both"/>
        <w:rPr>
          <w:sz w:val="28"/>
          <w:szCs w:val="28"/>
        </w:rPr>
      </w:pPr>
      <w:r w:rsidRPr="00EF6399">
        <w:rPr>
          <w:sz w:val="28"/>
          <w:szCs w:val="28"/>
        </w:rPr>
        <w:t xml:space="preserve">ознакомление детей с народным искусством; </w:t>
      </w:r>
    </w:p>
    <w:p w:rsidR="00D456A5" w:rsidRPr="00EF6399" w:rsidRDefault="00D456A5" w:rsidP="00BE4795">
      <w:pPr>
        <w:numPr>
          <w:ilvl w:val="0"/>
          <w:numId w:val="39"/>
        </w:numPr>
        <w:suppressAutoHyphens w:val="0"/>
        <w:jc w:val="both"/>
        <w:rPr>
          <w:sz w:val="28"/>
          <w:szCs w:val="28"/>
        </w:rPr>
      </w:pPr>
      <w:r w:rsidRPr="00EF6399">
        <w:rPr>
          <w:sz w:val="28"/>
          <w:szCs w:val="28"/>
        </w:rPr>
        <w:t xml:space="preserve">ознакомление с игровым, песенным и танцевальным творчеством. </w:t>
      </w:r>
    </w:p>
    <w:p w:rsidR="00D456A5" w:rsidRPr="00EF6399" w:rsidRDefault="00D456A5" w:rsidP="00D456A5">
      <w:pPr>
        <w:rPr>
          <w:sz w:val="28"/>
          <w:szCs w:val="28"/>
        </w:rPr>
      </w:pPr>
      <w:r w:rsidRPr="00EF6399">
        <w:rPr>
          <w:b/>
          <w:bCs/>
          <w:sz w:val="28"/>
          <w:szCs w:val="28"/>
        </w:rPr>
        <w:t>Национально-региональный компонент</w:t>
      </w:r>
      <w:r w:rsidRPr="00EF6399">
        <w:rPr>
          <w:sz w:val="28"/>
          <w:szCs w:val="28"/>
        </w:rPr>
        <w:t xml:space="preserve"> </w:t>
      </w:r>
    </w:p>
    <w:p w:rsidR="00D456A5" w:rsidRPr="00EF6399" w:rsidRDefault="00D456A5" w:rsidP="00D456A5">
      <w:pPr>
        <w:jc w:val="both"/>
        <w:rPr>
          <w:sz w:val="28"/>
          <w:szCs w:val="28"/>
        </w:rPr>
      </w:pPr>
      <w:r w:rsidRPr="00EF6399">
        <w:rPr>
          <w:sz w:val="28"/>
          <w:szCs w:val="28"/>
        </w:rPr>
        <w:t xml:space="preserve">  </w:t>
      </w:r>
      <w:r w:rsidRPr="00EF6399">
        <w:rPr>
          <w:sz w:val="28"/>
          <w:szCs w:val="28"/>
        </w:rPr>
        <w:tab/>
        <w:t xml:space="preserve">В Законе   «Об образовании» четко определена необходимость обеспечения гуманистического, развивающего, народно-национального характера образования, связь  воспитания и обучения  с жизнью и национальными культурными традициями. Региональный компонент составлен с учетом национальных  и региональных особенностей Иркутской  области, который предусматривает следующие направления деятельности: </w:t>
      </w:r>
    </w:p>
    <w:p w:rsidR="00D456A5" w:rsidRPr="00EF6399" w:rsidRDefault="00D456A5" w:rsidP="00D456A5">
      <w:pPr>
        <w:jc w:val="both"/>
        <w:rPr>
          <w:b/>
          <w:sz w:val="28"/>
          <w:szCs w:val="28"/>
          <w:lang w:eastAsia="ru-RU"/>
        </w:rPr>
      </w:pPr>
      <w:r w:rsidRPr="00EF6399">
        <w:rPr>
          <w:b/>
          <w:sz w:val="28"/>
          <w:szCs w:val="28"/>
        </w:rPr>
        <w:t>Физическое  развитие:</w:t>
      </w:r>
      <w:r w:rsidRPr="00EF6399">
        <w:rPr>
          <w:b/>
          <w:color w:val="000000"/>
          <w:kern w:val="24"/>
          <w:sz w:val="28"/>
          <w:szCs w:val="28"/>
          <w:lang w:eastAsia="ru-RU"/>
        </w:rPr>
        <w:t xml:space="preserve">  </w:t>
      </w:r>
    </w:p>
    <w:p w:rsidR="00D456A5" w:rsidRPr="00EF6399" w:rsidRDefault="00D456A5" w:rsidP="00D456A5">
      <w:pPr>
        <w:ind w:firstLine="360"/>
        <w:jc w:val="both"/>
        <w:rPr>
          <w:sz w:val="28"/>
          <w:szCs w:val="28"/>
          <w:lang w:eastAsia="ru-RU"/>
        </w:rPr>
      </w:pPr>
      <w:r w:rsidRPr="00EF6399">
        <w:rPr>
          <w:color w:val="000000"/>
          <w:kern w:val="24"/>
          <w:sz w:val="28"/>
          <w:szCs w:val="28"/>
          <w:lang w:eastAsia="ru-RU"/>
        </w:rPr>
        <w:t>-  создание условий в дошкольном образовательном учреждении;</w:t>
      </w:r>
      <w:r w:rsidRPr="00EF6399">
        <w:rPr>
          <w:sz w:val="28"/>
          <w:szCs w:val="28"/>
          <w:lang w:eastAsia="ru-RU"/>
        </w:rPr>
        <w:t xml:space="preserve"> </w:t>
      </w:r>
      <w:r w:rsidRPr="00EF6399">
        <w:rPr>
          <w:color w:val="000000"/>
          <w:kern w:val="24"/>
          <w:sz w:val="28"/>
          <w:szCs w:val="28"/>
          <w:lang w:eastAsia="ru-RU"/>
        </w:rPr>
        <w:t>развитие потребности в двигательной активности детей при помощи подвижных народных (русских, бурятских, якутских)  спортивных игр, физических упражнений, соответствующих их возрастным особенностям; осуществление комплекса профилактических и оздоровительных работ с учётом климатических  условий  Киренского  района; совершенствование физического развития детей через национальные праздники, народные игры.</w:t>
      </w:r>
    </w:p>
    <w:p w:rsidR="00D456A5" w:rsidRPr="00EF6399" w:rsidRDefault="00D456A5" w:rsidP="00D456A5">
      <w:pPr>
        <w:rPr>
          <w:b/>
          <w:color w:val="000000"/>
          <w:kern w:val="24"/>
          <w:sz w:val="28"/>
          <w:szCs w:val="28"/>
          <w:lang w:eastAsia="ru-RU"/>
        </w:rPr>
      </w:pPr>
      <w:r w:rsidRPr="00EF6399">
        <w:rPr>
          <w:b/>
          <w:color w:val="000000"/>
          <w:kern w:val="24"/>
          <w:sz w:val="28"/>
          <w:szCs w:val="28"/>
          <w:lang w:eastAsia="ru-RU"/>
        </w:rPr>
        <w:t>Социально-коммуникативное  развитие:</w:t>
      </w:r>
    </w:p>
    <w:p w:rsidR="00D456A5" w:rsidRPr="00EF6399" w:rsidRDefault="00D456A5" w:rsidP="00D456A5">
      <w:pPr>
        <w:ind w:firstLine="360"/>
        <w:jc w:val="both"/>
        <w:rPr>
          <w:color w:val="000000"/>
          <w:kern w:val="24"/>
          <w:sz w:val="28"/>
          <w:szCs w:val="28"/>
          <w:lang w:eastAsia="ru-RU"/>
        </w:rPr>
      </w:pPr>
      <w:r w:rsidRPr="00EF6399">
        <w:rPr>
          <w:color w:val="000000"/>
          <w:kern w:val="24"/>
          <w:sz w:val="28"/>
          <w:szCs w:val="28"/>
          <w:lang w:eastAsia="ru-RU"/>
        </w:rPr>
        <w:t>- развитие игровой деятельности, в которой отражается окружающая действительность, мир взрослых людей, формирование представлений о труде, профессиях взрослых родного  города  Киренска; родной природы, общественной жизни; обеспечение безопасности детей дошкольного возраста на улицах и дорогах родного города; расширение знания детей о работе пожарной службы, службы скорой медицинской помощи города Киренска</w:t>
      </w:r>
      <w:r w:rsidRPr="00EF6399">
        <w:rPr>
          <w:sz w:val="28"/>
          <w:szCs w:val="28"/>
          <w:lang w:eastAsia="ru-RU"/>
        </w:rPr>
        <w:t xml:space="preserve">; </w:t>
      </w:r>
      <w:r w:rsidRPr="00EF6399">
        <w:rPr>
          <w:color w:val="000000"/>
          <w:kern w:val="24"/>
          <w:sz w:val="28"/>
          <w:szCs w:val="28"/>
          <w:lang w:eastAsia="ru-RU"/>
        </w:rPr>
        <w:t>формирование целостной  картины мира, расширение кругозора детей, культуры познания и интеллектуальной активности  широко использовать возможности народной и музейной педагогики.</w:t>
      </w:r>
    </w:p>
    <w:p w:rsidR="00D456A5" w:rsidRPr="00EF6399" w:rsidRDefault="00D456A5" w:rsidP="00D456A5">
      <w:pPr>
        <w:jc w:val="both"/>
        <w:rPr>
          <w:b/>
          <w:color w:val="000000"/>
          <w:kern w:val="24"/>
          <w:sz w:val="28"/>
          <w:szCs w:val="28"/>
          <w:lang w:eastAsia="ru-RU"/>
        </w:rPr>
      </w:pPr>
      <w:r w:rsidRPr="00EF6399">
        <w:rPr>
          <w:b/>
          <w:color w:val="000000"/>
          <w:kern w:val="24"/>
          <w:sz w:val="28"/>
          <w:szCs w:val="28"/>
          <w:lang w:eastAsia="ru-RU"/>
        </w:rPr>
        <w:t xml:space="preserve">Речевое  развитие: </w:t>
      </w:r>
    </w:p>
    <w:p w:rsidR="00D456A5" w:rsidRPr="00EF6399" w:rsidRDefault="00D456A5" w:rsidP="00D456A5">
      <w:pPr>
        <w:ind w:firstLine="360"/>
        <w:jc w:val="both"/>
        <w:rPr>
          <w:sz w:val="28"/>
          <w:szCs w:val="28"/>
          <w:lang w:eastAsia="ru-RU"/>
        </w:rPr>
      </w:pPr>
      <w:r w:rsidRPr="00EF6399">
        <w:rPr>
          <w:color w:val="000000"/>
          <w:kern w:val="24"/>
          <w:sz w:val="28"/>
          <w:szCs w:val="28"/>
          <w:lang w:eastAsia="ru-RU"/>
        </w:rPr>
        <w:t>- воспитание познавательного интереса и чувств восхищения результатами культурного творчества представителей разных народов, проживающих в  Киренском  районе, Иркутской  области, Сибири; ознакомление детей с художественной литературой разных жанров; проявление интереса к произведениям   русского и других северных  народов, проживающих в Иркутской  области   и Сибири ,  устного народного творчества: сказкам, преданиям, легендам, пословицам, поговоркам, загадкам.</w:t>
      </w:r>
    </w:p>
    <w:p w:rsidR="00D456A5" w:rsidRPr="00EF6399" w:rsidRDefault="00D456A5" w:rsidP="00D456A5">
      <w:pPr>
        <w:ind w:firstLine="360"/>
        <w:jc w:val="both"/>
        <w:rPr>
          <w:b/>
          <w:color w:val="000000"/>
          <w:kern w:val="24"/>
          <w:sz w:val="28"/>
          <w:szCs w:val="28"/>
          <w:lang w:eastAsia="ru-RU"/>
        </w:rPr>
      </w:pPr>
      <w:r w:rsidRPr="00EF6399">
        <w:rPr>
          <w:b/>
          <w:color w:val="000000"/>
          <w:kern w:val="24"/>
          <w:sz w:val="28"/>
          <w:szCs w:val="28"/>
          <w:lang w:eastAsia="ru-RU"/>
        </w:rPr>
        <w:t>Художественно-эстетическое  развитие:</w:t>
      </w:r>
      <w:r w:rsidRPr="00EF6399">
        <w:rPr>
          <w:color w:val="000000"/>
          <w:kern w:val="24"/>
          <w:sz w:val="28"/>
          <w:szCs w:val="28"/>
          <w:lang w:eastAsia="ru-RU"/>
        </w:rPr>
        <w:t xml:space="preserve"> </w:t>
      </w:r>
    </w:p>
    <w:p w:rsidR="00D456A5" w:rsidRPr="00EF6399" w:rsidRDefault="00D456A5" w:rsidP="00D456A5">
      <w:pPr>
        <w:ind w:firstLine="360"/>
        <w:jc w:val="both"/>
        <w:rPr>
          <w:sz w:val="28"/>
          <w:szCs w:val="28"/>
          <w:lang w:eastAsia="ru-RU"/>
        </w:rPr>
      </w:pPr>
      <w:r w:rsidRPr="00EF6399">
        <w:rPr>
          <w:color w:val="000000"/>
          <w:kern w:val="24"/>
          <w:sz w:val="28"/>
          <w:szCs w:val="28"/>
          <w:lang w:eastAsia="ru-RU"/>
        </w:rPr>
        <w:t>-создание условий для проявления детьми своих способностей в музыке, живописи, танцах, театре и литературе; развитие продуктивной деятельности через приобщение детей к изобразительному, декоративно-прикладному искусству народов, проживающих в  РФ,  Иркутской  области,  родного города;</w:t>
      </w:r>
      <w:r w:rsidRPr="00EF6399">
        <w:rPr>
          <w:sz w:val="28"/>
          <w:szCs w:val="28"/>
          <w:lang w:eastAsia="ru-RU"/>
        </w:rPr>
        <w:t xml:space="preserve"> </w:t>
      </w:r>
      <w:r w:rsidRPr="00EF6399">
        <w:rPr>
          <w:color w:val="000000"/>
          <w:kern w:val="24"/>
          <w:sz w:val="28"/>
          <w:szCs w:val="28"/>
          <w:lang w:eastAsia="ru-RU"/>
        </w:rPr>
        <w:t>воспитание нравственно-патриотических чувств посредством знакомства детей с произведениями   русских, бурятских  других народов.</w:t>
      </w:r>
    </w:p>
    <w:p w:rsidR="00D456A5" w:rsidRPr="00EF6399" w:rsidRDefault="00D456A5" w:rsidP="00D456A5">
      <w:pPr>
        <w:ind w:firstLine="360"/>
        <w:rPr>
          <w:b/>
          <w:sz w:val="28"/>
          <w:szCs w:val="28"/>
        </w:rPr>
      </w:pPr>
      <w:r w:rsidRPr="00EF6399">
        <w:rPr>
          <w:b/>
          <w:sz w:val="28"/>
          <w:szCs w:val="28"/>
        </w:rPr>
        <w:t xml:space="preserve">Познавательное  развитие: </w:t>
      </w:r>
    </w:p>
    <w:p w:rsidR="00D456A5" w:rsidRPr="00EF6399" w:rsidRDefault="00D456A5" w:rsidP="00D456A5">
      <w:pPr>
        <w:jc w:val="both"/>
        <w:rPr>
          <w:sz w:val="28"/>
          <w:szCs w:val="28"/>
        </w:rPr>
      </w:pPr>
      <w:r w:rsidRPr="00EF6399">
        <w:rPr>
          <w:sz w:val="28"/>
          <w:szCs w:val="28"/>
        </w:rPr>
        <w:t>- приобщение к истокам национальной культуры народов, населяющих  Иркутскую  область и сибирский  край.   Формирование у детей основ нравственности на лучших образцах национальной культуры, народных традициях и обычаях; создание благоприятных условий для воспитания толерантной личности – привития любви и уважения к людям другой национальности, к их культурным ценностям; ознакомление с природой родного края, формирование экологической культуры; ознакомление детей с особенностями жизни и быта народов, населяющих  Иркутскую   область, северный  край, праздниками, событиями общественной жизни страны,  символикой   РФ, памятниками архитектуры, декоративно-прикладным искусством.</w:t>
      </w:r>
    </w:p>
    <w:p w:rsidR="00D456A5" w:rsidRPr="00EF6399" w:rsidRDefault="00D456A5" w:rsidP="00D456A5">
      <w:pPr>
        <w:rPr>
          <w:sz w:val="28"/>
          <w:szCs w:val="28"/>
        </w:rPr>
      </w:pPr>
      <w:r w:rsidRPr="00EF6399">
        <w:rPr>
          <w:sz w:val="28"/>
          <w:szCs w:val="28"/>
        </w:rPr>
        <w:t>Проекты  в ДОУ:</w:t>
      </w:r>
    </w:p>
    <w:p w:rsidR="00D456A5" w:rsidRPr="00EF6399" w:rsidRDefault="00D456A5" w:rsidP="00BE4795">
      <w:pPr>
        <w:pStyle w:val="afd"/>
        <w:numPr>
          <w:ilvl w:val="0"/>
          <w:numId w:val="40"/>
        </w:numPr>
        <w:spacing w:after="0" w:line="240" w:lineRule="auto"/>
        <w:rPr>
          <w:rFonts w:ascii="Times New Roman" w:hAnsi="Times New Roman"/>
          <w:sz w:val="28"/>
          <w:szCs w:val="28"/>
        </w:rPr>
      </w:pPr>
      <w:proofErr w:type="spellStart"/>
      <w:r w:rsidRPr="00EF6399">
        <w:rPr>
          <w:rFonts w:ascii="Times New Roman" w:hAnsi="Times New Roman"/>
          <w:sz w:val="28"/>
          <w:szCs w:val="28"/>
        </w:rPr>
        <w:t>Огород</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Байкальский</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бриз</w:t>
      </w:r>
      <w:proofErr w:type="spellEnd"/>
    </w:p>
    <w:p w:rsidR="00D456A5" w:rsidRPr="00EF6399" w:rsidRDefault="00D456A5" w:rsidP="00BE4795">
      <w:pPr>
        <w:pStyle w:val="afd"/>
        <w:numPr>
          <w:ilvl w:val="0"/>
          <w:numId w:val="40"/>
        </w:numPr>
        <w:spacing w:after="0" w:line="240" w:lineRule="auto"/>
        <w:rPr>
          <w:rFonts w:ascii="Times New Roman" w:hAnsi="Times New Roman"/>
          <w:sz w:val="28"/>
          <w:szCs w:val="28"/>
        </w:rPr>
      </w:pPr>
      <w:proofErr w:type="spellStart"/>
      <w:r w:rsidRPr="00EF6399">
        <w:rPr>
          <w:rFonts w:ascii="Times New Roman" w:hAnsi="Times New Roman"/>
          <w:sz w:val="28"/>
          <w:szCs w:val="28"/>
        </w:rPr>
        <w:t>Экологическая</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тропа</w:t>
      </w:r>
      <w:proofErr w:type="spellEnd"/>
    </w:p>
    <w:p w:rsidR="00D456A5" w:rsidRPr="00EF6399" w:rsidRDefault="00D456A5" w:rsidP="00BE4795">
      <w:pPr>
        <w:pStyle w:val="afd"/>
        <w:numPr>
          <w:ilvl w:val="0"/>
          <w:numId w:val="40"/>
        </w:numPr>
        <w:spacing w:after="0" w:line="240" w:lineRule="auto"/>
        <w:rPr>
          <w:rFonts w:ascii="Times New Roman" w:hAnsi="Times New Roman"/>
          <w:sz w:val="28"/>
          <w:szCs w:val="28"/>
        </w:rPr>
      </w:pPr>
      <w:proofErr w:type="spellStart"/>
      <w:r w:rsidRPr="00EF6399">
        <w:rPr>
          <w:rFonts w:ascii="Times New Roman" w:hAnsi="Times New Roman"/>
          <w:sz w:val="28"/>
          <w:szCs w:val="28"/>
        </w:rPr>
        <w:t>Родная</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земля</w:t>
      </w:r>
      <w:proofErr w:type="spellEnd"/>
    </w:p>
    <w:p w:rsidR="00D456A5" w:rsidRPr="00EF6399" w:rsidRDefault="00D456A5" w:rsidP="00BE4795">
      <w:pPr>
        <w:pStyle w:val="afd"/>
        <w:numPr>
          <w:ilvl w:val="0"/>
          <w:numId w:val="40"/>
        </w:numPr>
        <w:spacing w:after="0" w:line="240" w:lineRule="auto"/>
        <w:rPr>
          <w:rFonts w:ascii="Times New Roman" w:hAnsi="Times New Roman"/>
          <w:sz w:val="28"/>
          <w:szCs w:val="28"/>
        </w:rPr>
      </w:pPr>
      <w:proofErr w:type="spellStart"/>
      <w:r w:rsidRPr="00EF6399">
        <w:rPr>
          <w:rFonts w:ascii="Times New Roman" w:hAnsi="Times New Roman"/>
          <w:sz w:val="28"/>
          <w:szCs w:val="28"/>
        </w:rPr>
        <w:t>Моя</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безопасность</w:t>
      </w:r>
      <w:proofErr w:type="spellEnd"/>
      <w:r w:rsidRPr="00EF6399">
        <w:rPr>
          <w:rFonts w:ascii="Times New Roman" w:hAnsi="Times New Roman"/>
          <w:sz w:val="28"/>
          <w:szCs w:val="28"/>
        </w:rPr>
        <w:t xml:space="preserve"> и </w:t>
      </w:r>
      <w:proofErr w:type="spellStart"/>
      <w:r w:rsidRPr="00EF6399">
        <w:rPr>
          <w:rFonts w:ascii="Times New Roman" w:hAnsi="Times New Roman"/>
          <w:sz w:val="28"/>
          <w:szCs w:val="28"/>
        </w:rPr>
        <w:t>др</w:t>
      </w:r>
      <w:proofErr w:type="spellEnd"/>
      <w:r w:rsidRPr="00EF6399">
        <w:rPr>
          <w:rFonts w:ascii="Times New Roman" w:hAnsi="Times New Roman"/>
          <w:sz w:val="28"/>
          <w:szCs w:val="28"/>
        </w:rPr>
        <w:t>.</w:t>
      </w:r>
      <w:r w:rsidRPr="00EF6399">
        <w:rPr>
          <w:rFonts w:ascii="Times New Roman" w:hAnsi="Times New Roman"/>
          <w:sz w:val="28"/>
          <w:szCs w:val="28"/>
        </w:rPr>
        <w:br/>
      </w:r>
    </w:p>
    <w:p w:rsidR="00D456A5" w:rsidRPr="00EF6399" w:rsidRDefault="00D456A5" w:rsidP="00D456A5">
      <w:pPr>
        <w:jc w:val="both"/>
        <w:rPr>
          <w:sz w:val="28"/>
          <w:szCs w:val="28"/>
        </w:rPr>
      </w:pPr>
      <w:r w:rsidRPr="00EF6399">
        <w:rPr>
          <w:b/>
          <w:bCs/>
          <w:sz w:val="28"/>
          <w:szCs w:val="28"/>
        </w:rPr>
        <w:t xml:space="preserve">Взаимодействие взрослых с детьми </w:t>
      </w:r>
      <w:r w:rsidRPr="00EF6399">
        <w:rPr>
          <w:sz w:val="28"/>
          <w:szCs w:val="28"/>
        </w:rPr>
        <w:t>является важнейшим фактором развития ребенка и пронизывает все направления образовательной деятельности.  В качестве ведущей культурной практики выступает -</w:t>
      </w:r>
      <w:r w:rsidRPr="00EF6399">
        <w:rPr>
          <w:b/>
          <w:bCs/>
          <w:sz w:val="28"/>
          <w:szCs w:val="28"/>
        </w:rPr>
        <w:t xml:space="preserve"> </w:t>
      </w:r>
      <w:r w:rsidRPr="00EF6399">
        <w:rPr>
          <w:b/>
          <w:bCs/>
          <w:i/>
          <w:iCs/>
          <w:sz w:val="28"/>
          <w:szCs w:val="28"/>
        </w:rPr>
        <w:t xml:space="preserve">игра </w:t>
      </w:r>
      <w:r w:rsidRPr="00EF6399">
        <w:rPr>
          <w:b/>
          <w:bCs/>
          <w:sz w:val="28"/>
          <w:szCs w:val="28"/>
        </w:rPr>
        <w:t xml:space="preserve">, </w:t>
      </w:r>
      <w:r w:rsidRPr="00EF6399">
        <w:rPr>
          <w:sz w:val="28"/>
          <w:szCs w:val="28"/>
        </w:rPr>
        <w:t xml:space="preserve">позволяющая создать  организованное пространство образовательной деятельности детей и взрослых.  </w:t>
      </w:r>
    </w:p>
    <w:p w:rsidR="00D456A5" w:rsidRPr="00EF6399" w:rsidRDefault="00D456A5" w:rsidP="00D456A5">
      <w:pPr>
        <w:jc w:val="center"/>
        <w:rPr>
          <w:b/>
          <w:sz w:val="28"/>
          <w:szCs w:val="28"/>
        </w:rPr>
      </w:pPr>
      <w:r w:rsidRPr="00EF6399">
        <w:rPr>
          <w:b/>
          <w:sz w:val="28"/>
          <w:szCs w:val="28"/>
        </w:rPr>
        <w:t>Особенности взаимодействия ДОУ с семьями воспитанников</w:t>
      </w:r>
    </w:p>
    <w:p w:rsidR="00D456A5" w:rsidRPr="00EF6399" w:rsidRDefault="00D456A5" w:rsidP="00D456A5">
      <w:pPr>
        <w:rPr>
          <w:sz w:val="28"/>
          <w:szCs w:val="28"/>
        </w:rPr>
      </w:pPr>
      <w:r w:rsidRPr="00EF6399">
        <w:rPr>
          <w:bCs/>
          <w:sz w:val="28"/>
          <w:szCs w:val="28"/>
        </w:rPr>
        <w:t>Основная   цель взаимодействия  образовательной  организации  с семьями  воспитанников:</w:t>
      </w:r>
      <w:r w:rsidRPr="00EF6399">
        <w:rPr>
          <w:sz w:val="28"/>
          <w:szCs w:val="28"/>
        </w:rPr>
        <w:t xml:space="preserve"> сделать родителей активными участниками педагогического процесса, оказав им помощь в реализации ответственности за воспитание и обучение детей.</w:t>
      </w:r>
    </w:p>
    <w:p w:rsidR="00D456A5" w:rsidRPr="00EF6399" w:rsidRDefault="00D456A5" w:rsidP="00D456A5">
      <w:pPr>
        <w:rPr>
          <w:sz w:val="28"/>
          <w:szCs w:val="28"/>
        </w:rPr>
      </w:pPr>
      <w:r w:rsidRPr="00EF6399">
        <w:rPr>
          <w:b/>
          <w:bCs/>
          <w:sz w:val="28"/>
          <w:szCs w:val="28"/>
        </w:rPr>
        <w:tab/>
        <w:t>Основные принципы при организации работы  с  семьями:</w:t>
      </w:r>
      <w:r w:rsidRPr="00EF6399">
        <w:rPr>
          <w:sz w:val="28"/>
          <w:szCs w:val="28"/>
        </w:rPr>
        <w:t xml:space="preserve"> </w:t>
      </w:r>
    </w:p>
    <w:p w:rsidR="00D456A5" w:rsidRPr="00D456A5" w:rsidRDefault="00D456A5" w:rsidP="00BE4795">
      <w:pPr>
        <w:pStyle w:val="afd"/>
        <w:numPr>
          <w:ilvl w:val="0"/>
          <w:numId w:val="41"/>
        </w:numPr>
        <w:spacing w:after="0" w:line="240" w:lineRule="auto"/>
        <w:ind w:left="641" w:hanging="357"/>
        <w:jc w:val="both"/>
        <w:rPr>
          <w:rFonts w:ascii="Times New Roman" w:hAnsi="Times New Roman"/>
          <w:sz w:val="28"/>
          <w:szCs w:val="28"/>
          <w:lang w:val="ru-RU"/>
        </w:rPr>
      </w:pPr>
      <w:r w:rsidRPr="00D456A5">
        <w:rPr>
          <w:rFonts w:ascii="Times New Roman" w:hAnsi="Times New Roman"/>
          <w:sz w:val="28"/>
          <w:szCs w:val="28"/>
          <w:lang w:val="ru-RU"/>
        </w:rPr>
        <w:t>открытость детского сада для семьи (каждому родителю обеспечивается возможность знать и видеть, как живёт и развивается его ребёнок);</w:t>
      </w:r>
    </w:p>
    <w:p w:rsidR="00D456A5" w:rsidRPr="00D456A5" w:rsidRDefault="00D456A5" w:rsidP="00BE4795">
      <w:pPr>
        <w:pStyle w:val="afd"/>
        <w:numPr>
          <w:ilvl w:val="0"/>
          <w:numId w:val="41"/>
        </w:numPr>
        <w:spacing w:after="0" w:line="240" w:lineRule="auto"/>
        <w:ind w:left="641" w:hanging="357"/>
        <w:jc w:val="both"/>
        <w:rPr>
          <w:rFonts w:ascii="Times New Roman" w:hAnsi="Times New Roman"/>
          <w:sz w:val="28"/>
          <w:szCs w:val="28"/>
          <w:lang w:val="ru-RU"/>
        </w:rPr>
      </w:pPr>
      <w:r w:rsidRPr="00D456A5">
        <w:rPr>
          <w:rFonts w:ascii="Times New Roman" w:hAnsi="Times New Roman"/>
          <w:sz w:val="28"/>
          <w:szCs w:val="28"/>
          <w:lang w:val="ru-RU"/>
        </w:rPr>
        <w:t>сотрудничество педагогов и родителей в воспитании детей;</w:t>
      </w:r>
    </w:p>
    <w:p w:rsidR="00D456A5" w:rsidRPr="00EF6399" w:rsidRDefault="00D456A5" w:rsidP="00BE4795">
      <w:pPr>
        <w:pStyle w:val="afd"/>
        <w:numPr>
          <w:ilvl w:val="0"/>
          <w:numId w:val="41"/>
        </w:numPr>
        <w:spacing w:after="0" w:line="240" w:lineRule="auto"/>
        <w:ind w:left="641" w:hanging="357"/>
        <w:jc w:val="both"/>
        <w:rPr>
          <w:rFonts w:ascii="Times New Roman" w:hAnsi="Times New Roman"/>
          <w:sz w:val="28"/>
          <w:szCs w:val="28"/>
        </w:rPr>
      </w:pPr>
      <w:r w:rsidRPr="00D456A5">
        <w:rPr>
          <w:rFonts w:ascii="Times New Roman" w:hAnsi="Times New Roman"/>
          <w:sz w:val="28"/>
          <w:szCs w:val="28"/>
          <w:lang w:val="ru-RU"/>
        </w:rPr>
        <w:t xml:space="preserve">создание активной развивающей среды, активных форм общения детей и взрослых, обеспечивающих единые подходы к развитию  </w:t>
      </w:r>
      <w:proofErr w:type="spellStart"/>
      <w:r w:rsidRPr="00EF6399">
        <w:rPr>
          <w:rFonts w:ascii="Times New Roman" w:hAnsi="Times New Roman"/>
          <w:sz w:val="28"/>
          <w:szCs w:val="28"/>
        </w:rPr>
        <w:t>личности</w:t>
      </w:r>
      <w:proofErr w:type="spellEnd"/>
      <w:r w:rsidRPr="00EF6399">
        <w:rPr>
          <w:rFonts w:ascii="Times New Roman" w:hAnsi="Times New Roman"/>
          <w:sz w:val="28"/>
          <w:szCs w:val="28"/>
        </w:rPr>
        <w:t xml:space="preserve">  в </w:t>
      </w:r>
      <w:proofErr w:type="spellStart"/>
      <w:r w:rsidRPr="00EF6399">
        <w:rPr>
          <w:rFonts w:ascii="Times New Roman" w:hAnsi="Times New Roman"/>
          <w:sz w:val="28"/>
          <w:szCs w:val="28"/>
        </w:rPr>
        <w:t>семье</w:t>
      </w:r>
      <w:proofErr w:type="spellEnd"/>
      <w:r w:rsidRPr="00EF6399">
        <w:rPr>
          <w:rFonts w:ascii="Times New Roman" w:hAnsi="Times New Roman"/>
          <w:sz w:val="28"/>
          <w:szCs w:val="28"/>
        </w:rPr>
        <w:t xml:space="preserve"> и в </w:t>
      </w:r>
      <w:proofErr w:type="spellStart"/>
      <w:r w:rsidRPr="00EF6399">
        <w:rPr>
          <w:rFonts w:ascii="Times New Roman" w:hAnsi="Times New Roman"/>
          <w:sz w:val="28"/>
          <w:szCs w:val="28"/>
        </w:rPr>
        <w:t>детском</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коллективе</w:t>
      </w:r>
      <w:proofErr w:type="spellEnd"/>
      <w:r w:rsidRPr="00EF6399">
        <w:rPr>
          <w:rFonts w:ascii="Times New Roman" w:hAnsi="Times New Roman"/>
          <w:sz w:val="28"/>
          <w:szCs w:val="28"/>
        </w:rPr>
        <w:t>;</w:t>
      </w:r>
    </w:p>
    <w:p w:rsidR="00D456A5" w:rsidRPr="00D456A5" w:rsidRDefault="00D456A5" w:rsidP="00BE4795">
      <w:pPr>
        <w:pStyle w:val="afd"/>
        <w:numPr>
          <w:ilvl w:val="0"/>
          <w:numId w:val="41"/>
        </w:numPr>
        <w:spacing w:after="0" w:line="240" w:lineRule="auto"/>
        <w:ind w:left="641" w:hanging="357"/>
        <w:jc w:val="both"/>
        <w:rPr>
          <w:rFonts w:ascii="Times New Roman" w:hAnsi="Times New Roman"/>
          <w:sz w:val="28"/>
          <w:szCs w:val="28"/>
          <w:lang w:val="ru-RU"/>
        </w:rPr>
      </w:pPr>
      <w:r w:rsidRPr="00D456A5">
        <w:rPr>
          <w:rFonts w:ascii="Times New Roman" w:hAnsi="Times New Roman"/>
          <w:sz w:val="28"/>
          <w:szCs w:val="28"/>
          <w:lang w:val="ru-RU"/>
        </w:rPr>
        <w:t>диагностика общих и частных проблем в воспитании и развитии ребёнка.</w:t>
      </w:r>
    </w:p>
    <w:p w:rsidR="00D456A5" w:rsidRPr="00EF6399" w:rsidRDefault="00D456A5" w:rsidP="00D456A5">
      <w:pPr>
        <w:rPr>
          <w:b/>
          <w:sz w:val="28"/>
          <w:szCs w:val="28"/>
        </w:rPr>
      </w:pPr>
      <w:r w:rsidRPr="00EF6399">
        <w:rPr>
          <w:b/>
          <w:sz w:val="28"/>
          <w:szCs w:val="28"/>
        </w:rPr>
        <w:t>Функции работы ДОУ с семьёй.</w:t>
      </w:r>
    </w:p>
    <w:p w:rsidR="00D456A5" w:rsidRPr="00D456A5" w:rsidRDefault="00D456A5" w:rsidP="00BE4795">
      <w:pPr>
        <w:pStyle w:val="afd"/>
        <w:numPr>
          <w:ilvl w:val="0"/>
          <w:numId w:val="42"/>
        </w:numPr>
        <w:spacing w:after="0" w:line="240" w:lineRule="auto"/>
        <w:rPr>
          <w:rFonts w:ascii="Times New Roman" w:hAnsi="Times New Roman"/>
          <w:sz w:val="28"/>
          <w:szCs w:val="28"/>
          <w:lang w:val="ru-RU"/>
        </w:rPr>
      </w:pPr>
      <w:r w:rsidRPr="00D456A5">
        <w:rPr>
          <w:rFonts w:ascii="Times New Roman" w:hAnsi="Times New Roman"/>
          <w:sz w:val="28"/>
          <w:szCs w:val="28"/>
          <w:lang w:val="ru-RU"/>
        </w:rPr>
        <w:t>Ознакомление родителей с содержанием и методикой учебно-воспитательного процесса, организуемого в ДОУ.</w:t>
      </w:r>
    </w:p>
    <w:p w:rsidR="00D456A5" w:rsidRPr="00EF6399" w:rsidRDefault="00D456A5" w:rsidP="00BE4795">
      <w:pPr>
        <w:pStyle w:val="afd"/>
        <w:numPr>
          <w:ilvl w:val="0"/>
          <w:numId w:val="42"/>
        </w:numPr>
        <w:spacing w:after="0" w:line="240" w:lineRule="auto"/>
        <w:rPr>
          <w:rFonts w:ascii="Times New Roman" w:hAnsi="Times New Roman"/>
          <w:sz w:val="28"/>
          <w:szCs w:val="28"/>
        </w:rPr>
      </w:pPr>
      <w:proofErr w:type="spellStart"/>
      <w:r w:rsidRPr="00EF6399">
        <w:rPr>
          <w:rFonts w:ascii="Times New Roman" w:hAnsi="Times New Roman"/>
          <w:sz w:val="28"/>
          <w:szCs w:val="28"/>
        </w:rPr>
        <w:t>Психолого-педагогическое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просвещение</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родителей</w:t>
      </w:r>
      <w:proofErr w:type="spellEnd"/>
      <w:r w:rsidRPr="00EF6399">
        <w:rPr>
          <w:rFonts w:ascii="Times New Roman" w:hAnsi="Times New Roman"/>
          <w:sz w:val="28"/>
          <w:szCs w:val="28"/>
        </w:rPr>
        <w:t>.</w:t>
      </w:r>
    </w:p>
    <w:p w:rsidR="00D456A5" w:rsidRPr="00D456A5" w:rsidRDefault="00D456A5" w:rsidP="00BE4795">
      <w:pPr>
        <w:pStyle w:val="afd"/>
        <w:numPr>
          <w:ilvl w:val="0"/>
          <w:numId w:val="42"/>
        </w:numPr>
        <w:spacing w:after="0" w:line="240" w:lineRule="auto"/>
        <w:rPr>
          <w:rFonts w:ascii="Times New Roman" w:hAnsi="Times New Roman"/>
          <w:sz w:val="28"/>
          <w:szCs w:val="28"/>
          <w:lang w:val="ru-RU"/>
        </w:rPr>
      </w:pPr>
      <w:r w:rsidRPr="00D456A5">
        <w:rPr>
          <w:rFonts w:ascii="Times New Roman" w:hAnsi="Times New Roman"/>
          <w:sz w:val="28"/>
          <w:szCs w:val="28"/>
          <w:lang w:val="ru-RU"/>
        </w:rPr>
        <w:t>Вовлечение родителей в совместную с детьми деятельность</w:t>
      </w:r>
      <w:r w:rsidRPr="00D456A5">
        <w:rPr>
          <w:rFonts w:ascii="Times New Roman" w:hAnsi="Times New Roman"/>
          <w:b/>
          <w:bCs/>
          <w:sz w:val="28"/>
          <w:szCs w:val="28"/>
          <w:lang w:val="ru-RU"/>
        </w:rPr>
        <w:t>.</w:t>
      </w:r>
      <w:r w:rsidRPr="00D456A5">
        <w:rPr>
          <w:rFonts w:ascii="Times New Roman" w:hAnsi="Times New Roman"/>
          <w:sz w:val="28"/>
          <w:szCs w:val="28"/>
          <w:lang w:val="ru-RU"/>
        </w:rPr>
        <w:t xml:space="preserve"> </w:t>
      </w:r>
    </w:p>
    <w:p w:rsidR="00D456A5" w:rsidRPr="00EF6399" w:rsidRDefault="00D456A5" w:rsidP="00BE4795">
      <w:pPr>
        <w:pStyle w:val="afd"/>
        <w:numPr>
          <w:ilvl w:val="0"/>
          <w:numId w:val="42"/>
        </w:numPr>
        <w:spacing w:after="0" w:line="240" w:lineRule="auto"/>
        <w:rPr>
          <w:rFonts w:ascii="Times New Roman" w:hAnsi="Times New Roman"/>
          <w:sz w:val="28"/>
          <w:szCs w:val="28"/>
        </w:rPr>
      </w:pPr>
      <w:proofErr w:type="spellStart"/>
      <w:r w:rsidRPr="00EF6399">
        <w:rPr>
          <w:rFonts w:ascii="Times New Roman" w:hAnsi="Times New Roman"/>
          <w:sz w:val="28"/>
          <w:szCs w:val="28"/>
        </w:rPr>
        <w:t>Помощь</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отдельным</w:t>
      </w:r>
      <w:proofErr w:type="spellEnd"/>
      <w:r w:rsidRPr="00EF6399">
        <w:rPr>
          <w:rFonts w:ascii="Times New Roman" w:hAnsi="Times New Roman"/>
          <w:sz w:val="28"/>
          <w:szCs w:val="28"/>
        </w:rPr>
        <w:t xml:space="preserve"> </w:t>
      </w:r>
      <w:proofErr w:type="spellStart"/>
      <w:r w:rsidRPr="00EF6399">
        <w:rPr>
          <w:rFonts w:ascii="Times New Roman" w:hAnsi="Times New Roman"/>
          <w:sz w:val="28"/>
          <w:szCs w:val="28"/>
        </w:rPr>
        <w:t>семьям</w:t>
      </w:r>
      <w:proofErr w:type="spellEnd"/>
      <w:r w:rsidRPr="00EF6399">
        <w:rPr>
          <w:rFonts w:ascii="Times New Roman" w:hAnsi="Times New Roman"/>
          <w:sz w:val="28"/>
          <w:szCs w:val="28"/>
        </w:rPr>
        <w:t xml:space="preserve"> в </w:t>
      </w:r>
      <w:proofErr w:type="spellStart"/>
      <w:r w:rsidRPr="00EF6399">
        <w:rPr>
          <w:rFonts w:ascii="Times New Roman" w:hAnsi="Times New Roman"/>
          <w:sz w:val="28"/>
          <w:szCs w:val="28"/>
        </w:rPr>
        <w:t>воспитании</w:t>
      </w:r>
      <w:proofErr w:type="spellEnd"/>
    </w:p>
    <w:p w:rsidR="00D456A5" w:rsidRPr="00D456A5" w:rsidRDefault="00D456A5" w:rsidP="00BE4795">
      <w:pPr>
        <w:pStyle w:val="afd"/>
        <w:numPr>
          <w:ilvl w:val="0"/>
          <w:numId w:val="42"/>
        </w:numPr>
        <w:spacing w:after="0" w:line="240" w:lineRule="auto"/>
        <w:rPr>
          <w:rFonts w:ascii="Times New Roman" w:hAnsi="Times New Roman"/>
          <w:sz w:val="28"/>
          <w:szCs w:val="28"/>
          <w:lang w:val="ru-RU"/>
        </w:rPr>
      </w:pPr>
      <w:r w:rsidRPr="00D456A5">
        <w:rPr>
          <w:rFonts w:ascii="Times New Roman" w:hAnsi="Times New Roman"/>
          <w:sz w:val="28"/>
          <w:szCs w:val="28"/>
          <w:lang w:val="ru-RU"/>
        </w:rPr>
        <w:t xml:space="preserve">Преемственность с общественными организациями родителей. </w:t>
      </w:r>
    </w:p>
    <w:p w:rsidR="00D456A5" w:rsidRPr="00EF6399" w:rsidRDefault="00D456A5" w:rsidP="00D456A5">
      <w:pPr>
        <w:rPr>
          <w:sz w:val="28"/>
          <w:szCs w:val="28"/>
        </w:rPr>
      </w:pPr>
      <w:r w:rsidRPr="00EF6399">
        <w:rPr>
          <w:sz w:val="28"/>
          <w:szCs w:val="28"/>
        </w:rPr>
        <w:t xml:space="preserve">  </w:t>
      </w:r>
    </w:p>
    <w:p w:rsidR="00D456A5" w:rsidRPr="00EF6399" w:rsidRDefault="00D456A5" w:rsidP="00D456A5">
      <w:pPr>
        <w:rPr>
          <w:sz w:val="28"/>
          <w:szCs w:val="28"/>
        </w:rPr>
      </w:pPr>
      <w:r w:rsidRPr="00EF6399">
        <w:rPr>
          <w:b/>
          <w:bCs/>
          <w:sz w:val="28"/>
          <w:szCs w:val="28"/>
        </w:rPr>
        <w:t>Основные  формы взаимодействия  с семьями воспитанников</w:t>
      </w:r>
    </w:p>
    <w:p w:rsidR="00D456A5" w:rsidRPr="00D456A5" w:rsidRDefault="00D456A5" w:rsidP="00BE4795">
      <w:pPr>
        <w:pStyle w:val="afd"/>
        <w:numPr>
          <w:ilvl w:val="0"/>
          <w:numId w:val="43"/>
        </w:numPr>
        <w:spacing w:after="0" w:line="240" w:lineRule="auto"/>
        <w:jc w:val="both"/>
        <w:rPr>
          <w:rFonts w:ascii="Times New Roman" w:hAnsi="Times New Roman"/>
          <w:sz w:val="28"/>
          <w:szCs w:val="28"/>
          <w:lang w:val="ru-RU"/>
        </w:rPr>
      </w:pPr>
      <w:r w:rsidRPr="00D456A5">
        <w:rPr>
          <w:rFonts w:ascii="Times New Roman" w:hAnsi="Times New Roman"/>
          <w:bCs/>
          <w:sz w:val="28"/>
          <w:szCs w:val="28"/>
          <w:lang w:val="ru-RU"/>
        </w:rPr>
        <w:t>Знакомство с семьёй:</w:t>
      </w:r>
      <w:r w:rsidRPr="00D456A5">
        <w:rPr>
          <w:rFonts w:ascii="Times New Roman" w:hAnsi="Times New Roman"/>
          <w:sz w:val="28"/>
          <w:szCs w:val="28"/>
          <w:lang w:val="ru-RU"/>
        </w:rPr>
        <w:t xml:space="preserve"> встречи-знакомства, посещение семей, анкетирование.</w:t>
      </w:r>
    </w:p>
    <w:p w:rsidR="00D456A5" w:rsidRPr="00D456A5" w:rsidRDefault="00D456A5" w:rsidP="00BE4795">
      <w:pPr>
        <w:pStyle w:val="afd"/>
        <w:numPr>
          <w:ilvl w:val="0"/>
          <w:numId w:val="43"/>
        </w:numPr>
        <w:spacing w:after="0" w:line="240" w:lineRule="auto"/>
        <w:jc w:val="both"/>
        <w:rPr>
          <w:rFonts w:ascii="Times New Roman" w:hAnsi="Times New Roman"/>
          <w:sz w:val="28"/>
          <w:szCs w:val="28"/>
          <w:lang w:val="ru-RU"/>
        </w:rPr>
      </w:pPr>
      <w:r w:rsidRPr="00D456A5">
        <w:rPr>
          <w:rFonts w:ascii="Times New Roman" w:hAnsi="Times New Roman"/>
          <w:bCs/>
          <w:sz w:val="28"/>
          <w:szCs w:val="28"/>
          <w:lang w:val="ru-RU"/>
        </w:rPr>
        <w:t>Информирование родителей о ходе образовательного процесса</w:t>
      </w:r>
      <w:r w:rsidRPr="00D456A5">
        <w:rPr>
          <w:rFonts w:ascii="Times New Roman" w:hAnsi="Times New Roman"/>
          <w:sz w:val="28"/>
          <w:szCs w:val="28"/>
          <w:lang w:val="ru-RU"/>
        </w:rPr>
        <w:t xml:space="preserve">: дни открытых дверей, «День  самоуправления в ДОУ»,  индивидуальные и групповые консультации, родительские собрания, оформление информационных стендов, сайт ДОУ и  мн.др.; </w:t>
      </w:r>
    </w:p>
    <w:p w:rsidR="00D456A5" w:rsidRPr="00D456A5" w:rsidRDefault="00D456A5" w:rsidP="00BE4795">
      <w:pPr>
        <w:pStyle w:val="afd"/>
        <w:numPr>
          <w:ilvl w:val="0"/>
          <w:numId w:val="43"/>
        </w:numPr>
        <w:spacing w:after="0" w:line="240" w:lineRule="auto"/>
        <w:jc w:val="both"/>
        <w:rPr>
          <w:rFonts w:ascii="Times New Roman" w:hAnsi="Times New Roman"/>
          <w:sz w:val="28"/>
          <w:szCs w:val="28"/>
          <w:lang w:val="ru-RU"/>
        </w:rPr>
      </w:pPr>
      <w:r w:rsidRPr="00D456A5">
        <w:rPr>
          <w:rFonts w:ascii="Times New Roman" w:hAnsi="Times New Roman"/>
          <w:bCs/>
          <w:sz w:val="28"/>
          <w:szCs w:val="28"/>
          <w:lang w:val="ru-RU"/>
        </w:rPr>
        <w:t>Образование родителей:</w:t>
      </w:r>
      <w:r w:rsidRPr="00D456A5">
        <w:rPr>
          <w:rFonts w:ascii="Times New Roman" w:hAnsi="Times New Roman"/>
          <w:sz w:val="28"/>
          <w:szCs w:val="28"/>
          <w:lang w:val="ru-RU"/>
        </w:rPr>
        <w:t xml:space="preserve">  семинары,  практикумы,  мастер-классы,  презентации,   видеофильмы  педагогической  направленности и  пр.</w:t>
      </w:r>
    </w:p>
    <w:p w:rsidR="00D456A5" w:rsidRPr="00D456A5" w:rsidRDefault="00D456A5" w:rsidP="00BE4795">
      <w:pPr>
        <w:pStyle w:val="afd"/>
        <w:numPr>
          <w:ilvl w:val="0"/>
          <w:numId w:val="43"/>
        </w:numPr>
        <w:spacing w:after="0" w:line="240" w:lineRule="auto"/>
        <w:jc w:val="both"/>
        <w:rPr>
          <w:rFonts w:ascii="Times New Roman" w:hAnsi="Times New Roman"/>
          <w:sz w:val="28"/>
          <w:szCs w:val="28"/>
          <w:lang w:val="ru-RU"/>
        </w:rPr>
      </w:pPr>
      <w:r w:rsidRPr="00D456A5">
        <w:rPr>
          <w:rFonts w:ascii="Times New Roman" w:hAnsi="Times New Roman"/>
          <w:bCs/>
          <w:sz w:val="28"/>
          <w:szCs w:val="28"/>
          <w:lang w:val="ru-RU"/>
        </w:rPr>
        <w:t>Совместная деятельность:</w:t>
      </w:r>
      <w:r w:rsidRPr="00D456A5">
        <w:rPr>
          <w:rFonts w:ascii="Times New Roman" w:hAnsi="Times New Roman"/>
          <w:sz w:val="28"/>
          <w:szCs w:val="28"/>
          <w:lang w:val="ru-RU"/>
        </w:rPr>
        <w:t xml:space="preserve"> привлечение родителей к организации театральных постановок,   концертов, прогулок, экскурсий, акций..</w:t>
      </w:r>
    </w:p>
    <w:p w:rsidR="00D456A5" w:rsidRPr="00D456A5" w:rsidRDefault="00D456A5" w:rsidP="00BE4795">
      <w:pPr>
        <w:pStyle w:val="afd"/>
        <w:numPr>
          <w:ilvl w:val="0"/>
          <w:numId w:val="43"/>
        </w:numPr>
        <w:spacing w:after="0" w:line="240" w:lineRule="auto"/>
        <w:jc w:val="both"/>
        <w:rPr>
          <w:rFonts w:ascii="Times New Roman" w:hAnsi="Times New Roman"/>
          <w:sz w:val="28"/>
          <w:szCs w:val="28"/>
          <w:lang w:val="ru-RU"/>
        </w:rPr>
      </w:pPr>
      <w:r w:rsidRPr="00D456A5">
        <w:rPr>
          <w:rFonts w:ascii="Times New Roman" w:hAnsi="Times New Roman"/>
          <w:bCs/>
          <w:sz w:val="28"/>
          <w:szCs w:val="28"/>
          <w:lang w:val="ru-RU"/>
        </w:rPr>
        <w:t xml:space="preserve">Проектная совместная  деятельность </w:t>
      </w:r>
      <w:r w:rsidRPr="00D456A5">
        <w:rPr>
          <w:rFonts w:ascii="Times New Roman" w:hAnsi="Times New Roman"/>
          <w:sz w:val="28"/>
          <w:szCs w:val="28"/>
          <w:lang w:val="ru-RU"/>
        </w:rPr>
        <w:t>родителей ,детей  и педагогов</w:t>
      </w:r>
    </w:p>
    <w:p w:rsidR="00D456A5" w:rsidRPr="00D456A5" w:rsidRDefault="00D456A5" w:rsidP="00BE4795">
      <w:pPr>
        <w:pStyle w:val="afd"/>
        <w:numPr>
          <w:ilvl w:val="0"/>
          <w:numId w:val="43"/>
        </w:numPr>
        <w:spacing w:after="0" w:line="240" w:lineRule="auto"/>
        <w:jc w:val="both"/>
        <w:rPr>
          <w:rFonts w:ascii="Times New Roman" w:hAnsi="Times New Roman"/>
          <w:sz w:val="28"/>
          <w:szCs w:val="28"/>
          <w:lang w:val="ru-RU"/>
        </w:rPr>
      </w:pPr>
      <w:r w:rsidRPr="00D456A5">
        <w:rPr>
          <w:rFonts w:ascii="Times New Roman" w:hAnsi="Times New Roman"/>
          <w:sz w:val="28"/>
          <w:szCs w:val="28"/>
          <w:lang w:val="ru-RU"/>
        </w:rPr>
        <w:t>Особенности       коррекционно-развивающей работы  с  детьми  с ограниченными  возможностями здоровья.</w:t>
      </w:r>
    </w:p>
    <w:p w:rsidR="00D456A5" w:rsidRPr="00D456A5" w:rsidRDefault="00D456A5" w:rsidP="00D456A5">
      <w:pPr>
        <w:pStyle w:val="afd"/>
        <w:spacing w:line="240" w:lineRule="auto"/>
        <w:jc w:val="both"/>
        <w:rPr>
          <w:rFonts w:ascii="Times New Roman" w:hAnsi="Times New Roman"/>
          <w:sz w:val="28"/>
          <w:szCs w:val="28"/>
          <w:lang w:val="ru-RU"/>
        </w:rPr>
      </w:pPr>
      <w:r w:rsidRPr="00D456A5">
        <w:rPr>
          <w:rFonts w:ascii="Times New Roman" w:hAnsi="Times New Roman"/>
          <w:sz w:val="28"/>
          <w:szCs w:val="28"/>
          <w:lang w:val="ru-RU"/>
        </w:rPr>
        <w:t xml:space="preserve"> </w:t>
      </w:r>
    </w:p>
    <w:p w:rsidR="00D456A5" w:rsidRPr="00EF6399" w:rsidRDefault="00D456A5" w:rsidP="00D456A5">
      <w:pPr>
        <w:jc w:val="both"/>
        <w:rPr>
          <w:sz w:val="28"/>
          <w:szCs w:val="28"/>
        </w:rPr>
      </w:pPr>
      <w:r w:rsidRPr="00EF6399">
        <w:rPr>
          <w:sz w:val="28"/>
          <w:szCs w:val="28"/>
        </w:rPr>
        <w:t xml:space="preserve">Общий </w:t>
      </w:r>
      <w:r>
        <w:rPr>
          <w:sz w:val="28"/>
          <w:szCs w:val="28"/>
        </w:rPr>
        <w:t xml:space="preserve"> </w:t>
      </w:r>
      <w:r w:rsidRPr="00EF6399">
        <w:rPr>
          <w:sz w:val="28"/>
          <w:szCs w:val="28"/>
        </w:rPr>
        <w:t xml:space="preserve"> объём  Программы  для детей с ограниченными возможностями здоровья (далее дети с ОВЗ),   реализуется  в группах   комбинированной направленности и  рассчитывается с учётом направленности  Программы в соответствии с возрастом воспитанников и основными направлениями их развития, спецификой дошкольного образования  и включает время, отведенное на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 - художественной   и др.),  с квалифицированной коррекцией недостатков в физическом и/или психическом развитии детей; образовательную деятельность с квалифицированной  коррекцией недостатков в физическом и (или) психическом развитии детей, осуществляемую в ходе режимных моментов; самостоятельную деятельность детей; взаимодействие с семьями детей по реализации образовательной программы дошкольного образования для детей с ОВЗ. </w:t>
      </w:r>
    </w:p>
    <w:p w:rsidR="00D456A5" w:rsidRPr="00EF6399" w:rsidRDefault="00D456A5" w:rsidP="00D456A5">
      <w:pPr>
        <w:jc w:val="both"/>
        <w:rPr>
          <w:b/>
          <w:i/>
          <w:sz w:val="28"/>
          <w:szCs w:val="28"/>
        </w:rPr>
      </w:pPr>
      <w:r w:rsidRPr="00EF6399">
        <w:rPr>
          <w:b/>
          <w:i/>
          <w:sz w:val="28"/>
          <w:szCs w:val="28"/>
        </w:rPr>
        <w:t xml:space="preserve">Реализация адаптированной образовательной программы ребенка с ОВЗ строится с учетом: </w:t>
      </w:r>
    </w:p>
    <w:p w:rsidR="00D456A5" w:rsidRPr="00EF6399" w:rsidRDefault="00D456A5" w:rsidP="00BE4795">
      <w:pPr>
        <w:numPr>
          <w:ilvl w:val="0"/>
          <w:numId w:val="29"/>
        </w:numPr>
        <w:suppressAutoHyphens w:val="0"/>
        <w:rPr>
          <w:sz w:val="28"/>
          <w:szCs w:val="28"/>
        </w:rPr>
      </w:pPr>
      <w:r w:rsidRPr="00EF6399">
        <w:rPr>
          <w:sz w:val="28"/>
          <w:szCs w:val="28"/>
        </w:rPr>
        <w:t>особенностей и содержания взаимодействия с родителями (законными представителями) на каждом этапе включения;</w:t>
      </w:r>
    </w:p>
    <w:p w:rsidR="00D456A5" w:rsidRPr="00EF6399" w:rsidRDefault="00D456A5" w:rsidP="00BE4795">
      <w:pPr>
        <w:numPr>
          <w:ilvl w:val="0"/>
          <w:numId w:val="29"/>
        </w:numPr>
        <w:suppressAutoHyphens w:val="0"/>
        <w:rPr>
          <w:sz w:val="28"/>
          <w:szCs w:val="28"/>
        </w:rPr>
      </w:pPr>
      <w:r w:rsidRPr="00EF6399">
        <w:rPr>
          <w:sz w:val="28"/>
          <w:szCs w:val="28"/>
        </w:rPr>
        <w:t>особенностей и содержания взаимодействия между сотрудниками Организации;</w:t>
      </w:r>
    </w:p>
    <w:p w:rsidR="00D456A5" w:rsidRPr="00EF6399" w:rsidRDefault="00D456A5" w:rsidP="00BE4795">
      <w:pPr>
        <w:numPr>
          <w:ilvl w:val="0"/>
          <w:numId w:val="29"/>
        </w:numPr>
        <w:suppressAutoHyphens w:val="0"/>
        <w:rPr>
          <w:sz w:val="28"/>
          <w:szCs w:val="28"/>
        </w:rPr>
      </w:pPr>
      <w:r w:rsidRPr="00EF6399">
        <w:rPr>
          <w:sz w:val="28"/>
          <w:szCs w:val="28"/>
        </w:rPr>
        <w:t>вариативности и технологий выбора форм и методов подготовки ребенка с ОВЗ к включению;</w:t>
      </w:r>
    </w:p>
    <w:p w:rsidR="00D456A5" w:rsidRPr="00EF6399" w:rsidRDefault="00D456A5" w:rsidP="00BE4795">
      <w:pPr>
        <w:numPr>
          <w:ilvl w:val="0"/>
          <w:numId w:val="29"/>
        </w:numPr>
        <w:suppressAutoHyphens w:val="0"/>
        <w:rPr>
          <w:sz w:val="28"/>
          <w:szCs w:val="28"/>
        </w:rPr>
      </w:pPr>
      <w:r w:rsidRPr="00EF6399">
        <w:rPr>
          <w:sz w:val="28"/>
          <w:szCs w:val="28"/>
        </w:rPr>
        <w:t>критериев готовности ребенка с ОВЗ к продвижению по этапам инклюзивного процесса;</w:t>
      </w:r>
    </w:p>
    <w:p w:rsidR="00D456A5" w:rsidRPr="00EF6399" w:rsidRDefault="00D456A5" w:rsidP="00BE4795">
      <w:pPr>
        <w:numPr>
          <w:ilvl w:val="0"/>
          <w:numId w:val="29"/>
        </w:numPr>
        <w:suppressAutoHyphens w:val="0"/>
        <w:rPr>
          <w:sz w:val="28"/>
          <w:szCs w:val="28"/>
        </w:rPr>
      </w:pPr>
      <w:r w:rsidRPr="00EF6399">
        <w:rPr>
          <w:sz w:val="28"/>
          <w:szCs w:val="28"/>
        </w:rPr>
        <w:t xml:space="preserve">организации условий для максимального развития и эффективной адаптации ребенка в инклюзивной группе. </w:t>
      </w:r>
    </w:p>
    <w:p w:rsidR="00D456A5" w:rsidRPr="00EF6399" w:rsidRDefault="00D456A5" w:rsidP="00D456A5">
      <w:pPr>
        <w:rPr>
          <w:b/>
          <w:sz w:val="28"/>
          <w:szCs w:val="28"/>
        </w:rPr>
      </w:pPr>
      <w:r w:rsidRPr="00EF6399">
        <w:rPr>
          <w:b/>
          <w:sz w:val="28"/>
          <w:szCs w:val="28"/>
        </w:rPr>
        <w:t xml:space="preserve">Особенности взаимодействия ДОУ  с социумом </w:t>
      </w:r>
    </w:p>
    <w:p w:rsidR="00D456A5" w:rsidRPr="00EF6399" w:rsidRDefault="00D456A5" w:rsidP="00D456A5">
      <w:pPr>
        <w:rPr>
          <w:sz w:val="28"/>
          <w:szCs w:val="28"/>
        </w:rPr>
      </w:pPr>
      <w:r w:rsidRPr="00EF6399">
        <w:rPr>
          <w:bCs/>
          <w:sz w:val="28"/>
          <w:szCs w:val="28"/>
        </w:rPr>
        <w:t>Коллектив   детского сада строит связи с социумом на основе следующих принципов</w:t>
      </w:r>
      <w:r w:rsidRPr="00EF6399">
        <w:rPr>
          <w:sz w:val="28"/>
          <w:szCs w:val="28"/>
        </w:rPr>
        <w:t>: учета запросов общественности; сохранения имиджа учреждения в обществе; установления коммуникаций между детским садом и социумом;</w:t>
      </w:r>
    </w:p>
    <w:p w:rsidR="00D456A5" w:rsidRPr="00EF6399" w:rsidRDefault="00D456A5" w:rsidP="00D456A5">
      <w:pPr>
        <w:ind w:right="-143"/>
        <w:rPr>
          <w:sz w:val="28"/>
          <w:szCs w:val="28"/>
        </w:rPr>
      </w:pPr>
      <w:r w:rsidRPr="00EF6399">
        <w:rPr>
          <w:sz w:val="28"/>
          <w:szCs w:val="28"/>
        </w:rPr>
        <w:t>формирования   содержания  обязанностей детского сада и социума.</w:t>
      </w:r>
    </w:p>
    <w:p w:rsidR="00D456A5" w:rsidRPr="00D44A30" w:rsidRDefault="00D456A5" w:rsidP="00D456A5">
      <w:pPr>
        <w:ind w:right="-143"/>
        <w:rPr>
          <w:rFonts w:eastAsia="Calibri"/>
          <w:b/>
          <w:sz w:val="28"/>
          <w:szCs w:val="28"/>
        </w:rPr>
      </w:pPr>
      <w:r w:rsidRPr="00EF6399">
        <w:rPr>
          <w:b/>
          <w:sz w:val="28"/>
          <w:szCs w:val="28"/>
        </w:rPr>
        <w:t>Организации</w:t>
      </w:r>
      <w:r w:rsidRPr="00EF6399">
        <w:rPr>
          <w:rFonts w:eastAsia="Calibri"/>
          <w:b/>
          <w:sz w:val="28"/>
          <w:szCs w:val="28"/>
        </w:rPr>
        <w:t xml:space="preserve"> с  которыми  взаимодействует   ДОУ</w:t>
      </w:r>
      <w:r>
        <w:rPr>
          <w:rFonts w:eastAsia="Calibri"/>
          <w:b/>
          <w:sz w:val="28"/>
          <w:szCs w:val="28"/>
        </w:rPr>
        <w:t xml:space="preserve"> : </w:t>
      </w:r>
      <w:r w:rsidRPr="00EF6399">
        <w:rPr>
          <w:rFonts w:eastAsia="Calibri"/>
          <w:sz w:val="28"/>
          <w:szCs w:val="28"/>
        </w:rPr>
        <w:t xml:space="preserve">МАОУ ДОД  «Детская школа искусств имени  А.В. </w:t>
      </w:r>
      <w:proofErr w:type="spellStart"/>
      <w:r w:rsidRPr="00EF6399">
        <w:rPr>
          <w:rFonts w:eastAsia="Calibri"/>
          <w:sz w:val="28"/>
          <w:szCs w:val="28"/>
        </w:rPr>
        <w:t>Кузакова</w:t>
      </w:r>
      <w:proofErr w:type="spellEnd"/>
      <w:r w:rsidRPr="00EF6399">
        <w:rPr>
          <w:rFonts w:eastAsia="Calibri"/>
          <w:sz w:val="28"/>
          <w:szCs w:val="28"/>
        </w:rPr>
        <w:t xml:space="preserve"> »; КДЦ «Звезда»;  МАОУ ДОД ДЮЦ   « Гармония»; Детская Библиотека; Городской Краеведческий музей; СОШ № 1,СОШ № 5; Детская  поликлиника; ГИМС,  ГИБДД,  Пожарная часть и пр.</w:t>
      </w:r>
    </w:p>
    <w:p w:rsidR="00D456A5" w:rsidRPr="00EF6399" w:rsidRDefault="00D456A5" w:rsidP="00D456A5">
      <w:pPr>
        <w:ind w:right="-143"/>
        <w:jc w:val="both"/>
        <w:rPr>
          <w:rFonts w:eastAsia="Calibri"/>
          <w:sz w:val="28"/>
          <w:szCs w:val="28"/>
        </w:rPr>
      </w:pPr>
      <w:r>
        <w:rPr>
          <w:rFonts w:eastAsia="Calibri"/>
          <w:sz w:val="28"/>
          <w:szCs w:val="28"/>
        </w:rPr>
        <w:t xml:space="preserve"> </w:t>
      </w:r>
    </w:p>
    <w:p w:rsidR="00D456A5" w:rsidRPr="00EF6399" w:rsidRDefault="00D456A5" w:rsidP="00D456A5">
      <w:pPr>
        <w:jc w:val="both"/>
        <w:rPr>
          <w:b/>
          <w:bCs/>
          <w:sz w:val="28"/>
          <w:szCs w:val="28"/>
        </w:rPr>
      </w:pPr>
      <w:r w:rsidRPr="00EF6399">
        <w:rPr>
          <w:b/>
          <w:bCs/>
          <w:sz w:val="28"/>
          <w:szCs w:val="28"/>
        </w:rPr>
        <w:t xml:space="preserve">Условия реализации Программы должны обеспечивать полноценное развитие личности во всех основных образовательных областях,  через: </w:t>
      </w:r>
    </w:p>
    <w:p w:rsidR="00D456A5" w:rsidRPr="00EF6399" w:rsidRDefault="00D456A5" w:rsidP="00BE4795">
      <w:pPr>
        <w:pStyle w:val="afd"/>
        <w:numPr>
          <w:ilvl w:val="0"/>
          <w:numId w:val="44"/>
        </w:numPr>
        <w:spacing w:after="0" w:line="240" w:lineRule="auto"/>
        <w:rPr>
          <w:rFonts w:ascii="Times New Roman" w:hAnsi="Times New Roman"/>
          <w:bCs/>
          <w:sz w:val="28"/>
          <w:szCs w:val="28"/>
        </w:rPr>
      </w:pPr>
      <w:proofErr w:type="spellStart"/>
      <w:r w:rsidRPr="00EF6399">
        <w:rPr>
          <w:rFonts w:ascii="Times New Roman" w:hAnsi="Times New Roman"/>
          <w:bCs/>
          <w:sz w:val="28"/>
          <w:szCs w:val="28"/>
        </w:rPr>
        <w:t>Различные</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виды</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детской</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деятельности</w:t>
      </w:r>
      <w:proofErr w:type="spellEnd"/>
    </w:p>
    <w:p w:rsidR="00D456A5" w:rsidRPr="00EF6399" w:rsidRDefault="00D456A5" w:rsidP="00BE4795">
      <w:pPr>
        <w:pStyle w:val="afd"/>
        <w:numPr>
          <w:ilvl w:val="0"/>
          <w:numId w:val="44"/>
        </w:numPr>
        <w:spacing w:after="0" w:line="240" w:lineRule="auto"/>
        <w:rPr>
          <w:rFonts w:ascii="Times New Roman" w:hAnsi="Times New Roman"/>
          <w:bCs/>
          <w:sz w:val="28"/>
          <w:szCs w:val="28"/>
        </w:rPr>
      </w:pPr>
      <w:proofErr w:type="spellStart"/>
      <w:r w:rsidRPr="00EF6399">
        <w:rPr>
          <w:rFonts w:ascii="Times New Roman" w:hAnsi="Times New Roman"/>
          <w:bCs/>
          <w:sz w:val="28"/>
          <w:szCs w:val="28"/>
        </w:rPr>
        <w:t>Режимные</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моменты</w:t>
      </w:r>
      <w:proofErr w:type="spellEnd"/>
    </w:p>
    <w:p w:rsidR="00D456A5" w:rsidRPr="00EF6399" w:rsidRDefault="00D456A5" w:rsidP="00BE4795">
      <w:pPr>
        <w:pStyle w:val="afd"/>
        <w:numPr>
          <w:ilvl w:val="0"/>
          <w:numId w:val="44"/>
        </w:numPr>
        <w:spacing w:after="0" w:line="240" w:lineRule="auto"/>
        <w:rPr>
          <w:rFonts w:ascii="Times New Roman" w:hAnsi="Times New Roman"/>
          <w:bCs/>
          <w:sz w:val="28"/>
          <w:szCs w:val="28"/>
        </w:rPr>
      </w:pPr>
      <w:proofErr w:type="spellStart"/>
      <w:r w:rsidRPr="00EF6399">
        <w:rPr>
          <w:rFonts w:ascii="Times New Roman" w:hAnsi="Times New Roman"/>
          <w:bCs/>
          <w:sz w:val="28"/>
          <w:szCs w:val="28"/>
        </w:rPr>
        <w:t>Совместную</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деятельность</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детей</w:t>
      </w:r>
      <w:proofErr w:type="spellEnd"/>
      <w:r w:rsidRPr="00EF6399">
        <w:rPr>
          <w:rFonts w:ascii="Times New Roman" w:hAnsi="Times New Roman"/>
          <w:bCs/>
          <w:sz w:val="28"/>
          <w:szCs w:val="28"/>
        </w:rPr>
        <w:t xml:space="preserve">  и </w:t>
      </w:r>
      <w:proofErr w:type="spellStart"/>
      <w:r w:rsidRPr="00EF6399">
        <w:rPr>
          <w:rFonts w:ascii="Times New Roman" w:hAnsi="Times New Roman"/>
          <w:bCs/>
          <w:sz w:val="28"/>
          <w:szCs w:val="28"/>
        </w:rPr>
        <w:t>взрослых</w:t>
      </w:r>
      <w:proofErr w:type="spellEnd"/>
    </w:p>
    <w:p w:rsidR="00D456A5" w:rsidRPr="00EF6399" w:rsidRDefault="00D456A5" w:rsidP="00BE4795">
      <w:pPr>
        <w:pStyle w:val="afd"/>
        <w:numPr>
          <w:ilvl w:val="0"/>
          <w:numId w:val="44"/>
        </w:numPr>
        <w:spacing w:after="0" w:line="240" w:lineRule="auto"/>
        <w:rPr>
          <w:rFonts w:ascii="Times New Roman" w:hAnsi="Times New Roman"/>
          <w:bCs/>
          <w:sz w:val="28"/>
          <w:szCs w:val="28"/>
        </w:rPr>
      </w:pPr>
      <w:proofErr w:type="spellStart"/>
      <w:r w:rsidRPr="00EF6399">
        <w:rPr>
          <w:rFonts w:ascii="Times New Roman" w:hAnsi="Times New Roman"/>
          <w:bCs/>
          <w:sz w:val="28"/>
          <w:szCs w:val="28"/>
        </w:rPr>
        <w:t>Самостоятельную</w:t>
      </w:r>
      <w:proofErr w:type="spellEnd"/>
      <w:r w:rsidRPr="00EF6399">
        <w:rPr>
          <w:rFonts w:ascii="Times New Roman" w:hAnsi="Times New Roman"/>
          <w:bCs/>
          <w:sz w:val="28"/>
          <w:szCs w:val="28"/>
        </w:rPr>
        <w:t xml:space="preserve"> </w:t>
      </w:r>
      <w:proofErr w:type="spellStart"/>
      <w:r w:rsidRPr="00EF6399">
        <w:rPr>
          <w:rFonts w:ascii="Times New Roman" w:hAnsi="Times New Roman"/>
          <w:bCs/>
          <w:sz w:val="28"/>
          <w:szCs w:val="28"/>
        </w:rPr>
        <w:t>деятельность</w:t>
      </w:r>
      <w:proofErr w:type="spellEnd"/>
    </w:p>
    <w:p w:rsidR="00D456A5" w:rsidRPr="00511843" w:rsidRDefault="00D456A5" w:rsidP="00BE4795">
      <w:pPr>
        <w:pStyle w:val="afd"/>
        <w:numPr>
          <w:ilvl w:val="0"/>
          <w:numId w:val="44"/>
        </w:numPr>
        <w:spacing w:after="0" w:line="240" w:lineRule="auto"/>
        <w:rPr>
          <w:rFonts w:ascii="Times New Roman" w:hAnsi="Times New Roman"/>
          <w:sz w:val="28"/>
          <w:szCs w:val="28"/>
        </w:rPr>
      </w:pPr>
      <w:proofErr w:type="spellStart"/>
      <w:r w:rsidRPr="00EF6399">
        <w:rPr>
          <w:rFonts w:ascii="Times New Roman" w:hAnsi="Times New Roman"/>
          <w:bCs/>
          <w:sz w:val="28"/>
          <w:szCs w:val="28"/>
        </w:rPr>
        <w:t>Взаимодействие</w:t>
      </w:r>
      <w:proofErr w:type="spellEnd"/>
      <w:r w:rsidRPr="00EF6399">
        <w:rPr>
          <w:rFonts w:ascii="Times New Roman" w:hAnsi="Times New Roman"/>
          <w:bCs/>
          <w:sz w:val="28"/>
          <w:szCs w:val="28"/>
        </w:rPr>
        <w:t xml:space="preserve">  с </w:t>
      </w:r>
      <w:proofErr w:type="spellStart"/>
      <w:r w:rsidRPr="00EF6399">
        <w:rPr>
          <w:rFonts w:ascii="Times New Roman" w:hAnsi="Times New Roman"/>
          <w:bCs/>
          <w:sz w:val="28"/>
          <w:szCs w:val="28"/>
        </w:rPr>
        <w:t>родителями</w:t>
      </w:r>
      <w:proofErr w:type="spellEnd"/>
    </w:p>
    <w:p w:rsidR="00D456A5" w:rsidRDefault="00D456A5" w:rsidP="00D456A5">
      <w:pPr>
        <w:rPr>
          <w:sz w:val="28"/>
          <w:szCs w:val="28"/>
        </w:rPr>
      </w:pPr>
    </w:p>
    <w:p w:rsidR="00D456A5" w:rsidRDefault="00D456A5" w:rsidP="00D456A5">
      <w:pPr>
        <w:rPr>
          <w:sz w:val="28"/>
          <w:szCs w:val="28"/>
        </w:rPr>
      </w:pPr>
    </w:p>
    <w:p w:rsidR="00D456A5" w:rsidRPr="00511843" w:rsidRDefault="00D456A5" w:rsidP="00D456A5">
      <w:pPr>
        <w:rPr>
          <w:sz w:val="28"/>
          <w:szCs w:val="28"/>
        </w:rPr>
      </w:pPr>
    </w:p>
    <w:p w:rsidR="00D456A5" w:rsidRPr="00D44A30" w:rsidRDefault="00D456A5" w:rsidP="00D456A5">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b/>
          <w:color w:val="7030A0"/>
          <w:sz w:val="28"/>
          <w:szCs w:val="28"/>
        </w:rPr>
      </w:pPr>
    </w:p>
    <w:p w:rsidR="001A3349" w:rsidRDefault="001A3349" w:rsidP="00015D03">
      <w:pPr>
        <w:pStyle w:val="HTML"/>
        <w:tabs>
          <w:tab w:val="clear" w:pos="916"/>
          <w:tab w:val="left" w:pos="0"/>
        </w:tabs>
        <w:ind w:left="720"/>
        <w:jc w:val="center"/>
        <w:rPr>
          <w:rFonts w:ascii="Times New Roman" w:hAnsi="Times New Roman"/>
          <w:b/>
          <w:sz w:val="28"/>
          <w:szCs w:val="28"/>
        </w:rPr>
      </w:pPr>
    </w:p>
    <w:sectPr w:rsidR="001A3349" w:rsidSect="00925E13">
      <w:pgSz w:w="11906" w:h="16838"/>
      <w:pgMar w:top="1134" w:right="850" w:bottom="709"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0BA" w:rsidRDefault="004C60BA" w:rsidP="00AB7781">
      <w:r>
        <w:separator/>
      </w:r>
    </w:p>
  </w:endnote>
  <w:endnote w:type="continuationSeparator" w:id="0">
    <w:p w:rsidR="004C60BA" w:rsidRDefault="004C60BA" w:rsidP="00AB778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StarSymbol">
    <w:altName w:val="Arial Unicode MS"/>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MS Reference Sans Serif">
    <w:panose1 w:val="020B0604030504040204"/>
    <w:charset w:val="CC"/>
    <w:family w:val="swiss"/>
    <w:pitch w:val="variable"/>
    <w:sig w:usb0="20000287" w:usb1="00000000" w:usb2="00000000" w:usb3="00000000" w:csb0="000001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Times New Roman,Bold">
    <w:panose1 w:val="00000000000000000000"/>
    <w:charset w:val="CC"/>
    <w:family w:val="auto"/>
    <w:notTrueType/>
    <w:pitch w:val="default"/>
    <w:sig w:usb0="00000201" w:usb1="00000000" w:usb2="00000000" w:usb3="00000000" w:csb0="00000004"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Times-Bold">
    <w:altName w:val="Arial Unicode MS"/>
    <w:panose1 w:val="00000000000000000000"/>
    <w:charset w:val="80"/>
    <w:family w:val="roman"/>
    <w:notTrueType/>
    <w:pitch w:val="default"/>
    <w:sig w:usb0="00000001"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4AB" w:rsidRDefault="00E91F62">
    <w:pPr>
      <w:pStyle w:val="a5"/>
      <w:jc w:val="right"/>
    </w:pPr>
    <w:fldSimple w:instr=" PAGE   \* MERGEFORMAT ">
      <w:r w:rsidR="00175CC6">
        <w:rPr>
          <w:noProof/>
        </w:rPr>
        <w:t>2</w:t>
      </w:r>
    </w:fldSimple>
  </w:p>
  <w:p w:rsidR="003554AB" w:rsidRDefault="003554A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0BA" w:rsidRDefault="004C60BA" w:rsidP="00AB7781">
      <w:r>
        <w:separator/>
      </w:r>
    </w:p>
  </w:footnote>
  <w:footnote w:type="continuationSeparator" w:id="0">
    <w:p w:rsidR="004C60BA" w:rsidRDefault="004C60BA" w:rsidP="00AB778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5"/>
    <w:lvl w:ilvl="0">
      <w:start w:val="1"/>
      <w:numFmt w:val="bullet"/>
      <w:lvlText w:val=""/>
      <w:lvlJc w:val="left"/>
      <w:pPr>
        <w:tabs>
          <w:tab w:val="num" w:pos="720"/>
        </w:tabs>
        <w:ind w:left="720" w:hanging="360"/>
      </w:pPr>
      <w:rPr>
        <w:rFonts w:ascii="Symbol" w:hAnsi="Symbol"/>
      </w:rPr>
    </w:lvl>
  </w:abstractNum>
  <w:abstractNum w:abstractNumId="1">
    <w:nsid w:val="00000004"/>
    <w:multiLevelType w:val="singleLevel"/>
    <w:tmpl w:val="00000004"/>
    <w:name w:val="WW8Num7"/>
    <w:lvl w:ilvl="0">
      <w:start w:val="1"/>
      <w:numFmt w:val="bullet"/>
      <w:lvlText w:val=""/>
      <w:lvlJc w:val="left"/>
      <w:pPr>
        <w:tabs>
          <w:tab w:val="num" w:pos="720"/>
        </w:tabs>
        <w:ind w:left="720" w:hanging="360"/>
      </w:pPr>
      <w:rPr>
        <w:rFonts w:ascii="Symbol" w:hAnsi="Symbol"/>
      </w:rPr>
    </w:lvl>
  </w:abstractNum>
  <w:abstractNum w:abstractNumId="2">
    <w:nsid w:val="00000007"/>
    <w:multiLevelType w:val="singleLevel"/>
    <w:tmpl w:val="00000007"/>
    <w:name w:val="WW8Num14"/>
    <w:lvl w:ilvl="0">
      <w:start w:val="1"/>
      <w:numFmt w:val="bullet"/>
      <w:lvlText w:val=""/>
      <w:lvlJc w:val="left"/>
      <w:pPr>
        <w:tabs>
          <w:tab w:val="num" w:pos="1485"/>
        </w:tabs>
        <w:ind w:left="1485" w:hanging="360"/>
      </w:pPr>
      <w:rPr>
        <w:rFonts w:ascii="Wingdings" w:hAnsi="Wingdings"/>
      </w:rPr>
    </w:lvl>
  </w:abstractNum>
  <w:abstractNum w:abstractNumId="3">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121796A"/>
    <w:multiLevelType w:val="hybridMultilevel"/>
    <w:tmpl w:val="606464AE"/>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6">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0AA346C6"/>
    <w:multiLevelType w:val="hybridMultilevel"/>
    <w:tmpl w:val="DE8E8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83E8C"/>
    <w:multiLevelType w:val="hybridMultilevel"/>
    <w:tmpl w:val="A2D09E54"/>
    <w:lvl w:ilvl="0" w:tplc="04190001">
      <w:start w:val="1"/>
      <w:numFmt w:val="bullet"/>
      <w:lvlText w:val=""/>
      <w:lvlJc w:val="left"/>
      <w:pPr>
        <w:tabs>
          <w:tab w:val="num" w:pos="1080"/>
        </w:tabs>
        <w:ind w:left="108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C7D3AFD"/>
    <w:multiLevelType w:val="hybridMultilevel"/>
    <w:tmpl w:val="725EE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113E3B7E"/>
    <w:multiLevelType w:val="hybridMultilevel"/>
    <w:tmpl w:val="18C6A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168714B"/>
    <w:multiLevelType w:val="multilevel"/>
    <w:tmpl w:val="44248FFE"/>
    <w:lvl w:ilvl="0">
      <w:start w:val="1"/>
      <w:numFmt w:val="decimal"/>
      <w:lvlText w:val="%1"/>
      <w:lvlJc w:val="left"/>
      <w:pPr>
        <w:tabs>
          <w:tab w:val="num" w:pos="645"/>
        </w:tabs>
        <w:ind w:left="645" w:hanging="645"/>
      </w:pPr>
      <w:rPr>
        <w:rFonts w:cs="Times New Roman" w:hint="default"/>
      </w:rPr>
    </w:lvl>
    <w:lvl w:ilvl="1">
      <w:start w:val="1"/>
      <w:numFmt w:val="decimal"/>
      <w:lvlText w:val="%1.%2"/>
      <w:lvlJc w:val="left"/>
      <w:pPr>
        <w:tabs>
          <w:tab w:val="num" w:pos="999"/>
        </w:tabs>
        <w:ind w:left="999" w:hanging="645"/>
      </w:pPr>
      <w:rPr>
        <w:rFonts w:cs="Times New Roman" w:hint="default"/>
      </w:rPr>
    </w:lvl>
    <w:lvl w:ilvl="2">
      <w:start w:val="1"/>
      <w:numFmt w:val="decimal"/>
      <w:lvlText w:val="%1.%2.%3"/>
      <w:lvlJc w:val="left"/>
      <w:pPr>
        <w:tabs>
          <w:tab w:val="num" w:pos="1428"/>
        </w:tabs>
        <w:ind w:left="1428" w:hanging="720"/>
      </w:pPr>
      <w:rPr>
        <w:rFonts w:cs="Times New Roman" w:hint="default"/>
      </w:rPr>
    </w:lvl>
    <w:lvl w:ilvl="3">
      <w:start w:val="1"/>
      <w:numFmt w:val="decimal"/>
      <w:lvlText w:val="%1.%2.%3.%4"/>
      <w:lvlJc w:val="left"/>
      <w:pPr>
        <w:tabs>
          <w:tab w:val="num" w:pos="2142"/>
        </w:tabs>
        <w:ind w:left="2142" w:hanging="1080"/>
      </w:pPr>
      <w:rPr>
        <w:rFonts w:cs="Times New Roman" w:hint="default"/>
      </w:rPr>
    </w:lvl>
    <w:lvl w:ilvl="4">
      <w:start w:val="1"/>
      <w:numFmt w:val="decimal"/>
      <w:lvlText w:val="%1.%2.%3.%4.%5"/>
      <w:lvlJc w:val="left"/>
      <w:pPr>
        <w:tabs>
          <w:tab w:val="num" w:pos="2496"/>
        </w:tabs>
        <w:ind w:left="2496" w:hanging="1080"/>
      </w:pPr>
      <w:rPr>
        <w:rFonts w:cs="Times New Roman" w:hint="default"/>
      </w:rPr>
    </w:lvl>
    <w:lvl w:ilvl="5">
      <w:start w:val="1"/>
      <w:numFmt w:val="decimal"/>
      <w:lvlText w:val="%1.%2.%3.%4.%5.%6"/>
      <w:lvlJc w:val="left"/>
      <w:pPr>
        <w:tabs>
          <w:tab w:val="num" w:pos="3210"/>
        </w:tabs>
        <w:ind w:left="3210" w:hanging="1440"/>
      </w:pPr>
      <w:rPr>
        <w:rFonts w:cs="Times New Roman" w:hint="default"/>
      </w:rPr>
    </w:lvl>
    <w:lvl w:ilvl="6">
      <w:start w:val="1"/>
      <w:numFmt w:val="decimal"/>
      <w:lvlText w:val="%1.%2.%3.%4.%5.%6.%7"/>
      <w:lvlJc w:val="left"/>
      <w:pPr>
        <w:tabs>
          <w:tab w:val="num" w:pos="3564"/>
        </w:tabs>
        <w:ind w:left="3564" w:hanging="1440"/>
      </w:pPr>
      <w:rPr>
        <w:rFonts w:cs="Times New Roman" w:hint="default"/>
      </w:rPr>
    </w:lvl>
    <w:lvl w:ilvl="7">
      <w:start w:val="1"/>
      <w:numFmt w:val="decimal"/>
      <w:lvlText w:val="%1.%2.%3.%4.%5.%6.%7.%8"/>
      <w:lvlJc w:val="left"/>
      <w:pPr>
        <w:tabs>
          <w:tab w:val="num" w:pos="4278"/>
        </w:tabs>
        <w:ind w:left="4278" w:hanging="1800"/>
      </w:pPr>
      <w:rPr>
        <w:rFonts w:cs="Times New Roman" w:hint="default"/>
      </w:rPr>
    </w:lvl>
    <w:lvl w:ilvl="8">
      <w:start w:val="1"/>
      <w:numFmt w:val="decimal"/>
      <w:lvlText w:val="%1.%2.%3.%4.%5.%6.%7.%8.%9"/>
      <w:lvlJc w:val="left"/>
      <w:pPr>
        <w:tabs>
          <w:tab w:val="num" w:pos="4992"/>
        </w:tabs>
        <w:ind w:left="4992" w:hanging="2160"/>
      </w:pPr>
      <w:rPr>
        <w:rFonts w:cs="Times New Roman" w:hint="default"/>
      </w:rPr>
    </w:lvl>
  </w:abstractNum>
  <w:abstractNum w:abstractNumId="13">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18651E7A"/>
    <w:multiLevelType w:val="hybridMultilevel"/>
    <w:tmpl w:val="ACAEFCF0"/>
    <w:lvl w:ilvl="0" w:tplc="30BC1C5E">
      <w:start w:val="1"/>
      <w:numFmt w:val="bullet"/>
      <w:lvlText w:val=""/>
      <w:lvlJc w:val="left"/>
      <w:pPr>
        <w:tabs>
          <w:tab w:val="num" w:pos="720"/>
        </w:tabs>
        <w:ind w:left="720" w:hanging="360"/>
      </w:pPr>
      <w:rPr>
        <w:rFonts w:ascii="Wingdings" w:hAnsi="Wingdings" w:hint="default"/>
      </w:rPr>
    </w:lvl>
    <w:lvl w:ilvl="1" w:tplc="9B4ADD42" w:tentative="1">
      <w:start w:val="1"/>
      <w:numFmt w:val="bullet"/>
      <w:lvlText w:val=""/>
      <w:lvlJc w:val="left"/>
      <w:pPr>
        <w:tabs>
          <w:tab w:val="num" w:pos="1440"/>
        </w:tabs>
        <w:ind w:left="1440" w:hanging="360"/>
      </w:pPr>
      <w:rPr>
        <w:rFonts w:ascii="Wingdings" w:hAnsi="Wingdings" w:hint="default"/>
      </w:rPr>
    </w:lvl>
    <w:lvl w:ilvl="2" w:tplc="D0D03ACE" w:tentative="1">
      <w:start w:val="1"/>
      <w:numFmt w:val="bullet"/>
      <w:lvlText w:val=""/>
      <w:lvlJc w:val="left"/>
      <w:pPr>
        <w:tabs>
          <w:tab w:val="num" w:pos="2160"/>
        </w:tabs>
        <w:ind w:left="2160" w:hanging="360"/>
      </w:pPr>
      <w:rPr>
        <w:rFonts w:ascii="Wingdings" w:hAnsi="Wingdings" w:hint="default"/>
      </w:rPr>
    </w:lvl>
    <w:lvl w:ilvl="3" w:tplc="61764A7C" w:tentative="1">
      <w:start w:val="1"/>
      <w:numFmt w:val="bullet"/>
      <w:lvlText w:val=""/>
      <w:lvlJc w:val="left"/>
      <w:pPr>
        <w:tabs>
          <w:tab w:val="num" w:pos="2880"/>
        </w:tabs>
        <w:ind w:left="2880" w:hanging="360"/>
      </w:pPr>
      <w:rPr>
        <w:rFonts w:ascii="Wingdings" w:hAnsi="Wingdings" w:hint="default"/>
      </w:rPr>
    </w:lvl>
    <w:lvl w:ilvl="4" w:tplc="F1D65F62" w:tentative="1">
      <w:start w:val="1"/>
      <w:numFmt w:val="bullet"/>
      <w:lvlText w:val=""/>
      <w:lvlJc w:val="left"/>
      <w:pPr>
        <w:tabs>
          <w:tab w:val="num" w:pos="3600"/>
        </w:tabs>
        <w:ind w:left="3600" w:hanging="360"/>
      </w:pPr>
      <w:rPr>
        <w:rFonts w:ascii="Wingdings" w:hAnsi="Wingdings" w:hint="default"/>
      </w:rPr>
    </w:lvl>
    <w:lvl w:ilvl="5" w:tplc="AF503562" w:tentative="1">
      <w:start w:val="1"/>
      <w:numFmt w:val="bullet"/>
      <w:lvlText w:val=""/>
      <w:lvlJc w:val="left"/>
      <w:pPr>
        <w:tabs>
          <w:tab w:val="num" w:pos="4320"/>
        </w:tabs>
        <w:ind w:left="4320" w:hanging="360"/>
      </w:pPr>
      <w:rPr>
        <w:rFonts w:ascii="Wingdings" w:hAnsi="Wingdings" w:hint="default"/>
      </w:rPr>
    </w:lvl>
    <w:lvl w:ilvl="6" w:tplc="5210B218" w:tentative="1">
      <w:start w:val="1"/>
      <w:numFmt w:val="bullet"/>
      <w:lvlText w:val=""/>
      <w:lvlJc w:val="left"/>
      <w:pPr>
        <w:tabs>
          <w:tab w:val="num" w:pos="5040"/>
        </w:tabs>
        <w:ind w:left="5040" w:hanging="360"/>
      </w:pPr>
      <w:rPr>
        <w:rFonts w:ascii="Wingdings" w:hAnsi="Wingdings" w:hint="default"/>
      </w:rPr>
    </w:lvl>
    <w:lvl w:ilvl="7" w:tplc="E24E6E7C" w:tentative="1">
      <w:start w:val="1"/>
      <w:numFmt w:val="bullet"/>
      <w:lvlText w:val=""/>
      <w:lvlJc w:val="left"/>
      <w:pPr>
        <w:tabs>
          <w:tab w:val="num" w:pos="5760"/>
        </w:tabs>
        <w:ind w:left="5760" w:hanging="360"/>
      </w:pPr>
      <w:rPr>
        <w:rFonts w:ascii="Wingdings" w:hAnsi="Wingdings" w:hint="default"/>
      </w:rPr>
    </w:lvl>
    <w:lvl w:ilvl="8" w:tplc="20EE90F4" w:tentative="1">
      <w:start w:val="1"/>
      <w:numFmt w:val="bullet"/>
      <w:lvlText w:val=""/>
      <w:lvlJc w:val="left"/>
      <w:pPr>
        <w:tabs>
          <w:tab w:val="num" w:pos="6480"/>
        </w:tabs>
        <w:ind w:left="6480" w:hanging="360"/>
      </w:pPr>
      <w:rPr>
        <w:rFonts w:ascii="Wingdings" w:hAnsi="Wingdings" w:hint="default"/>
      </w:rPr>
    </w:lvl>
  </w:abstractNum>
  <w:abstractNum w:abstractNumId="15">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1A183D89"/>
    <w:multiLevelType w:val="hybridMultilevel"/>
    <w:tmpl w:val="C43007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373005"/>
    <w:multiLevelType w:val="hybridMultilevel"/>
    <w:tmpl w:val="DEBA3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4F34A15"/>
    <w:multiLevelType w:val="hybridMultilevel"/>
    <w:tmpl w:val="73DA0B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2B5340AB"/>
    <w:multiLevelType w:val="hybridMultilevel"/>
    <w:tmpl w:val="397CC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BBB5B6E"/>
    <w:multiLevelType w:val="hybridMultilevel"/>
    <w:tmpl w:val="8EE201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C015BC8"/>
    <w:multiLevelType w:val="hybridMultilevel"/>
    <w:tmpl w:val="50F8BF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EB22EC6"/>
    <w:multiLevelType w:val="hybridMultilevel"/>
    <w:tmpl w:val="52920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62438B5"/>
    <w:multiLevelType w:val="hybridMultilevel"/>
    <w:tmpl w:val="58E4A8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3F5C7F15"/>
    <w:multiLevelType w:val="hybridMultilevel"/>
    <w:tmpl w:val="3954A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1EB13B6"/>
    <w:multiLevelType w:val="hybridMultilevel"/>
    <w:tmpl w:val="B9521084"/>
    <w:lvl w:ilvl="0" w:tplc="04190001">
      <w:start w:val="1"/>
      <w:numFmt w:val="bullet"/>
      <w:lvlText w:val=""/>
      <w:lvlJc w:val="left"/>
      <w:pPr>
        <w:tabs>
          <w:tab w:val="num" w:pos="720"/>
        </w:tabs>
        <w:ind w:left="720" w:hanging="360"/>
      </w:pPr>
      <w:rPr>
        <w:rFonts w:ascii="Symbol" w:hAnsi="Symbol" w:hint="default"/>
      </w:rPr>
    </w:lvl>
    <w:lvl w:ilvl="1" w:tplc="20167146" w:tentative="1">
      <w:start w:val="1"/>
      <w:numFmt w:val="bullet"/>
      <w:lvlText w:val=""/>
      <w:lvlJc w:val="left"/>
      <w:pPr>
        <w:tabs>
          <w:tab w:val="num" w:pos="1440"/>
        </w:tabs>
        <w:ind w:left="1440" w:hanging="360"/>
      </w:pPr>
      <w:rPr>
        <w:rFonts w:ascii="Wingdings 3" w:hAnsi="Wingdings 3" w:hint="default"/>
      </w:rPr>
    </w:lvl>
    <w:lvl w:ilvl="2" w:tplc="07ACC4F2" w:tentative="1">
      <w:start w:val="1"/>
      <w:numFmt w:val="bullet"/>
      <w:lvlText w:val=""/>
      <w:lvlJc w:val="left"/>
      <w:pPr>
        <w:tabs>
          <w:tab w:val="num" w:pos="2160"/>
        </w:tabs>
        <w:ind w:left="2160" w:hanging="360"/>
      </w:pPr>
      <w:rPr>
        <w:rFonts w:ascii="Wingdings 3" w:hAnsi="Wingdings 3" w:hint="default"/>
      </w:rPr>
    </w:lvl>
    <w:lvl w:ilvl="3" w:tplc="2FFC1DAC" w:tentative="1">
      <w:start w:val="1"/>
      <w:numFmt w:val="bullet"/>
      <w:lvlText w:val=""/>
      <w:lvlJc w:val="left"/>
      <w:pPr>
        <w:tabs>
          <w:tab w:val="num" w:pos="2880"/>
        </w:tabs>
        <w:ind w:left="2880" w:hanging="360"/>
      </w:pPr>
      <w:rPr>
        <w:rFonts w:ascii="Wingdings 3" w:hAnsi="Wingdings 3" w:hint="default"/>
      </w:rPr>
    </w:lvl>
    <w:lvl w:ilvl="4" w:tplc="BB08DBB4" w:tentative="1">
      <w:start w:val="1"/>
      <w:numFmt w:val="bullet"/>
      <w:lvlText w:val=""/>
      <w:lvlJc w:val="left"/>
      <w:pPr>
        <w:tabs>
          <w:tab w:val="num" w:pos="3600"/>
        </w:tabs>
        <w:ind w:left="3600" w:hanging="360"/>
      </w:pPr>
      <w:rPr>
        <w:rFonts w:ascii="Wingdings 3" w:hAnsi="Wingdings 3" w:hint="default"/>
      </w:rPr>
    </w:lvl>
    <w:lvl w:ilvl="5" w:tplc="0A8AC388" w:tentative="1">
      <w:start w:val="1"/>
      <w:numFmt w:val="bullet"/>
      <w:lvlText w:val=""/>
      <w:lvlJc w:val="left"/>
      <w:pPr>
        <w:tabs>
          <w:tab w:val="num" w:pos="4320"/>
        </w:tabs>
        <w:ind w:left="4320" w:hanging="360"/>
      </w:pPr>
      <w:rPr>
        <w:rFonts w:ascii="Wingdings 3" w:hAnsi="Wingdings 3" w:hint="default"/>
      </w:rPr>
    </w:lvl>
    <w:lvl w:ilvl="6" w:tplc="BCD6EF3E" w:tentative="1">
      <w:start w:val="1"/>
      <w:numFmt w:val="bullet"/>
      <w:lvlText w:val=""/>
      <w:lvlJc w:val="left"/>
      <w:pPr>
        <w:tabs>
          <w:tab w:val="num" w:pos="5040"/>
        </w:tabs>
        <w:ind w:left="5040" w:hanging="360"/>
      </w:pPr>
      <w:rPr>
        <w:rFonts w:ascii="Wingdings 3" w:hAnsi="Wingdings 3" w:hint="default"/>
      </w:rPr>
    </w:lvl>
    <w:lvl w:ilvl="7" w:tplc="E1C01878" w:tentative="1">
      <w:start w:val="1"/>
      <w:numFmt w:val="bullet"/>
      <w:lvlText w:val=""/>
      <w:lvlJc w:val="left"/>
      <w:pPr>
        <w:tabs>
          <w:tab w:val="num" w:pos="5760"/>
        </w:tabs>
        <w:ind w:left="5760" w:hanging="360"/>
      </w:pPr>
      <w:rPr>
        <w:rFonts w:ascii="Wingdings 3" w:hAnsi="Wingdings 3" w:hint="default"/>
      </w:rPr>
    </w:lvl>
    <w:lvl w:ilvl="8" w:tplc="38B83E00" w:tentative="1">
      <w:start w:val="1"/>
      <w:numFmt w:val="bullet"/>
      <w:lvlText w:val=""/>
      <w:lvlJc w:val="left"/>
      <w:pPr>
        <w:tabs>
          <w:tab w:val="num" w:pos="6480"/>
        </w:tabs>
        <w:ind w:left="6480" w:hanging="360"/>
      </w:pPr>
      <w:rPr>
        <w:rFonts w:ascii="Wingdings 3" w:hAnsi="Wingdings 3" w:hint="default"/>
      </w:rPr>
    </w:lvl>
  </w:abstractNum>
  <w:abstractNum w:abstractNumId="28">
    <w:nsid w:val="420914D3"/>
    <w:multiLevelType w:val="hybridMultilevel"/>
    <w:tmpl w:val="1AAA4074"/>
    <w:lvl w:ilvl="0" w:tplc="2D1E1C92">
      <w:numFmt w:val="bullet"/>
      <w:lvlText w:val="–"/>
      <w:lvlJc w:val="left"/>
      <w:pPr>
        <w:tabs>
          <w:tab w:val="num" w:pos="-360"/>
        </w:tabs>
        <w:ind w:left="360" w:hanging="360"/>
      </w:pPr>
      <w:rPr>
        <w:rFonts w:ascii="Times New Roman" w:eastAsia="Times New Roman" w:hAnsi="Times New Roman" w:cs="Times New Roman" w:hint="default"/>
        <w:color w:val="00000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2D064D9"/>
    <w:multiLevelType w:val="hybridMultilevel"/>
    <w:tmpl w:val="455C311E"/>
    <w:lvl w:ilvl="0" w:tplc="9B5EF682">
      <w:start w:val="1"/>
      <w:numFmt w:val="bullet"/>
      <w:lvlText w:val="•"/>
      <w:lvlJc w:val="left"/>
      <w:pPr>
        <w:tabs>
          <w:tab w:val="num" w:pos="720"/>
        </w:tabs>
        <w:ind w:left="720" w:hanging="360"/>
      </w:pPr>
      <w:rPr>
        <w:rFonts w:ascii="Times New Roman" w:hAnsi="Times New Roman" w:hint="default"/>
      </w:rPr>
    </w:lvl>
    <w:lvl w:ilvl="1" w:tplc="9F68C9FC" w:tentative="1">
      <w:start w:val="1"/>
      <w:numFmt w:val="bullet"/>
      <w:lvlText w:val="•"/>
      <w:lvlJc w:val="left"/>
      <w:pPr>
        <w:tabs>
          <w:tab w:val="num" w:pos="1440"/>
        </w:tabs>
        <w:ind w:left="1440" w:hanging="360"/>
      </w:pPr>
      <w:rPr>
        <w:rFonts w:ascii="Times New Roman" w:hAnsi="Times New Roman" w:hint="default"/>
      </w:rPr>
    </w:lvl>
    <w:lvl w:ilvl="2" w:tplc="40100142" w:tentative="1">
      <w:start w:val="1"/>
      <w:numFmt w:val="bullet"/>
      <w:lvlText w:val="•"/>
      <w:lvlJc w:val="left"/>
      <w:pPr>
        <w:tabs>
          <w:tab w:val="num" w:pos="2160"/>
        </w:tabs>
        <w:ind w:left="2160" w:hanging="360"/>
      </w:pPr>
      <w:rPr>
        <w:rFonts w:ascii="Times New Roman" w:hAnsi="Times New Roman" w:hint="default"/>
      </w:rPr>
    </w:lvl>
    <w:lvl w:ilvl="3" w:tplc="81BCA826" w:tentative="1">
      <w:start w:val="1"/>
      <w:numFmt w:val="bullet"/>
      <w:lvlText w:val="•"/>
      <w:lvlJc w:val="left"/>
      <w:pPr>
        <w:tabs>
          <w:tab w:val="num" w:pos="2880"/>
        </w:tabs>
        <w:ind w:left="2880" w:hanging="360"/>
      </w:pPr>
      <w:rPr>
        <w:rFonts w:ascii="Times New Roman" w:hAnsi="Times New Roman" w:hint="default"/>
      </w:rPr>
    </w:lvl>
    <w:lvl w:ilvl="4" w:tplc="32F0A458" w:tentative="1">
      <w:start w:val="1"/>
      <w:numFmt w:val="bullet"/>
      <w:lvlText w:val="•"/>
      <w:lvlJc w:val="left"/>
      <w:pPr>
        <w:tabs>
          <w:tab w:val="num" w:pos="3600"/>
        </w:tabs>
        <w:ind w:left="3600" w:hanging="360"/>
      </w:pPr>
      <w:rPr>
        <w:rFonts w:ascii="Times New Roman" w:hAnsi="Times New Roman" w:hint="default"/>
      </w:rPr>
    </w:lvl>
    <w:lvl w:ilvl="5" w:tplc="60D66F84" w:tentative="1">
      <w:start w:val="1"/>
      <w:numFmt w:val="bullet"/>
      <w:lvlText w:val="•"/>
      <w:lvlJc w:val="left"/>
      <w:pPr>
        <w:tabs>
          <w:tab w:val="num" w:pos="4320"/>
        </w:tabs>
        <w:ind w:left="4320" w:hanging="360"/>
      </w:pPr>
      <w:rPr>
        <w:rFonts w:ascii="Times New Roman" w:hAnsi="Times New Roman" w:hint="default"/>
      </w:rPr>
    </w:lvl>
    <w:lvl w:ilvl="6" w:tplc="78086708" w:tentative="1">
      <w:start w:val="1"/>
      <w:numFmt w:val="bullet"/>
      <w:lvlText w:val="•"/>
      <w:lvlJc w:val="left"/>
      <w:pPr>
        <w:tabs>
          <w:tab w:val="num" w:pos="5040"/>
        </w:tabs>
        <w:ind w:left="5040" w:hanging="360"/>
      </w:pPr>
      <w:rPr>
        <w:rFonts w:ascii="Times New Roman" w:hAnsi="Times New Roman" w:hint="default"/>
      </w:rPr>
    </w:lvl>
    <w:lvl w:ilvl="7" w:tplc="39D070CA" w:tentative="1">
      <w:start w:val="1"/>
      <w:numFmt w:val="bullet"/>
      <w:lvlText w:val="•"/>
      <w:lvlJc w:val="left"/>
      <w:pPr>
        <w:tabs>
          <w:tab w:val="num" w:pos="5760"/>
        </w:tabs>
        <w:ind w:left="5760" w:hanging="360"/>
      </w:pPr>
      <w:rPr>
        <w:rFonts w:ascii="Times New Roman" w:hAnsi="Times New Roman" w:hint="default"/>
      </w:rPr>
    </w:lvl>
    <w:lvl w:ilvl="8" w:tplc="6FCA3788" w:tentative="1">
      <w:start w:val="1"/>
      <w:numFmt w:val="bullet"/>
      <w:lvlText w:val="•"/>
      <w:lvlJc w:val="left"/>
      <w:pPr>
        <w:tabs>
          <w:tab w:val="num" w:pos="6480"/>
        </w:tabs>
        <w:ind w:left="6480" w:hanging="360"/>
      </w:pPr>
      <w:rPr>
        <w:rFonts w:ascii="Times New Roman" w:hAnsi="Times New Roman" w:hint="default"/>
      </w:rPr>
    </w:lvl>
  </w:abstractNum>
  <w:abstractNum w:abstractNumId="30">
    <w:nsid w:val="47B0747E"/>
    <w:multiLevelType w:val="hybridMultilevel"/>
    <w:tmpl w:val="D3760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C4F277C"/>
    <w:multiLevelType w:val="multilevel"/>
    <w:tmpl w:val="DD24313E"/>
    <w:lvl w:ilvl="0">
      <w:start w:val="32"/>
      <w:numFmt w:val="decimal"/>
      <w:lvlText w:val="%1"/>
      <w:lvlJc w:val="left"/>
      <w:pPr>
        <w:ind w:left="480" w:hanging="480"/>
      </w:pPr>
      <w:rPr>
        <w:rFonts w:eastAsia="Times New Roman" w:hint="default"/>
      </w:rPr>
    </w:lvl>
    <w:lvl w:ilvl="1">
      <w:start w:val="3"/>
      <w:numFmt w:val="decimal"/>
      <w:lvlText w:val="%1.%2"/>
      <w:lvlJc w:val="left"/>
      <w:pPr>
        <w:ind w:left="480" w:hanging="48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2">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3">
    <w:nsid w:val="534F4FE7"/>
    <w:multiLevelType w:val="hybridMultilevel"/>
    <w:tmpl w:val="275ECD68"/>
    <w:lvl w:ilvl="0" w:tplc="A342CAEE">
      <w:start w:val="1"/>
      <w:numFmt w:val="bullet"/>
      <w:lvlText w:val=""/>
      <w:lvlJc w:val="left"/>
      <w:pPr>
        <w:tabs>
          <w:tab w:val="num" w:pos="720"/>
        </w:tabs>
        <w:ind w:left="720" w:hanging="360"/>
      </w:pPr>
      <w:rPr>
        <w:rFonts w:ascii="Wingdings 3" w:hAnsi="Wingdings 3" w:hint="default"/>
      </w:rPr>
    </w:lvl>
    <w:lvl w:ilvl="1" w:tplc="A9FEFCDA" w:tentative="1">
      <w:start w:val="1"/>
      <w:numFmt w:val="bullet"/>
      <w:lvlText w:val=""/>
      <w:lvlJc w:val="left"/>
      <w:pPr>
        <w:tabs>
          <w:tab w:val="num" w:pos="1440"/>
        </w:tabs>
        <w:ind w:left="1440" w:hanging="360"/>
      </w:pPr>
      <w:rPr>
        <w:rFonts w:ascii="Wingdings 3" w:hAnsi="Wingdings 3" w:hint="default"/>
      </w:rPr>
    </w:lvl>
    <w:lvl w:ilvl="2" w:tplc="E6585C60" w:tentative="1">
      <w:start w:val="1"/>
      <w:numFmt w:val="bullet"/>
      <w:lvlText w:val=""/>
      <w:lvlJc w:val="left"/>
      <w:pPr>
        <w:tabs>
          <w:tab w:val="num" w:pos="2160"/>
        </w:tabs>
        <w:ind w:left="2160" w:hanging="360"/>
      </w:pPr>
      <w:rPr>
        <w:rFonts w:ascii="Wingdings 3" w:hAnsi="Wingdings 3" w:hint="default"/>
      </w:rPr>
    </w:lvl>
    <w:lvl w:ilvl="3" w:tplc="3A509D5E" w:tentative="1">
      <w:start w:val="1"/>
      <w:numFmt w:val="bullet"/>
      <w:lvlText w:val=""/>
      <w:lvlJc w:val="left"/>
      <w:pPr>
        <w:tabs>
          <w:tab w:val="num" w:pos="2880"/>
        </w:tabs>
        <w:ind w:left="2880" w:hanging="360"/>
      </w:pPr>
      <w:rPr>
        <w:rFonts w:ascii="Wingdings 3" w:hAnsi="Wingdings 3" w:hint="default"/>
      </w:rPr>
    </w:lvl>
    <w:lvl w:ilvl="4" w:tplc="B5CC0254" w:tentative="1">
      <w:start w:val="1"/>
      <w:numFmt w:val="bullet"/>
      <w:lvlText w:val=""/>
      <w:lvlJc w:val="left"/>
      <w:pPr>
        <w:tabs>
          <w:tab w:val="num" w:pos="3600"/>
        </w:tabs>
        <w:ind w:left="3600" w:hanging="360"/>
      </w:pPr>
      <w:rPr>
        <w:rFonts w:ascii="Wingdings 3" w:hAnsi="Wingdings 3" w:hint="default"/>
      </w:rPr>
    </w:lvl>
    <w:lvl w:ilvl="5" w:tplc="C3123470" w:tentative="1">
      <w:start w:val="1"/>
      <w:numFmt w:val="bullet"/>
      <w:lvlText w:val=""/>
      <w:lvlJc w:val="left"/>
      <w:pPr>
        <w:tabs>
          <w:tab w:val="num" w:pos="4320"/>
        </w:tabs>
        <w:ind w:left="4320" w:hanging="360"/>
      </w:pPr>
      <w:rPr>
        <w:rFonts w:ascii="Wingdings 3" w:hAnsi="Wingdings 3" w:hint="default"/>
      </w:rPr>
    </w:lvl>
    <w:lvl w:ilvl="6" w:tplc="1B12FBA6" w:tentative="1">
      <w:start w:val="1"/>
      <w:numFmt w:val="bullet"/>
      <w:lvlText w:val=""/>
      <w:lvlJc w:val="left"/>
      <w:pPr>
        <w:tabs>
          <w:tab w:val="num" w:pos="5040"/>
        </w:tabs>
        <w:ind w:left="5040" w:hanging="360"/>
      </w:pPr>
      <w:rPr>
        <w:rFonts w:ascii="Wingdings 3" w:hAnsi="Wingdings 3" w:hint="default"/>
      </w:rPr>
    </w:lvl>
    <w:lvl w:ilvl="7" w:tplc="9CAE4A7E" w:tentative="1">
      <w:start w:val="1"/>
      <w:numFmt w:val="bullet"/>
      <w:lvlText w:val=""/>
      <w:lvlJc w:val="left"/>
      <w:pPr>
        <w:tabs>
          <w:tab w:val="num" w:pos="5760"/>
        </w:tabs>
        <w:ind w:left="5760" w:hanging="360"/>
      </w:pPr>
      <w:rPr>
        <w:rFonts w:ascii="Wingdings 3" w:hAnsi="Wingdings 3" w:hint="default"/>
      </w:rPr>
    </w:lvl>
    <w:lvl w:ilvl="8" w:tplc="1E8C2AFA" w:tentative="1">
      <w:start w:val="1"/>
      <w:numFmt w:val="bullet"/>
      <w:lvlText w:val=""/>
      <w:lvlJc w:val="left"/>
      <w:pPr>
        <w:tabs>
          <w:tab w:val="num" w:pos="6480"/>
        </w:tabs>
        <w:ind w:left="6480" w:hanging="360"/>
      </w:pPr>
      <w:rPr>
        <w:rFonts w:ascii="Wingdings 3" w:hAnsi="Wingdings 3" w:hint="default"/>
      </w:rPr>
    </w:lvl>
  </w:abstractNum>
  <w:abstractNum w:abstractNumId="34">
    <w:nsid w:val="5DB83636"/>
    <w:multiLevelType w:val="hybridMultilevel"/>
    <w:tmpl w:val="FC38B8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0B82E46"/>
    <w:multiLevelType w:val="hybridMultilevel"/>
    <w:tmpl w:val="DF8C816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650F4172"/>
    <w:multiLevelType w:val="hybridMultilevel"/>
    <w:tmpl w:val="0018DF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5CF7571"/>
    <w:multiLevelType w:val="hybridMultilevel"/>
    <w:tmpl w:val="A592580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6C4D181F"/>
    <w:multiLevelType w:val="hybridMultilevel"/>
    <w:tmpl w:val="3B2C6EB6"/>
    <w:lvl w:ilvl="0" w:tplc="04190001">
      <w:start w:val="1"/>
      <w:numFmt w:val="bullet"/>
      <w:lvlText w:val=""/>
      <w:lvlJc w:val="left"/>
      <w:pPr>
        <w:ind w:left="1212" w:hanging="360"/>
      </w:pPr>
      <w:rPr>
        <w:rFonts w:ascii="Symbol" w:hAnsi="Symbol" w:hint="default"/>
      </w:rPr>
    </w:lvl>
    <w:lvl w:ilvl="1" w:tplc="04190003" w:tentative="1">
      <w:start w:val="1"/>
      <w:numFmt w:val="bullet"/>
      <w:lvlText w:val="o"/>
      <w:lvlJc w:val="left"/>
      <w:pPr>
        <w:ind w:left="1932" w:hanging="360"/>
      </w:pPr>
      <w:rPr>
        <w:rFonts w:ascii="Courier New" w:hAnsi="Courier New" w:cs="Courier New" w:hint="default"/>
      </w:rPr>
    </w:lvl>
    <w:lvl w:ilvl="2" w:tplc="04190005" w:tentative="1">
      <w:start w:val="1"/>
      <w:numFmt w:val="bullet"/>
      <w:lvlText w:val=""/>
      <w:lvlJc w:val="left"/>
      <w:pPr>
        <w:ind w:left="2652" w:hanging="360"/>
      </w:pPr>
      <w:rPr>
        <w:rFonts w:ascii="Wingdings" w:hAnsi="Wingdings" w:hint="default"/>
      </w:rPr>
    </w:lvl>
    <w:lvl w:ilvl="3" w:tplc="04190001" w:tentative="1">
      <w:start w:val="1"/>
      <w:numFmt w:val="bullet"/>
      <w:lvlText w:val=""/>
      <w:lvlJc w:val="left"/>
      <w:pPr>
        <w:ind w:left="3372" w:hanging="360"/>
      </w:pPr>
      <w:rPr>
        <w:rFonts w:ascii="Symbol" w:hAnsi="Symbol" w:hint="default"/>
      </w:rPr>
    </w:lvl>
    <w:lvl w:ilvl="4" w:tplc="04190003" w:tentative="1">
      <w:start w:val="1"/>
      <w:numFmt w:val="bullet"/>
      <w:lvlText w:val="o"/>
      <w:lvlJc w:val="left"/>
      <w:pPr>
        <w:ind w:left="4092" w:hanging="360"/>
      </w:pPr>
      <w:rPr>
        <w:rFonts w:ascii="Courier New" w:hAnsi="Courier New" w:cs="Courier New" w:hint="default"/>
      </w:rPr>
    </w:lvl>
    <w:lvl w:ilvl="5" w:tplc="04190005" w:tentative="1">
      <w:start w:val="1"/>
      <w:numFmt w:val="bullet"/>
      <w:lvlText w:val=""/>
      <w:lvlJc w:val="left"/>
      <w:pPr>
        <w:ind w:left="4812" w:hanging="360"/>
      </w:pPr>
      <w:rPr>
        <w:rFonts w:ascii="Wingdings" w:hAnsi="Wingdings" w:hint="default"/>
      </w:rPr>
    </w:lvl>
    <w:lvl w:ilvl="6" w:tplc="04190001" w:tentative="1">
      <w:start w:val="1"/>
      <w:numFmt w:val="bullet"/>
      <w:lvlText w:val=""/>
      <w:lvlJc w:val="left"/>
      <w:pPr>
        <w:ind w:left="5532" w:hanging="360"/>
      </w:pPr>
      <w:rPr>
        <w:rFonts w:ascii="Symbol" w:hAnsi="Symbol" w:hint="default"/>
      </w:rPr>
    </w:lvl>
    <w:lvl w:ilvl="7" w:tplc="04190003" w:tentative="1">
      <w:start w:val="1"/>
      <w:numFmt w:val="bullet"/>
      <w:lvlText w:val="o"/>
      <w:lvlJc w:val="left"/>
      <w:pPr>
        <w:ind w:left="6252" w:hanging="360"/>
      </w:pPr>
      <w:rPr>
        <w:rFonts w:ascii="Courier New" w:hAnsi="Courier New" w:cs="Courier New" w:hint="default"/>
      </w:rPr>
    </w:lvl>
    <w:lvl w:ilvl="8" w:tplc="04190005" w:tentative="1">
      <w:start w:val="1"/>
      <w:numFmt w:val="bullet"/>
      <w:lvlText w:val=""/>
      <w:lvlJc w:val="left"/>
      <w:pPr>
        <w:ind w:left="6972" w:hanging="360"/>
      </w:pPr>
      <w:rPr>
        <w:rFonts w:ascii="Wingdings" w:hAnsi="Wingdings" w:hint="default"/>
      </w:rPr>
    </w:lvl>
  </w:abstractNum>
  <w:abstractNum w:abstractNumId="41">
    <w:nsid w:val="6CBF1C10"/>
    <w:multiLevelType w:val="hybridMultilevel"/>
    <w:tmpl w:val="75F47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0CA3B60"/>
    <w:multiLevelType w:val="hybridMultilevel"/>
    <w:tmpl w:val="83D2A2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2BE3863"/>
    <w:multiLevelType w:val="hybridMultilevel"/>
    <w:tmpl w:val="D8EA0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4953B0B"/>
    <w:multiLevelType w:val="hybridMultilevel"/>
    <w:tmpl w:val="8C0AC8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84F3890"/>
    <w:multiLevelType w:val="hybridMultilevel"/>
    <w:tmpl w:val="5622E6E4"/>
    <w:lvl w:ilvl="0" w:tplc="3A34336C">
      <w:start w:val="1"/>
      <w:numFmt w:val="bullet"/>
      <w:lvlText w:val="•"/>
      <w:lvlJc w:val="left"/>
      <w:pPr>
        <w:tabs>
          <w:tab w:val="num" w:pos="720"/>
        </w:tabs>
        <w:ind w:left="720" w:hanging="360"/>
      </w:pPr>
      <w:rPr>
        <w:rFonts w:ascii="Times New Roman" w:hAnsi="Times New Roman" w:hint="default"/>
      </w:rPr>
    </w:lvl>
    <w:lvl w:ilvl="1" w:tplc="1FA21484" w:tentative="1">
      <w:start w:val="1"/>
      <w:numFmt w:val="bullet"/>
      <w:lvlText w:val="•"/>
      <w:lvlJc w:val="left"/>
      <w:pPr>
        <w:tabs>
          <w:tab w:val="num" w:pos="1440"/>
        </w:tabs>
        <w:ind w:left="1440" w:hanging="360"/>
      </w:pPr>
      <w:rPr>
        <w:rFonts w:ascii="Times New Roman" w:hAnsi="Times New Roman" w:hint="default"/>
      </w:rPr>
    </w:lvl>
    <w:lvl w:ilvl="2" w:tplc="77C67B78" w:tentative="1">
      <w:start w:val="1"/>
      <w:numFmt w:val="bullet"/>
      <w:lvlText w:val="•"/>
      <w:lvlJc w:val="left"/>
      <w:pPr>
        <w:tabs>
          <w:tab w:val="num" w:pos="2160"/>
        </w:tabs>
        <w:ind w:left="2160" w:hanging="360"/>
      </w:pPr>
      <w:rPr>
        <w:rFonts w:ascii="Times New Roman" w:hAnsi="Times New Roman" w:hint="default"/>
      </w:rPr>
    </w:lvl>
    <w:lvl w:ilvl="3" w:tplc="3A6C9EB0" w:tentative="1">
      <w:start w:val="1"/>
      <w:numFmt w:val="bullet"/>
      <w:lvlText w:val="•"/>
      <w:lvlJc w:val="left"/>
      <w:pPr>
        <w:tabs>
          <w:tab w:val="num" w:pos="2880"/>
        </w:tabs>
        <w:ind w:left="2880" w:hanging="360"/>
      </w:pPr>
      <w:rPr>
        <w:rFonts w:ascii="Times New Roman" w:hAnsi="Times New Roman" w:hint="default"/>
      </w:rPr>
    </w:lvl>
    <w:lvl w:ilvl="4" w:tplc="4C50F31C" w:tentative="1">
      <w:start w:val="1"/>
      <w:numFmt w:val="bullet"/>
      <w:lvlText w:val="•"/>
      <w:lvlJc w:val="left"/>
      <w:pPr>
        <w:tabs>
          <w:tab w:val="num" w:pos="3600"/>
        </w:tabs>
        <w:ind w:left="3600" w:hanging="360"/>
      </w:pPr>
      <w:rPr>
        <w:rFonts w:ascii="Times New Roman" w:hAnsi="Times New Roman" w:hint="default"/>
      </w:rPr>
    </w:lvl>
    <w:lvl w:ilvl="5" w:tplc="151AD114" w:tentative="1">
      <w:start w:val="1"/>
      <w:numFmt w:val="bullet"/>
      <w:lvlText w:val="•"/>
      <w:lvlJc w:val="left"/>
      <w:pPr>
        <w:tabs>
          <w:tab w:val="num" w:pos="4320"/>
        </w:tabs>
        <w:ind w:left="4320" w:hanging="360"/>
      </w:pPr>
      <w:rPr>
        <w:rFonts w:ascii="Times New Roman" w:hAnsi="Times New Roman" w:hint="default"/>
      </w:rPr>
    </w:lvl>
    <w:lvl w:ilvl="6" w:tplc="8DFEE142" w:tentative="1">
      <w:start w:val="1"/>
      <w:numFmt w:val="bullet"/>
      <w:lvlText w:val="•"/>
      <w:lvlJc w:val="left"/>
      <w:pPr>
        <w:tabs>
          <w:tab w:val="num" w:pos="5040"/>
        </w:tabs>
        <w:ind w:left="5040" w:hanging="360"/>
      </w:pPr>
      <w:rPr>
        <w:rFonts w:ascii="Times New Roman" w:hAnsi="Times New Roman" w:hint="default"/>
      </w:rPr>
    </w:lvl>
    <w:lvl w:ilvl="7" w:tplc="5B5E794A" w:tentative="1">
      <w:start w:val="1"/>
      <w:numFmt w:val="bullet"/>
      <w:lvlText w:val="•"/>
      <w:lvlJc w:val="left"/>
      <w:pPr>
        <w:tabs>
          <w:tab w:val="num" w:pos="5760"/>
        </w:tabs>
        <w:ind w:left="5760" w:hanging="360"/>
      </w:pPr>
      <w:rPr>
        <w:rFonts w:ascii="Times New Roman" w:hAnsi="Times New Roman" w:hint="default"/>
      </w:rPr>
    </w:lvl>
    <w:lvl w:ilvl="8" w:tplc="91420A66" w:tentative="1">
      <w:start w:val="1"/>
      <w:numFmt w:val="bullet"/>
      <w:lvlText w:val="•"/>
      <w:lvlJc w:val="left"/>
      <w:pPr>
        <w:tabs>
          <w:tab w:val="num" w:pos="6480"/>
        </w:tabs>
        <w:ind w:left="6480" w:hanging="360"/>
      </w:pPr>
      <w:rPr>
        <w:rFonts w:ascii="Times New Roman" w:hAnsi="Times New Roman" w:hint="default"/>
      </w:rPr>
    </w:lvl>
  </w:abstractNum>
  <w:abstractNum w:abstractNumId="46">
    <w:nsid w:val="78C60CB0"/>
    <w:multiLevelType w:val="hybridMultilevel"/>
    <w:tmpl w:val="708C28F8"/>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9BB47EF"/>
    <w:multiLevelType w:val="hybridMultilevel"/>
    <w:tmpl w:val="9C0C0F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5"/>
  </w:num>
  <w:num w:numId="4">
    <w:abstractNumId w:val="16"/>
  </w:num>
  <w:num w:numId="5">
    <w:abstractNumId w:val="42"/>
  </w:num>
  <w:num w:numId="6">
    <w:abstractNumId w:val="5"/>
  </w:num>
  <w:num w:numId="7">
    <w:abstractNumId w:val="35"/>
  </w:num>
  <w:num w:numId="8">
    <w:abstractNumId w:val="23"/>
  </w:num>
  <w:num w:numId="9">
    <w:abstractNumId w:val="46"/>
  </w:num>
  <w:num w:numId="10">
    <w:abstractNumId w:val="31"/>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37"/>
  </w:num>
  <w:num w:numId="14">
    <w:abstractNumId w:val="3"/>
  </w:num>
  <w:num w:numId="15">
    <w:abstractNumId w:val="32"/>
  </w:num>
  <w:num w:numId="16">
    <w:abstractNumId w:val="6"/>
  </w:num>
  <w:num w:numId="17">
    <w:abstractNumId w:val="36"/>
  </w:num>
  <w:num w:numId="18">
    <w:abstractNumId w:val="4"/>
  </w:num>
  <w:num w:numId="19">
    <w:abstractNumId w:val="15"/>
  </w:num>
  <w:num w:numId="20">
    <w:abstractNumId w:val="13"/>
  </w:num>
  <w:num w:numId="21">
    <w:abstractNumId w:val="20"/>
  </w:num>
  <w:num w:numId="22">
    <w:abstractNumId w:val="19"/>
  </w:num>
  <w:num w:numId="23">
    <w:abstractNumId w:val="39"/>
  </w:num>
  <w:num w:numId="24">
    <w:abstractNumId w:val="10"/>
  </w:num>
  <w:num w:numId="25">
    <w:abstractNumId w:val="40"/>
  </w:num>
  <w:num w:numId="26">
    <w:abstractNumId w:val="7"/>
  </w:num>
  <w:num w:numId="27">
    <w:abstractNumId w:val="34"/>
  </w:num>
  <w:num w:numId="28">
    <w:abstractNumId w:val="41"/>
  </w:num>
  <w:num w:numId="29">
    <w:abstractNumId w:val="14"/>
  </w:num>
  <w:num w:numId="30">
    <w:abstractNumId w:val="26"/>
  </w:num>
  <w:num w:numId="31">
    <w:abstractNumId w:val="30"/>
  </w:num>
  <w:num w:numId="32">
    <w:abstractNumId w:val="24"/>
  </w:num>
  <w:num w:numId="33">
    <w:abstractNumId w:val="44"/>
  </w:num>
  <w:num w:numId="34">
    <w:abstractNumId w:val="11"/>
  </w:num>
  <w:num w:numId="35">
    <w:abstractNumId w:val="9"/>
  </w:num>
  <w:num w:numId="36">
    <w:abstractNumId w:val="47"/>
  </w:num>
  <w:num w:numId="37">
    <w:abstractNumId w:val="33"/>
  </w:num>
  <w:num w:numId="38">
    <w:abstractNumId w:val="45"/>
  </w:num>
  <w:num w:numId="39">
    <w:abstractNumId w:val="29"/>
  </w:num>
  <w:num w:numId="40">
    <w:abstractNumId w:val="43"/>
  </w:num>
  <w:num w:numId="41">
    <w:abstractNumId w:val="38"/>
  </w:num>
  <w:num w:numId="42">
    <w:abstractNumId w:val="22"/>
  </w:num>
  <w:num w:numId="43">
    <w:abstractNumId w:val="17"/>
  </w:num>
  <w:num w:numId="44">
    <w:abstractNumId w:val="21"/>
  </w:num>
  <w:num w:numId="45">
    <w:abstractNumId w:val="27"/>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AB7781"/>
    <w:rsid w:val="0000196E"/>
    <w:rsid w:val="00003ECA"/>
    <w:rsid w:val="000044F9"/>
    <w:rsid w:val="00007098"/>
    <w:rsid w:val="00010835"/>
    <w:rsid w:val="00015D03"/>
    <w:rsid w:val="00015E6A"/>
    <w:rsid w:val="00017A73"/>
    <w:rsid w:val="000213A6"/>
    <w:rsid w:val="00027632"/>
    <w:rsid w:val="0003294F"/>
    <w:rsid w:val="00041113"/>
    <w:rsid w:val="00041570"/>
    <w:rsid w:val="000424B7"/>
    <w:rsid w:val="00042D13"/>
    <w:rsid w:val="00051FEB"/>
    <w:rsid w:val="00053C42"/>
    <w:rsid w:val="00054070"/>
    <w:rsid w:val="0006144A"/>
    <w:rsid w:val="00065C70"/>
    <w:rsid w:val="00067F4A"/>
    <w:rsid w:val="00070614"/>
    <w:rsid w:val="0007206E"/>
    <w:rsid w:val="00074C69"/>
    <w:rsid w:val="000813AE"/>
    <w:rsid w:val="000853FD"/>
    <w:rsid w:val="00091E96"/>
    <w:rsid w:val="000921FB"/>
    <w:rsid w:val="000933EF"/>
    <w:rsid w:val="000A018B"/>
    <w:rsid w:val="000A5FA4"/>
    <w:rsid w:val="000A754B"/>
    <w:rsid w:val="000B1958"/>
    <w:rsid w:val="000B28A6"/>
    <w:rsid w:val="000B4058"/>
    <w:rsid w:val="000B4D44"/>
    <w:rsid w:val="000B5D36"/>
    <w:rsid w:val="000B61E2"/>
    <w:rsid w:val="000C04ED"/>
    <w:rsid w:val="000C6224"/>
    <w:rsid w:val="000C736D"/>
    <w:rsid w:val="000D1F64"/>
    <w:rsid w:val="000E00BE"/>
    <w:rsid w:val="000E1C04"/>
    <w:rsid w:val="000E277A"/>
    <w:rsid w:val="000E32A8"/>
    <w:rsid w:val="000E38B0"/>
    <w:rsid w:val="000E4722"/>
    <w:rsid w:val="000E5C63"/>
    <w:rsid w:val="000E5CDB"/>
    <w:rsid w:val="000E6B00"/>
    <w:rsid w:val="000E6C78"/>
    <w:rsid w:val="000E7CFE"/>
    <w:rsid w:val="000F0A0E"/>
    <w:rsid w:val="000F14F3"/>
    <w:rsid w:val="000F6C49"/>
    <w:rsid w:val="000F6EA6"/>
    <w:rsid w:val="00103B64"/>
    <w:rsid w:val="00112751"/>
    <w:rsid w:val="0011331D"/>
    <w:rsid w:val="00113F23"/>
    <w:rsid w:val="00123CA2"/>
    <w:rsid w:val="00132136"/>
    <w:rsid w:val="0013544B"/>
    <w:rsid w:val="00141BF1"/>
    <w:rsid w:val="00146B7D"/>
    <w:rsid w:val="00146B91"/>
    <w:rsid w:val="00147B1C"/>
    <w:rsid w:val="00156C55"/>
    <w:rsid w:val="001613A1"/>
    <w:rsid w:val="00161F31"/>
    <w:rsid w:val="00164C1A"/>
    <w:rsid w:val="00166FE7"/>
    <w:rsid w:val="001712F5"/>
    <w:rsid w:val="001727DA"/>
    <w:rsid w:val="00172998"/>
    <w:rsid w:val="00175CC6"/>
    <w:rsid w:val="001763CC"/>
    <w:rsid w:val="00182295"/>
    <w:rsid w:val="00183D4C"/>
    <w:rsid w:val="00185A04"/>
    <w:rsid w:val="00186306"/>
    <w:rsid w:val="00195DB4"/>
    <w:rsid w:val="0019667E"/>
    <w:rsid w:val="001A195F"/>
    <w:rsid w:val="001A3349"/>
    <w:rsid w:val="001A4E60"/>
    <w:rsid w:val="001A773C"/>
    <w:rsid w:val="001B0384"/>
    <w:rsid w:val="001B0B00"/>
    <w:rsid w:val="001B6F4A"/>
    <w:rsid w:val="001B79D2"/>
    <w:rsid w:val="001C0171"/>
    <w:rsid w:val="001C3028"/>
    <w:rsid w:val="001D12E4"/>
    <w:rsid w:val="001D3D96"/>
    <w:rsid w:val="001D5B9A"/>
    <w:rsid w:val="001D72CE"/>
    <w:rsid w:val="001D7C14"/>
    <w:rsid w:val="001E00A6"/>
    <w:rsid w:val="001E42EA"/>
    <w:rsid w:val="001E5767"/>
    <w:rsid w:val="001E5819"/>
    <w:rsid w:val="001F08FB"/>
    <w:rsid w:val="001F2026"/>
    <w:rsid w:val="001F2F4C"/>
    <w:rsid w:val="001F39F9"/>
    <w:rsid w:val="001F6EE4"/>
    <w:rsid w:val="00203032"/>
    <w:rsid w:val="002032FE"/>
    <w:rsid w:val="002057DE"/>
    <w:rsid w:val="002074C6"/>
    <w:rsid w:val="00210776"/>
    <w:rsid w:val="00210BA4"/>
    <w:rsid w:val="002145FA"/>
    <w:rsid w:val="00215CEF"/>
    <w:rsid w:val="002179F6"/>
    <w:rsid w:val="002203F5"/>
    <w:rsid w:val="00220492"/>
    <w:rsid w:val="00221C99"/>
    <w:rsid w:val="00223AB2"/>
    <w:rsid w:val="00231810"/>
    <w:rsid w:val="00233847"/>
    <w:rsid w:val="00233A1B"/>
    <w:rsid w:val="00234F0B"/>
    <w:rsid w:val="0023751E"/>
    <w:rsid w:val="00251563"/>
    <w:rsid w:val="002518E8"/>
    <w:rsid w:val="002526B0"/>
    <w:rsid w:val="00254854"/>
    <w:rsid w:val="00257D07"/>
    <w:rsid w:val="00271D50"/>
    <w:rsid w:val="0027201D"/>
    <w:rsid w:val="00272D3C"/>
    <w:rsid w:val="00272EA2"/>
    <w:rsid w:val="00280953"/>
    <w:rsid w:val="00282764"/>
    <w:rsid w:val="00282D52"/>
    <w:rsid w:val="00285B5D"/>
    <w:rsid w:val="002864AC"/>
    <w:rsid w:val="00287205"/>
    <w:rsid w:val="00291829"/>
    <w:rsid w:val="00291F09"/>
    <w:rsid w:val="00293893"/>
    <w:rsid w:val="002A2FFF"/>
    <w:rsid w:val="002A3AF0"/>
    <w:rsid w:val="002A7E98"/>
    <w:rsid w:val="002B1817"/>
    <w:rsid w:val="002B2DF7"/>
    <w:rsid w:val="002B3D13"/>
    <w:rsid w:val="002C356F"/>
    <w:rsid w:val="002C40C4"/>
    <w:rsid w:val="002C599E"/>
    <w:rsid w:val="002D73B9"/>
    <w:rsid w:val="002D7807"/>
    <w:rsid w:val="002E08B3"/>
    <w:rsid w:val="002F1C2E"/>
    <w:rsid w:val="002F3952"/>
    <w:rsid w:val="002F4702"/>
    <w:rsid w:val="002F559E"/>
    <w:rsid w:val="002F5914"/>
    <w:rsid w:val="0030430C"/>
    <w:rsid w:val="003048DD"/>
    <w:rsid w:val="00311B30"/>
    <w:rsid w:val="00311E95"/>
    <w:rsid w:val="00312649"/>
    <w:rsid w:val="0031399C"/>
    <w:rsid w:val="00315882"/>
    <w:rsid w:val="00315A52"/>
    <w:rsid w:val="00320AFE"/>
    <w:rsid w:val="00322ACB"/>
    <w:rsid w:val="00324144"/>
    <w:rsid w:val="00324E97"/>
    <w:rsid w:val="00336C7F"/>
    <w:rsid w:val="00340D12"/>
    <w:rsid w:val="003415BF"/>
    <w:rsid w:val="00344E3C"/>
    <w:rsid w:val="00350959"/>
    <w:rsid w:val="003554AB"/>
    <w:rsid w:val="003569C3"/>
    <w:rsid w:val="00360BC3"/>
    <w:rsid w:val="00362189"/>
    <w:rsid w:val="00365CF6"/>
    <w:rsid w:val="00380DA5"/>
    <w:rsid w:val="003843D3"/>
    <w:rsid w:val="003854FD"/>
    <w:rsid w:val="003856B5"/>
    <w:rsid w:val="00386026"/>
    <w:rsid w:val="00391D2A"/>
    <w:rsid w:val="003927D1"/>
    <w:rsid w:val="0039348D"/>
    <w:rsid w:val="003969FA"/>
    <w:rsid w:val="003A3A57"/>
    <w:rsid w:val="003A4E2F"/>
    <w:rsid w:val="003A53A4"/>
    <w:rsid w:val="003A71E3"/>
    <w:rsid w:val="003B0437"/>
    <w:rsid w:val="003B04AE"/>
    <w:rsid w:val="003B76A2"/>
    <w:rsid w:val="003B7D0C"/>
    <w:rsid w:val="003B7D38"/>
    <w:rsid w:val="003C0102"/>
    <w:rsid w:val="003C385C"/>
    <w:rsid w:val="003C4A99"/>
    <w:rsid w:val="003C5FE1"/>
    <w:rsid w:val="003C6DBA"/>
    <w:rsid w:val="003D1122"/>
    <w:rsid w:val="003D30A1"/>
    <w:rsid w:val="003D3E1E"/>
    <w:rsid w:val="003E2263"/>
    <w:rsid w:val="003E5E36"/>
    <w:rsid w:val="003E6E6B"/>
    <w:rsid w:val="003F2860"/>
    <w:rsid w:val="003F29BD"/>
    <w:rsid w:val="003F484A"/>
    <w:rsid w:val="00405622"/>
    <w:rsid w:val="004068DF"/>
    <w:rsid w:val="004074AD"/>
    <w:rsid w:val="00412B7A"/>
    <w:rsid w:val="00416ACB"/>
    <w:rsid w:val="00417769"/>
    <w:rsid w:val="00420740"/>
    <w:rsid w:val="00421C38"/>
    <w:rsid w:val="004253BC"/>
    <w:rsid w:val="004254B0"/>
    <w:rsid w:val="004262B2"/>
    <w:rsid w:val="00430DEB"/>
    <w:rsid w:val="004323F8"/>
    <w:rsid w:val="00432D85"/>
    <w:rsid w:val="00432ECE"/>
    <w:rsid w:val="00441CC2"/>
    <w:rsid w:val="00441CE6"/>
    <w:rsid w:val="0044327B"/>
    <w:rsid w:val="0044469A"/>
    <w:rsid w:val="00450C88"/>
    <w:rsid w:val="00457E2D"/>
    <w:rsid w:val="004630CF"/>
    <w:rsid w:val="0046398D"/>
    <w:rsid w:val="00467897"/>
    <w:rsid w:val="004706B4"/>
    <w:rsid w:val="00471603"/>
    <w:rsid w:val="00472725"/>
    <w:rsid w:val="00480A74"/>
    <w:rsid w:val="00480B62"/>
    <w:rsid w:val="00483EAB"/>
    <w:rsid w:val="004847CE"/>
    <w:rsid w:val="00491B7A"/>
    <w:rsid w:val="004928D1"/>
    <w:rsid w:val="00492A1F"/>
    <w:rsid w:val="00492AFB"/>
    <w:rsid w:val="00497EE9"/>
    <w:rsid w:val="004A0158"/>
    <w:rsid w:val="004A0246"/>
    <w:rsid w:val="004A0E7E"/>
    <w:rsid w:val="004A532C"/>
    <w:rsid w:val="004B0951"/>
    <w:rsid w:val="004B27BE"/>
    <w:rsid w:val="004B7E17"/>
    <w:rsid w:val="004C0A42"/>
    <w:rsid w:val="004C0B8B"/>
    <w:rsid w:val="004C2EF1"/>
    <w:rsid w:val="004C493C"/>
    <w:rsid w:val="004C60BA"/>
    <w:rsid w:val="004C7929"/>
    <w:rsid w:val="004C7FFC"/>
    <w:rsid w:val="004D26F3"/>
    <w:rsid w:val="004E0796"/>
    <w:rsid w:val="004E1F50"/>
    <w:rsid w:val="004E21B4"/>
    <w:rsid w:val="004E7C18"/>
    <w:rsid w:val="004F0E99"/>
    <w:rsid w:val="004F283C"/>
    <w:rsid w:val="00502065"/>
    <w:rsid w:val="00504ED2"/>
    <w:rsid w:val="005106B5"/>
    <w:rsid w:val="00510D07"/>
    <w:rsid w:val="005147CC"/>
    <w:rsid w:val="00515374"/>
    <w:rsid w:val="00521DAE"/>
    <w:rsid w:val="0052436E"/>
    <w:rsid w:val="005246AE"/>
    <w:rsid w:val="00526822"/>
    <w:rsid w:val="005268E9"/>
    <w:rsid w:val="00530449"/>
    <w:rsid w:val="00532E19"/>
    <w:rsid w:val="00537E70"/>
    <w:rsid w:val="005442C7"/>
    <w:rsid w:val="00552662"/>
    <w:rsid w:val="00554211"/>
    <w:rsid w:val="00554848"/>
    <w:rsid w:val="00554A4C"/>
    <w:rsid w:val="00556582"/>
    <w:rsid w:val="00563A71"/>
    <w:rsid w:val="00565412"/>
    <w:rsid w:val="0058080D"/>
    <w:rsid w:val="005954B6"/>
    <w:rsid w:val="00596E23"/>
    <w:rsid w:val="005972B3"/>
    <w:rsid w:val="005A0657"/>
    <w:rsid w:val="005A387B"/>
    <w:rsid w:val="005A4C13"/>
    <w:rsid w:val="005A563E"/>
    <w:rsid w:val="005B2A3C"/>
    <w:rsid w:val="005B3D9E"/>
    <w:rsid w:val="005C1E56"/>
    <w:rsid w:val="005C4E69"/>
    <w:rsid w:val="005D0207"/>
    <w:rsid w:val="005D3B8C"/>
    <w:rsid w:val="005D56CA"/>
    <w:rsid w:val="005D5EA6"/>
    <w:rsid w:val="005D7F3A"/>
    <w:rsid w:val="005E061D"/>
    <w:rsid w:val="005E37F0"/>
    <w:rsid w:val="005E4ADD"/>
    <w:rsid w:val="005E5C70"/>
    <w:rsid w:val="005E6F26"/>
    <w:rsid w:val="005E741A"/>
    <w:rsid w:val="005E7BC5"/>
    <w:rsid w:val="005F3A0E"/>
    <w:rsid w:val="005F3CAE"/>
    <w:rsid w:val="005F7496"/>
    <w:rsid w:val="005F7A49"/>
    <w:rsid w:val="00604F76"/>
    <w:rsid w:val="00611EA5"/>
    <w:rsid w:val="006131D6"/>
    <w:rsid w:val="00621D8A"/>
    <w:rsid w:val="00622C6F"/>
    <w:rsid w:val="00627A5C"/>
    <w:rsid w:val="0064062C"/>
    <w:rsid w:val="00642086"/>
    <w:rsid w:val="006431E0"/>
    <w:rsid w:val="006442D7"/>
    <w:rsid w:val="00645996"/>
    <w:rsid w:val="006475EC"/>
    <w:rsid w:val="006519FE"/>
    <w:rsid w:val="00655A49"/>
    <w:rsid w:val="006563AF"/>
    <w:rsid w:val="00662600"/>
    <w:rsid w:val="00667E9F"/>
    <w:rsid w:val="00671620"/>
    <w:rsid w:val="006716C8"/>
    <w:rsid w:val="00673469"/>
    <w:rsid w:val="00680985"/>
    <w:rsid w:val="006864E9"/>
    <w:rsid w:val="00694B98"/>
    <w:rsid w:val="00694EBE"/>
    <w:rsid w:val="0069698A"/>
    <w:rsid w:val="00697059"/>
    <w:rsid w:val="006A0EF2"/>
    <w:rsid w:val="006A2663"/>
    <w:rsid w:val="006A3431"/>
    <w:rsid w:val="006B1E42"/>
    <w:rsid w:val="006B3069"/>
    <w:rsid w:val="006B7FF2"/>
    <w:rsid w:val="006C02C7"/>
    <w:rsid w:val="006C0331"/>
    <w:rsid w:val="006C0446"/>
    <w:rsid w:val="006C0985"/>
    <w:rsid w:val="006C17C8"/>
    <w:rsid w:val="006C782F"/>
    <w:rsid w:val="006D0E24"/>
    <w:rsid w:val="006D2C3F"/>
    <w:rsid w:val="006D3FFB"/>
    <w:rsid w:val="006D6AA5"/>
    <w:rsid w:val="006D7373"/>
    <w:rsid w:val="006E0BDB"/>
    <w:rsid w:val="006E2CF0"/>
    <w:rsid w:val="006E3270"/>
    <w:rsid w:val="006E607F"/>
    <w:rsid w:val="006E779F"/>
    <w:rsid w:val="006E7863"/>
    <w:rsid w:val="006F0D98"/>
    <w:rsid w:val="006F2879"/>
    <w:rsid w:val="007001F0"/>
    <w:rsid w:val="007076DD"/>
    <w:rsid w:val="00712ABD"/>
    <w:rsid w:val="007175B8"/>
    <w:rsid w:val="007179D2"/>
    <w:rsid w:val="007318A9"/>
    <w:rsid w:val="00737463"/>
    <w:rsid w:val="00742996"/>
    <w:rsid w:val="00750444"/>
    <w:rsid w:val="00753FF7"/>
    <w:rsid w:val="00754084"/>
    <w:rsid w:val="00764826"/>
    <w:rsid w:val="00771788"/>
    <w:rsid w:val="00771AC5"/>
    <w:rsid w:val="00772977"/>
    <w:rsid w:val="00773169"/>
    <w:rsid w:val="00773AC4"/>
    <w:rsid w:val="0078373C"/>
    <w:rsid w:val="0078422E"/>
    <w:rsid w:val="007846EF"/>
    <w:rsid w:val="00793B90"/>
    <w:rsid w:val="00795213"/>
    <w:rsid w:val="00796082"/>
    <w:rsid w:val="0079661B"/>
    <w:rsid w:val="00797B89"/>
    <w:rsid w:val="007A729F"/>
    <w:rsid w:val="007A7E70"/>
    <w:rsid w:val="007B1C2A"/>
    <w:rsid w:val="007B55AB"/>
    <w:rsid w:val="007B7353"/>
    <w:rsid w:val="007C3537"/>
    <w:rsid w:val="007C3633"/>
    <w:rsid w:val="007C39C2"/>
    <w:rsid w:val="007C5F8B"/>
    <w:rsid w:val="007C7002"/>
    <w:rsid w:val="007C79FF"/>
    <w:rsid w:val="007D153A"/>
    <w:rsid w:val="007D176C"/>
    <w:rsid w:val="007D28F0"/>
    <w:rsid w:val="007D3FD6"/>
    <w:rsid w:val="007D59C1"/>
    <w:rsid w:val="007D66CC"/>
    <w:rsid w:val="007E07A3"/>
    <w:rsid w:val="007E084D"/>
    <w:rsid w:val="007E7E49"/>
    <w:rsid w:val="007F644A"/>
    <w:rsid w:val="007F7F4A"/>
    <w:rsid w:val="008004BB"/>
    <w:rsid w:val="008013E3"/>
    <w:rsid w:val="00804604"/>
    <w:rsid w:val="00804860"/>
    <w:rsid w:val="00806566"/>
    <w:rsid w:val="00807BEB"/>
    <w:rsid w:val="008124B1"/>
    <w:rsid w:val="008126A3"/>
    <w:rsid w:val="00812B75"/>
    <w:rsid w:val="00820664"/>
    <w:rsid w:val="00822E57"/>
    <w:rsid w:val="00822EB5"/>
    <w:rsid w:val="00824FF1"/>
    <w:rsid w:val="00836992"/>
    <w:rsid w:val="00840107"/>
    <w:rsid w:val="00845AD6"/>
    <w:rsid w:val="00846731"/>
    <w:rsid w:val="0085017D"/>
    <w:rsid w:val="0085130B"/>
    <w:rsid w:val="00852325"/>
    <w:rsid w:val="00861640"/>
    <w:rsid w:val="00864B85"/>
    <w:rsid w:val="00864FFE"/>
    <w:rsid w:val="00866DC0"/>
    <w:rsid w:val="00867A75"/>
    <w:rsid w:val="00870901"/>
    <w:rsid w:val="00872A9A"/>
    <w:rsid w:val="0087370F"/>
    <w:rsid w:val="00874255"/>
    <w:rsid w:val="008819B4"/>
    <w:rsid w:val="00881CBB"/>
    <w:rsid w:val="00883A44"/>
    <w:rsid w:val="0088580B"/>
    <w:rsid w:val="00885CE6"/>
    <w:rsid w:val="00890C04"/>
    <w:rsid w:val="00892E46"/>
    <w:rsid w:val="0089307F"/>
    <w:rsid w:val="00893520"/>
    <w:rsid w:val="0089557C"/>
    <w:rsid w:val="00896472"/>
    <w:rsid w:val="008A135A"/>
    <w:rsid w:val="008A528B"/>
    <w:rsid w:val="008A6AFB"/>
    <w:rsid w:val="008B0506"/>
    <w:rsid w:val="008B05CF"/>
    <w:rsid w:val="008B1CCC"/>
    <w:rsid w:val="008B2500"/>
    <w:rsid w:val="008B6C55"/>
    <w:rsid w:val="008C1093"/>
    <w:rsid w:val="008C3F65"/>
    <w:rsid w:val="008C4E7D"/>
    <w:rsid w:val="008C7C74"/>
    <w:rsid w:val="008D0BD7"/>
    <w:rsid w:val="008D1B4C"/>
    <w:rsid w:val="008D3CE0"/>
    <w:rsid w:val="008D466A"/>
    <w:rsid w:val="008D608E"/>
    <w:rsid w:val="008D70E8"/>
    <w:rsid w:val="008E5239"/>
    <w:rsid w:val="008F1A02"/>
    <w:rsid w:val="008F2DEF"/>
    <w:rsid w:val="008F714A"/>
    <w:rsid w:val="009002DB"/>
    <w:rsid w:val="00902959"/>
    <w:rsid w:val="0090475F"/>
    <w:rsid w:val="00904B9D"/>
    <w:rsid w:val="00906301"/>
    <w:rsid w:val="00915D70"/>
    <w:rsid w:val="0091645E"/>
    <w:rsid w:val="00916E08"/>
    <w:rsid w:val="0092066E"/>
    <w:rsid w:val="009208A8"/>
    <w:rsid w:val="00920CFD"/>
    <w:rsid w:val="009216C4"/>
    <w:rsid w:val="00922CD7"/>
    <w:rsid w:val="00924F84"/>
    <w:rsid w:val="00925E13"/>
    <w:rsid w:val="00926BFB"/>
    <w:rsid w:val="00930081"/>
    <w:rsid w:val="00930214"/>
    <w:rsid w:val="009346DC"/>
    <w:rsid w:val="00934D4D"/>
    <w:rsid w:val="0093505F"/>
    <w:rsid w:val="00940116"/>
    <w:rsid w:val="00942004"/>
    <w:rsid w:val="00942A20"/>
    <w:rsid w:val="009442DA"/>
    <w:rsid w:val="009476E0"/>
    <w:rsid w:val="009504F0"/>
    <w:rsid w:val="0095781A"/>
    <w:rsid w:val="00965E5A"/>
    <w:rsid w:val="009709A1"/>
    <w:rsid w:val="00974AD7"/>
    <w:rsid w:val="009815CC"/>
    <w:rsid w:val="00981744"/>
    <w:rsid w:val="009818AA"/>
    <w:rsid w:val="00984B13"/>
    <w:rsid w:val="00985393"/>
    <w:rsid w:val="00995E75"/>
    <w:rsid w:val="009A19C5"/>
    <w:rsid w:val="009A23A8"/>
    <w:rsid w:val="009A4E89"/>
    <w:rsid w:val="009A59A0"/>
    <w:rsid w:val="009B0762"/>
    <w:rsid w:val="009B10F7"/>
    <w:rsid w:val="009B4251"/>
    <w:rsid w:val="009B7173"/>
    <w:rsid w:val="009C4771"/>
    <w:rsid w:val="009C59F5"/>
    <w:rsid w:val="009D12C4"/>
    <w:rsid w:val="009D2DE8"/>
    <w:rsid w:val="009D35DC"/>
    <w:rsid w:val="009D5596"/>
    <w:rsid w:val="009E118B"/>
    <w:rsid w:val="009E643E"/>
    <w:rsid w:val="009F2F21"/>
    <w:rsid w:val="009F462C"/>
    <w:rsid w:val="009F5D63"/>
    <w:rsid w:val="009F62BA"/>
    <w:rsid w:val="009F64E6"/>
    <w:rsid w:val="00A030A4"/>
    <w:rsid w:val="00A03595"/>
    <w:rsid w:val="00A070C1"/>
    <w:rsid w:val="00A108BF"/>
    <w:rsid w:val="00A129CF"/>
    <w:rsid w:val="00A15BDC"/>
    <w:rsid w:val="00A211CD"/>
    <w:rsid w:val="00A2658C"/>
    <w:rsid w:val="00A32B07"/>
    <w:rsid w:val="00A3404A"/>
    <w:rsid w:val="00A35003"/>
    <w:rsid w:val="00A3710B"/>
    <w:rsid w:val="00A3731A"/>
    <w:rsid w:val="00A37B51"/>
    <w:rsid w:val="00A403D3"/>
    <w:rsid w:val="00A43B08"/>
    <w:rsid w:val="00A44B0D"/>
    <w:rsid w:val="00A4554C"/>
    <w:rsid w:val="00A45EAB"/>
    <w:rsid w:val="00A4780F"/>
    <w:rsid w:val="00A51FF4"/>
    <w:rsid w:val="00A53C94"/>
    <w:rsid w:val="00A54660"/>
    <w:rsid w:val="00A604A1"/>
    <w:rsid w:val="00A6163B"/>
    <w:rsid w:val="00A64C55"/>
    <w:rsid w:val="00A672CA"/>
    <w:rsid w:val="00A67A92"/>
    <w:rsid w:val="00A67D5B"/>
    <w:rsid w:val="00A700BB"/>
    <w:rsid w:val="00A700E2"/>
    <w:rsid w:val="00A80AA5"/>
    <w:rsid w:val="00A85DDC"/>
    <w:rsid w:val="00A86B1F"/>
    <w:rsid w:val="00A87DCC"/>
    <w:rsid w:val="00A90CE4"/>
    <w:rsid w:val="00A939FC"/>
    <w:rsid w:val="00A93D7A"/>
    <w:rsid w:val="00A96452"/>
    <w:rsid w:val="00AA36A3"/>
    <w:rsid w:val="00AA61B1"/>
    <w:rsid w:val="00AA64C8"/>
    <w:rsid w:val="00AB2ED9"/>
    <w:rsid w:val="00AB6AB5"/>
    <w:rsid w:val="00AB7781"/>
    <w:rsid w:val="00AD7709"/>
    <w:rsid w:val="00AE758B"/>
    <w:rsid w:val="00AE7E8F"/>
    <w:rsid w:val="00AF1899"/>
    <w:rsid w:val="00AF2E20"/>
    <w:rsid w:val="00AF64BE"/>
    <w:rsid w:val="00B04930"/>
    <w:rsid w:val="00B11742"/>
    <w:rsid w:val="00B146DB"/>
    <w:rsid w:val="00B21816"/>
    <w:rsid w:val="00B24A92"/>
    <w:rsid w:val="00B25547"/>
    <w:rsid w:val="00B26032"/>
    <w:rsid w:val="00B27DA6"/>
    <w:rsid w:val="00B309CF"/>
    <w:rsid w:val="00B33FCB"/>
    <w:rsid w:val="00B37C20"/>
    <w:rsid w:val="00B42859"/>
    <w:rsid w:val="00B42E3D"/>
    <w:rsid w:val="00B42EAA"/>
    <w:rsid w:val="00B453E9"/>
    <w:rsid w:val="00B50FFF"/>
    <w:rsid w:val="00B529E2"/>
    <w:rsid w:val="00B55645"/>
    <w:rsid w:val="00B60F62"/>
    <w:rsid w:val="00B63282"/>
    <w:rsid w:val="00B63B90"/>
    <w:rsid w:val="00B65341"/>
    <w:rsid w:val="00B67197"/>
    <w:rsid w:val="00B67379"/>
    <w:rsid w:val="00B67F59"/>
    <w:rsid w:val="00B70A3D"/>
    <w:rsid w:val="00B734CB"/>
    <w:rsid w:val="00B80607"/>
    <w:rsid w:val="00B81CF3"/>
    <w:rsid w:val="00B83FCF"/>
    <w:rsid w:val="00B84B54"/>
    <w:rsid w:val="00B852C2"/>
    <w:rsid w:val="00B8626A"/>
    <w:rsid w:val="00B9010E"/>
    <w:rsid w:val="00B926F3"/>
    <w:rsid w:val="00BA11D4"/>
    <w:rsid w:val="00BA28F9"/>
    <w:rsid w:val="00BA4235"/>
    <w:rsid w:val="00BA6920"/>
    <w:rsid w:val="00BA6A37"/>
    <w:rsid w:val="00BC01B9"/>
    <w:rsid w:val="00BC1E39"/>
    <w:rsid w:val="00BC1F5E"/>
    <w:rsid w:val="00BC546E"/>
    <w:rsid w:val="00BC56D0"/>
    <w:rsid w:val="00BD2AEC"/>
    <w:rsid w:val="00BD5878"/>
    <w:rsid w:val="00BD6B32"/>
    <w:rsid w:val="00BE1CF9"/>
    <w:rsid w:val="00BE2C4A"/>
    <w:rsid w:val="00BE4795"/>
    <w:rsid w:val="00BE6DA9"/>
    <w:rsid w:val="00BE7EE8"/>
    <w:rsid w:val="00BF18D3"/>
    <w:rsid w:val="00BF51EE"/>
    <w:rsid w:val="00BF7169"/>
    <w:rsid w:val="00BF7895"/>
    <w:rsid w:val="00C04DCE"/>
    <w:rsid w:val="00C06E83"/>
    <w:rsid w:val="00C10CBC"/>
    <w:rsid w:val="00C121B4"/>
    <w:rsid w:val="00C125C7"/>
    <w:rsid w:val="00C208B7"/>
    <w:rsid w:val="00C2221B"/>
    <w:rsid w:val="00C22D0D"/>
    <w:rsid w:val="00C277B7"/>
    <w:rsid w:val="00C30A1E"/>
    <w:rsid w:val="00C31A1A"/>
    <w:rsid w:val="00C33E87"/>
    <w:rsid w:val="00C348CD"/>
    <w:rsid w:val="00C40CDA"/>
    <w:rsid w:val="00C4186C"/>
    <w:rsid w:val="00C44338"/>
    <w:rsid w:val="00C47E80"/>
    <w:rsid w:val="00C51791"/>
    <w:rsid w:val="00C5352A"/>
    <w:rsid w:val="00C55D81"/>
    <w:rsid w:val="00C55ED6"/>
    <w:rsid w:val="00C61ADA"/>
    <w:rsid w:val="00C64D66"/>
    <w:rsid w:val="00C659BC"/>
    <w:rsid w:val="00C70774"/>
    <w:rsid w:val="00C74016"/>
    <w:rsid w:val="00C74A4A"/>
    <w:rsid w:val="00C77C9D"/>
    <w:rsid w:val="00C81F89"/>
    <w:rsid w:val="00C8494A"/>
    <w:rsid w:val="00C866B1"/>
    <w:rsid w:val="00C96FFD"/>
    <w:rsid w:val="00C9794F"/>
    <w:rsid w:val="00CA57D9"/>
    <w:rsid w:val="00CB29BB"/>
    <w:rsid w:val="00CB5683"/>
    <w:rsid w:val="00CC1A25"/>
    <w:rsid w:val="00CC1FEB"/>
    <w:rsid w:val="00CC389D"/>
    <w:rsid w:val="00CC4966"/>
    <w:rsid w:val="00CC5E1A"/>
    <w:rsid w:val="00CD0880"/>
    <w:rsid w:val="00CD08BF"/>
    <w:rsid w:val="00CD6E71"/>
    <w:rsid w:val="00CD6F73"/>
    <w:rsid w:val="00CD776C"/>
    <w:rsid w:val="00CE3C25"/>
    <w:rsid w:val="00CE64CC"/>
    <w:rsid w:val="00CF2C9C"/>
    <w:rsid w:val="00CF4DFC"/>
    <w:rsid w:val="00CF5161"/>
    <w:rsid w:val="00CF6A13"/>
    <w:rsid w:val="00D02891"/>
    <w:rsid w:val="00D05A52"/>
    <w:rsid w:val="00D05A81"/>
    <w:rsid w:val="00D10FBE"/>
    <w:rsid w:val="00D12A42"/>
    <w:rsid w:val="00D17490"/>
    <w:rsid w:val="00D2370E"/>
    <w:rsid w:val="00D23E63"/>
    <w:rsid w:val="00D24B2E"/>
    <w:rsid w:val="00D3017A"/>
    <w:rsid w:val="00D334DF"/>
    <w:rsid w:val="00D402E8"/>
    <w:rsid w:val="00D456A5"/>
    <w:rsid w:val="00D459FD"/>
    <w:rsid w:val="00D47815"/>
    <w:rsid w:val="00D56D37"/>
    <w:rsid w:val="00D603F8"/>
    <w:rsid w:val="00D71AB9"/>
    <w:rsid w:val="00D72EB0"/>
    <w:rsid w:val="00D73432"/>
    <w:rsid w:val="00D74CC0"/>
    <w:rsid w:val="00D74DB2"/>
    <w:rsid w:val="00D74EBE"/>
    <w:rsid w:val="00D757DF"/>
    <w:rsid w:val="00D81B25"/>
    <w:rsid w:val="00D81FD5"/>
    <w:rsid w:val="00D838D6"/>
    <w:rsid w:val="00D863B4"/>
    <w:rsid w:val="00D879F4"/>
    <w:rsid w:val="00D92936"/>
    <w:rsid w:val="00D937E3"/>
    <w:rsid w:val="00D93AED"/>
    <w:rsid w:val="00D95741"/>
    <w:rsid w:val="00D96BCE"/>
    <w:rsid w:val="00DA0E03"/>
    <w:rsid w:val="00DA5989"/>
    <w:rsid w:val="00DA5A60"/>
    <w:rsid w:val="00DB19A9"/>
    <w:rsid w:val="00DB2636"/>
    <w:rsid w:val="00DB4EC0"/>
    <w:rsid w:val="00DB5A33"/>
    <w:rsid w:val="00DC1491"/>
    <w:rsid w:val="00DD32FC"/>
    <w:rsid w:val="00DD42D0"/>
    <w:rsid w:val="00DE4E3F"/>
    <w:rsid w:val="00DE7F01"/>
    <w:rsid w:val="00DF1A7C"/>
    <w:rsid w:val="00DF45B9"/>
    <w:rsid w:val="00E0039F"/>
    <w:rsid w:val="00E0231A"/>
    <w:rsid w:val="00E04934"/>
    <w:rsid w:val="00E04EB1"/>
    <w:rsid w:val="00E050A1"/>
    <w:rsid w:val="00E06427"/>
    <w:rsid w:val="00E10284"/>
    <w:rsid w:val="00E13E57"/>
    <w:rsid w:val="00E1720F"/>
    <w:rsid w:val="00E2116C"/>
    <w:rsid w:val="00E2267D"/>
    <w:rsid w:val="00E22ABD"/>
    <w:rsid w:val="00E2618F"/>
    <w:rsid w:val="00E2716C"/>
    <w:rsid w:val="00E27B15"/>
    <w:rsid w:val="00E30560"/>
    <w:rsid w:val="00E31852"/>
    <w:rsid w:val="00E3196E"/>
    <w:rsid w:val="00E37D56"/>
    <w:rsid w:val="00E45EDD"/>
    <w:rsid w:val="00E4613D"/>
    <w:rsid w:val="00E556C4"/>
    <w:rsid w:val="00E63E41"/>
    <w:rsid w:val="00E64F95"/>
    <w:rsid w:val="00E71099"/>
    <w:rsid w:val="00E742D0"/>
    <w:rsid w:val="00E7785C"/>
    <w:rsid w:val="00E779F5"/>
    <w:rsid w:val="00E77B12"/>
    <w:rsid w:val="00E80BF0"/>
    <w:rsid w:val="00E836AD"/>
    <w:rsid w:val="00E8448B"/>
    <w:rsid w:val="00E91F62"/>
    <w:rsid w:val="00E92B3F"/>
    <w:rsid w:val="00E935BC"/>
    <w:rsid w:val="00E963B9"/>
    <w:rsid w:val="00EA0A53"/>
    <w:rsid w:val="00EA6752"/>
    <w:rsid w:val="00EA68D9"/>
    <w:rsid w:val="00EB1E6A"/>
    <w:rsid w:val="00EB372F"/>
    <w:rsid w:val="00EB5758"/>
    <w:rsid w:val="00EC0F3E"/>
    <w:rsid w:val="00EC401D"/>
    <w:rsid w:val="00EC43D7"/>
    <w:rsid w:val="00EC7C80"/>
    <w:rsid w:val="00ED2BD1"/>
    <w:rsid w:val="00ED33AE"/>
    <w:rsid w:val="00ED4D91"/>
    <w:rsid w:val="00ED5AA2"/>
    <w:rsid w:val="00EE0119"/>
    <w:rsid w:val="00EE0242"/>
    <w:rsid w:val="00EE0A52"/>
    <w:rsid w:val="00EE7BDF"/>
    <w:rsid w:val="00EF0728"/>
    <w:rsid w:val="00EF2B65"/>
    <w:rsid w:val="00EF4713"/>
    <w:rsid w:val="00EF5BC2"/>
    <w:rsid w:val="00EF7D51"/>
    <w:rsid w:val="00F010B6"/>
    <w:rsid w:val="00F03754"/>
    <w:rsid w:val="00F056BD"/>
    <w:rsid w:val="00F0663B"/>
    <w:rsid w:val="00F07419"/>
    <w:rsid w:val="00F175FF"/>
    <w:rsid w:val="00F214E8"/>
    <w:rsid w:val="00F22DB8"/>
    <w:rsid w:val="00F22F52"/>
    <w:rsid w:val="00F2398A"/>
    <w:rsid w:val="00F23C86"/>
    <w:rsid w:val="00F27F00"/>
    <w:rsid w:val="00F32592"/>
    <w:rsid w:val="00F35269"/>
    <w:rsid w:val="00F4482D"/>
    <w:rsid w:val="00F53E94"/>
    <w:rsid w:val="00F557EF"/>
    <w:rsid w:val="00F55A73"/>
    <w:rsid w:val="00F629C6"/>
    <w:rsid w:val="00F66D99"/>
    <w:rsid w:val="00F70985"/>
    <w:rsid w:val="00F73120"/>
    <w:rsid w:val="00F7650E"/>
    <w:rsid w:val="00F77425"/>
    <w:rsid w:val="00F77566"/>
    <w:rsid w:val="00F81555"/>
    <w:rsid w:val="00F81D96"/>
    <w:rsid w:val="00F849CF"/>
    <w:rsid w:val="00F86110"/>
    <w:rsid w:val="00F87606"/>
    <w:rsid w:val="00F90CD4"/>
    <w:rsid w:val="00F949CB"/>
    <w:rsid w:val="00F94C34"/>
    <w:rsid w:val="00F95B58"/>
    <w:rsid w:val="00F97227"/>
    <w:rsid w:val="00F974BA"/>
    <w:rsid w:val="00FA0666"/>
    <w:rsid w:val="00FA303E"/>
    <w:rsid w:val="00FA63BD"/>
    <w:rsid w:val="00FB09EC"/>
    <w:rsid w:val="00FB1F10"/>
    <w:rsid w:val="00FC1A93"/>
    <w:rsid w:val="00FC4A56"/>
    <w:rsid w:val="00FC4CF3"/>
    <w:rsid w:val="00FC51BE"/>
    <w:rsid w:val="00FC5F89"/>
    <w:rsid w:val="00FD27CA"/>
    <w:rsid w:val="00FD3868"/>
    <w:rsid w:val="00FD4CB2"/>
    <w:rsid w:val="00FD6ABD"/>
    <w:rsid w:val="00FE3212"/>
    <w:rsid w:val="00FE3CD9"/>
    <w:rsid w:val="00FE6BA1"/>
    <w:rsid w:val="00FF5DF3"/>
    <w:rsid w:val="00FF767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5A04"/>
    <w:pPr>
      <w:suppressAutoHyphens/>
    </w:pPr>
    <w:rPr>
      <w:rFonts w:eastAsia="Times New Roman"/>
      <w:sz w:val="24"/>
      <w:szCs w:val="24"/>
      <w:lang w:eastAsia="ar-SA"/>
    </w:rPr>
  </w:style>
  <w:style w:type="paragraph" w:styleId="1">
    <w:name w:val="heading 1"/>
    <w:basedOn w:val="a"/>
    <w:next w:val="a"/>
    <w:link w:val="10"/>
    <w:uiPriority w:val="9"/>
    <w:qFormat/>
    <w:rsid w:val="00AB7781"/>
    <w:pPr>
      <w:keepNext/>
      <w:tabs>
        <w:tab w:val="num" w:pos="0"/>
      </w:tabs>
      <w:spacing w:line="360" w:lineRule="auto"/>
      <w:jc w:val="both"/>
      <w:outlineLvl w:val="0"/>
    </w:pPr>
    <w:rPr>
      <w:sz w:val="26"/>
      <w:szCs w:val="20"/>
      <w:u w:val="single"/>
    </w:rPr>
  </w:style>
  <w:style w:type="paragraph" w:styleId="2">
    <w:name w:val="heading 2"/>
    <w:basedOn w:val="a"/>
    <w:next w:val="a"/>
    <w:link w:val="20"/>
    <w:uiPriority w:val="9"/>
    <w:qFormat/>
    <w:rsid w:val="00AB7781"/>
    <w:pPr>
      <w:keepNext/>
      <w:tabs>
        <w:tab w:val="num" w:pos="0"/>
      </w:tabs>
      <w:jc w:val="both"/>
      <w:outlineLvl w:val="1"/>
    </w:pPr>
    <w:rPr>
      <w:i/>
      <w:sz w:val="20"/>
      <w:szCs w:val="20"/>
    </w:rPr>
  </w:style>
  <w:style w:type="paragraph" w:styleId="3">
    <w:name w:val="heading 3"/>
    <w:basedOn w:val="a"/>
    <w:next w:val="a"/>
    <w:link w:val="30"/>
    <w:uiPriority w:val="9"/>
    <w:qFormat/>
    <w:rsid w:val="00AB7781"/>
    <w:pPr>
      <w:keepNext/>
      <w:spacing w:before="240" w:after="60"/>
      <w:outlineLvl w:val="2"/>
    </w:pPr>
    <w:rPr>
      <w:rFonts w:ascii="Arial" w:eastAsia="Calibri" w:hAnsi="Arial"/>
      <w:b/>
      <w:sz w:val="26"/>
      <w:szCs w:val="20"/>
    </w:rPr>
  </w:style>
  <w:style w:type="paragraph" w:styleId="4">
    <w:name w:val="heading 4"/>
    <w:basedOn w:val="a"/>
    <w:next w:val="a"/>
    <w:link w:val="40"/>
    <w:uiPriority w:val="99"/>
    <w:qFormat/>
    <w:rsid w:val="00AB7781"/>
    <w:pPr>
      <w:keepNext/>
      <w:keepLines/>
      <w:suppressAutoHyphens w:val="0"/>
      <w:spacing w:before="200"/>
      <w:outlineLvl w:val="3"/>
    </w:pPr>
    <w:rPr>
      <w:rFonts w:ascii="Cambria" w:eastAsia="Calibri" w:hAnsi="Cambria"/>
      <w:b/>
      <w:i/>
      <w:color w:val="4F81BD"/>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AB7781"/>
    <w:rPr>
      <w:rFonts w:eastAsia="Times New Roman" w:cs="Times New Roman"/>
      <w:sz w:val="26"/>
      <w:u w:val="single"/>
      <w:lang w:eastAsia="ar-SA" w:bidi="ar-SA"/>
    </w:rPr>
  </w:style>
  <w:style w:type="character" w:customStyle="1" w:styleId="20">
    <w:name w:val="Заголовок 2 Знак"/>
    <w:link w:val="2"/>
    <w:uiPriority w:val="9"/>
    <w:locked/>
    <w:rsid w:val="00AB7781"/>
    <w:rPr>
      <w:rFonts w:eastAsia="Times New Roman" w:cs="Times New Roman"/>
      <w:i/>
      <w:lang w:eastAsia="ar-SA" w:bidi="ar-SA"/>
    </w:rPr>
  </w:style>
  <w:style w:type="character" w:customStyle="1" w:styleId="30">
    <w:name w:val="Заголовок 3 Знак"/>
    <w:link w:val="3"/>
    <w:uiPriority w:val="9"/>
    <w:locked/>
    <w:rsid w:val="00AB7781"/>
    <w:rPr>
      <w:rFonts w:ascii="Arial" w:hAnsi="Arial" w:cs="Times New Roman"/>
      <w:b/>
      <w:sz w:val="26"/>
      <w:lang w:eastAsia="ar-SA" w:bidi="ar-SA"/>
    </w:rPr>
  </w:style>
  <w:style w:type="character" w:customStyle="1" w:styleId="40">
    <w:name w:val="Заголовок 4 Знак"/>
    <w:link w:val="4"/>
    <w:uiPriority w:val="99"/>
    <w:locked/>
    <w:rsid w:val="00AB7781"/>
    <w:rPr>
      <w:rFonts w:ascii="Cambria" w:hAnsi="Cambria" w:cs="Times New Roman"/>
      <w:b/>
      <w:i/>
      <w:color w:val="4F81BD"/>
      <w:sz w:val="20"/>
      <w:lang w:eastAsia="ru-RU"/>
    </w:rPr>
  </w:style>
  <w:style w:type="paragraph" w:styleId="a3">
    <w:name w:val="Body Text Indent"/>
    <w:basedOn w:val="a"/>
    <w:link w:val="a4"/>
    <w:uiPriority w:val="99"/>
    <w:rsid w:val="00AB7781"/>
    <w:pPr>
      <w:ind w:left="357"/>
    </w:pPr>
    <w:rPr>
      <w:sz w:val="20"/>
      <w:szCs w:val="20"/>
    </w:rPr>
  </w:style>
  <w:style w:type="character" w:customStyle="1" w:styleId="a4">
    <w:name w:val="Основной текст с отступом Знак"/>
    <w:link w:val="a3"/>
    <w:uiPriority w:val="99"/>
    <w:locked/>
    <w:rsid w:val="00AB7781"/>
    <w:rPr>
      <w:rFonts w:eastAsia="Times New Roman" w:cs="Times New Roman"/>
      <w:lang w:eastAsia="ar-SA" w:bidi="ar-SA"/>
    </w:rPr>
  </w:style>
  <w:style w:type="paragraph" w:styleId="a5">
    <w:name w:val="footer"/>
    <w:basedOn w:val="a"/>
    <w:link w:val="a6"/>
    <w:uiPriority w:val="99"/>
    <w:rsid w:val="00AB7781"/>
    <w:pPr>
      <w:tabs>
        <w:tab w:val="center" w:pos="4677"/>
        <w:tab w:val="right" w:pos="9355"/>
      </w:tabs>
    </w:pPr>
    <w:rPr>
      <w:sz w:val="20"/>
      <w:szCs w:val="20"/>
    </w:rPr>
  </w:style>
  <w:style w:type="character" w:customStyle="1" w:styleId="a6">
    <w:name w:val="Нижний колонтитул Знак"/>
    <w:link w:val="a5"/>
    <w:uiPriority w:val="99"/>
    <w:locked/>
    <w:rsid w:val="00AB7781"/>
    <w:rPr>
      <w:rFonts w:eastAsia="Times New Roman" w:cs="Times New Roman"/>
      <w:lang w:eastAsia="ar-SA" w:bidi="ar-SA"/>
    </w:rPr>
  </w:style>
  <w:style w:type="paragraph" w:styleId="a7">
    <w:name w:val="Normal (Web)"/>
    <w:basedOn w:val="a"/>
    <w:uiPriority w:val="99"/>
    <w:rsid w:val="00AB7781"/>
    <w:pPr>
      <w:spacing w:before="100" w:after="100"/>
    </w:pPr>
  </w:style>
  <w:style w:type="table" w:styleId="a8">
    <w:name w:val="Table Grid"/>
    <w:basedOn w:val="a1"/>
    <w:rsid w:val="00AB7781"/>
    <w:pPr>
      <w:suppressAutoHyphens/>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2"/>
    <w:basedOn w:val="a"/>
    <w:uiPriority w:val="99"/>
    <w:rsid w:val="00AB7781"/>
    <w:pPr>
      <w:suppressAutoHyphens w:val="0"/>
      <w:spacing w:after="160" w:line="240" w:lineRule="exact"/>
    </w:pPr>
    <w:rPr>
      <w:rFonts w:ascii="Verdana" w:hAnsi="Verdana" w:cs="Verdana"/>
      <w:sz w:val="20"/>
      <w:szCs w:val="20"/>
      <w:lang w:val="en-US" w:eastAsia="en-US"/>
    </w:rPr>
  </w:style>
  <w:style w:type="paragraph" w:customStyle="1" w:styleId="210">
    <w:name w:val="Основной текст 21"/>
    <w:basedOn w:val="a"/>
    <w:uiPriority w:val="99"/>
    <w:rsid w:val="00AB7781"/>
    <w:pPr>
      <w:jc w:val="both"/>
    </w:pPr>
  </w:style>
  <w:style w:type="paragraph" w:customStyle="1" w:styleId="a9">
    <w:name w:val="Содержимое таблицы"/>
    <w:basedOn w:val="a"/>
    <w:uiPriority w:val="99"/>
    <w:rsid w:val="00AB7781"/>
    <w:pPr>
      <w:suppressLineNumbers/>
    </w:pPr>
  </w:style>
  <w:style w:type="paragraph" w:styleId="HTML">
    <w:name w:val="HTML Preformatted"/>
    <w:basedOn w:val="a"/>
    <w:link w:val="HTML0"/>
    <w:uiPriority w:val="99"/>
    <w:rsid w:val="00AB77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Calibri" w:hAnsi="Courier New"/>
      <w:sz w:val="20"/>
      <w:szCs w:val="20"/>
      <w:lang w:eastAsia="ru-RU"/>
    </w:rPr>
  </w:style>
  <w:style w:type="character" w:customStyle="1" w:styleId="HTML0">
    <w:name w:val="Стандартный HTML Знак"/>
    <w:link w:val="HTML"/>
    <w:uiPriority w:val="99"/>
    <w:locked/>
    <w:rsid w:val="00AB7781"/>
    <w:rPr>
      <w:rFonts w:ascii="Courier New" w:hAnsi="Courier New" w:cs="Times New Roman"/>
      <w:sz w:val="20"/>
      <w:lang w:eastAsia="ru-RU"/>
    </w:rPr>
  </w:style>
  <w:style w:type="character" w:styleId="aa">
    <w:name w:val="Strong"/>
    <w:uiPriority w:val="99"/>
    <w:qFormat/>
    <w:rsid w:val="00AB7781"/>
    <w:rPr>
      <w:rFonts w:cs="Times New Roman"/>
      <w:b/>
    </w:rPr>
  </w:style>
  <w:style w:type="paragraph" w:styleId="31">
    <w:name w:val="Body Text 3"/>
    <w:basedOn w:val="a"/>
    <w:link w:val="32"/>
    <w:uiPriority w:val="99"/>
    <w:rsid w:val="00AB7781"/>
    <w:pPr>
      <w:spacing w:after="120"/>
    </w:pPr>
    <w:rPr>
      <w:sz w:val="16"/>
      <w:szCs w:val="20"/>
    </w:rPr>
  </w:style>
  <w:style w:type="character" w:customStyle="1" w:styleId="32">
    <w:name w:val="Основной текст 3 Знак"/>
    <w:link w:val="31"/>
    <w:uiPriority w:val="99"/>
    <w:locked/>
    <w:rsid w:val="00AB7781"/>
    <w:rPr>
      <w:rFonts w:eastAsia="Times New Roman" w:cs="Times New Roman"/>
      <w:sz w:val="16"/>
      <w:lang w:eastAsia="ar-SA" w:bidi="ar-SA"/>
    </w:rPr>
  </w:style>
  <w:style w:type="paragraph" w:customStyle="1" w:styleId="ConsPlusNormal">
    <w:name w:val="ConsPlusNormal"/>
    <w:uiPriority w:val="99"/>
    <w:rsid w:val="00AB7781"/>
    <w:pPr>
      <w:widowControl w:val="0"/>
      <w:autoSpaceDE w:val="0"/>
      <w:autoSpaceDN w:val="0"/>
      <w:adjustRightInd w:val="0"/>
      <w:ind w:firstLine="720"/>
    </w:pPr>
    <w:rPr>
      <w:rFonts w:ascii="Arial" w:eastAsia="Times New Roman" w:hAnsi="Arial" w:cs="Arial"/>
    </w:rPr>
  </w:style>
  <w:style w:type="paragraph" w:customStyle="1" w:styleId="ab">
    <w:name w:val="Новый"/>
    <w:basedOn w:val="a"/>
    <w:uiPriority w:val="99"/>
    <w:rsid w:val="00AB7781"/>
    <w:pPr>
      <w:suppressAutoHyphens w:val="0"/>
      <w:spacing w:line="360" w:lineRule="auto"/>
      <w:ind w:firstLine="454"/>
      <w:jc w:val="both"/>
    </w:pPr>
    <w:rPr>
      <w:sz w:val="28"/>
      <w:lang w:eastAsia="ru-RU"/>
    </w:rPr>
  </w:style>
  <w:style w:type="character" w:customStyle="1" w:styleId="WW8Num1z0">
    <w:name w:val="WW8Num1z0"/>
    <w:uiPriority w:val="99"/>
    <w:rsid w:val="00AB7781"/>
    <w:rPr>
      <w:rFonts w:ascii="Symbol" w:hAnsi="Symbol"/>
      <w:sz w:val="20"/>
    </w:rPr>
  </w:style>
  <w:style w:type="character" w:customStyle="1" w:styleId="WW8Num1z2">
    <w:name w:val="WW8Num1z2"/>
    <w:uiPriority w:val="99"/>
    <w:rsid w:val="00AB7781"/>
    <w:rPr>
      <w:rFonts w:ascii="Wingdings" w:hAnsi="Wingdings"/>
      <w:sz w:val="20"/>
    </w:rPr>
  </w:style>
  <w:style w:type="character" w:customStyle="1" w:styleId="WW8Num3z0">
    <w:name w:val="WW8Num3z0"/>
    <w:uiPriority w:val="99"/>
    <w:rsid w:val="00AB7781"/>
    <w:rPr>
      <w:rFonts w:ascii="Symbol" w:hAnsi="Symbol"/>
    </w:rPr>
  </w:style>
  <w:style w:type="character" w:customStyle="1" w:styleId="WW8Num3z1">
    <w:name w:val="WW8Num3z1"/>
    <w:uiPriority w:val="99"/>
    <w:rsid w:val="00AB7781"/>
    <w:rPr>
      <w:rFonts w:ascii="Courier New" w:hAnsi="Courier New"/>
    </w:rPr>
  </w:style>
  <w:style w:type="character" w:customStyle="1" w:styleId="WW8Num3z2">
    <w:name w:val="WW8Num3z2"/>
    <w:uiPriority w:val="99"/>
    <w:rsid w:val="00AB7781"/>
    <w:rPr>
      <w:rFonts w:ascii="Wingdings" w:hAnsi="Wingdings"/>
    </w:rPr>
  </w:style>
  <w:style w:type="character" w:customStyle="1" w:styleId="WW8Num4z1">
    <w:name w:val="WW8Num4z1"/>
    <w:uiPriority w:val="99"/>
    <w:rsid w:val="00AB7781"/>
    <w:rPr>
      <w:rFonts w:ascii="Symbol" w:hAnsi="Symbol"/>
    </w:rPr>
  </w:style>
  <w:style w:type="character" w:customStyle="1" w:styleId="WW8Num4z4">
    <w:name w:val="WW8Num4z4"/>
    <w:uiPriority w:val="99"/>
    <w:rsid w:val="00AB7781"/>
    <w:rPr>
      <w:rFonts w:ascii="Courier New" w:hAnsi="Courier New"/>
    </w:rPr>
  </w:style>
  <w:style w:type="character" w:customStyle="1" w:styleId="WW8Num4z5">
    <w:name w:val="WW8Num4z5"/>
    <w:uiPriority w:val="99"/>
    <w:rsid w:val="00AB7781"/>
    <w:rPr>
      <w:rFonts w:ascii="Wingdings" w:hAnsi="Wingdings"/>
    </w:rPr>
  </w:style>
  <w:style w:type="character" w:customStyle="1" w:styleId="WW8Num5z0">
    <w:name w:val="WW8Num5z0"/>
    <w:uiPriority w:val="99"/>
    <w:rsid w:val="00AB7781"/>
    <w:rPr>
      <w:rFonts w:ascii="Symbol" w:hAnsi="Symbol"/>
    </w:rPr>
  </w:style>
  <w:style w:type="character" w:customStyle="1" w:styleId="WW8Num5z1">
    <w:name w:val="WW8Num5z1"/>
    <w:uiPriority w:val="99"/>
    <w:rsid w:val="00AB7781"/>
    <w:rPr>
      <w:rFonts w:ascii="Courier New" w:hAnsi="Courier New"/>
    </w:rPr>
  </w:style>
  <w:style w:type="character" w:customStyle="1" w:styleId="WW8Num5z2">
    <w:name w:val="WW8Num5z2"/>
    <w:uiPriority w:val="99"/>
    <w:rsid w:val="00AB7781"/>
    <w:rPr>
      <w:rFonts w:ascii="Wingdings" w:hAnsi="Wingdings"/>
    </w:rPr>
  </w:style>
  <w:style w:type="character" w:customStyle="1" w:styleId="WW8Num6z1">
    <w:name w:val="WW8Num6z1"/>
    <w:uiPriority w:val="99"/>
    <w:rsid w:val="00AB7781"/>
    <w:rPr>
      <w:rFonts w:ascii="Courier New" w:hAnsi="Courier New"/>
    </w:rPr>
  </w:style>
  <w:style w:type="character" w:customStyle="1" w:styleId="WW8Num6z2">
    <w:name w:val="WW8Num6z2"/>
    <w:uiPriority w:val="99"/>
    <w:rsid w:val="00AB7781"/>
    <w:rPr>
      <w:rFonts w:ascii="Wingdings" w:hAnsi="Wingdings"/>
    </w:rPr>
  </w:style>
  <w:style w:type="character" w:customStyle="1" w:styleId="WW8Num6z3">
    <w:name w:val="WW8Num6z3"/>
    <w:uiPriority w:val="99"/>
    <w:rsid w:val="00AB7781"/>
    <w:rPr>
      <w:rFonts w:ascii="Symbol" w:hAnsi="Symbol"/>
    </w:rPr>
  </w:style>
  <w:style w:type="character" w:customStyle="1" w:styleId="WW8Num7z0">
    <w:name w:val="WW8Num7z0"/>
    <w:uiPriority w:val="99"/>
    <w:rsid w:val="00AB7781"/>
    <w:rPr>
      <w:rFonts w:ascii="Symbol" w:hAnsi="Symbol"/>
    </w:rPr>
  </w:style>
  <w:style w:type="character" w:customStyle="1" w:styleId="WW8Num7z1">
    <w:name w:val="WW8Num7z1"/>
    <w:uiPriority w:val="99"/>
    <w:rsid w:val="00AB7781"/>
    <w:rPr>
      <w:rFonts w:ascii="Courier New" w:hAnsi="Courier New"/>
    </w:rPr>
  </w:style>
  <w:style w:type="character" w:customStyle="1" w:styleId="WW8Num7z2">
    <w:name w:val="WW8Num7z2"/>
    <w:uiPriority w:val="99"/>
    <w:rsid w:val="00AB7781"/>
    <w:rPr>
      <w:rFonts w:ascii="Wingdings" w:hAnsi="Wingdings"/>
    </w:rPr>
  </w:style>
  <w:style w:type="character" w:customStyle="1" w:styleId="WW8Num8z0">
    <w:name w:val="WW8Num8z0"/>
    <w:uiPriority w:val="99"/>
    <w:rsid w:val="00AB7781"/>
    <w:rPr>
      <w:rFonts w:ascii="Symbol" w:hAnsi="Symbol"/>
    </w:rPr>
  </w:style>
  <w:style w:type="character" w:customStyle="1" w:styleId="WW8Num9z0">
    <w:name w:val="WW8Num9z0"/>
    <w:uiPriority w:val="99"/>
    <w:rsid w:val="00AB7781"/>
    <w:rPr>
      <w:rFonts w:ascii="Symbol" w:hAnsi="Symbol"/>
    </w:rPr>
  </w:style>
  <w:style w:type="character" w:customStyle="1" w:styleId="WW8Num10z0">
    <w:name w:val="WW8Num10z0"/>
    <w:uiPriority w:val="99"/>
    <w:rsid w:val="00AB7781"/>
    <w:rPr>
      <w:rFonts w:ascii="Symbol" w:hAnsi="Symbol"/>
    </w:rPr>
  </w:style>
  <w:style w:type="character" w:customStyle="1" w:styleId="WW8Num11z1">
    <w:name w:val="WW8Num11z1"/>
    <w:uiPriority w:val="99"/>
    <w:rsid w:val="00AB7781"/>
    <w:rPr>
      <w:rFonts w:ascii="Courier New" w:hAnsi="Courier New"/>
    </w:rPr>
  </w:style>
  <w:style w:type="character" w:customStyle="1" w:styleId="WW8Num11z2">
    <w:name w:val="WW8Num11z2"/>
    <w:uiPriority w:val="99"/>
    <w:rsid w:val="00AB7781"/>
    <w:rPr>
      <w:rFonts w:ascii="Wingdings" w:hAnsi="Wingdings"/>
    </w:rPr>
  </w:style>
  <w:style w:type="character" w:customStyle="1" w:styleId="WW8Num11z3">
    <w:name w:val="WW8Num11z3"/>
    <w:uiPriority w:val="99"/>
    <w:rsid w:val="00AB7781"/>
    <w:rPr>
      <w:rFonts w:ascii="Symbol" w:hAnsi="Symbol"/>
    </w:rPr>
  </w:style>
  <w:style w:type="character" w:customStyle="1" w:styleId="WW8Num12z1">
    <w:name w:val="WW8Num12z1"/>
    <w:uiPriority w:val="99"/>
    <w:rsid w:val="00AB7781"/>
    <w:rPr>
      <w:rFonts w:ascii="Courier New" w:hAnsi="Courier New"/>
    </w:rPr>
  </w:style>
  <w:style w:type="character" w:customStyle="1" w:styleId="WW8Num12z2">
    <w:name w:val="WW8Num12z2"/>
    <w:uiPriority w:val="99"/>
    <w:rsid w:val="00AB7781"/>
    <w:rPr>
      <w:rFonts w:ascii="Wingdings" w:hAnsi="Wingdings"/>
    </w:rPr>
  </w:style>
  <w:style w:type="character" w:customStyle="1" w:styleId="WW8Num12z3">
    <w:name w:val="WW8Num12z3"/>
    <w:uiPriority w:val="99"/>
    <w:rsid w:val="00AB7781"/>
    <w:rPr>
      <w:rFonts w:ascii="Symbol" w:hAnsi="Symbol"/>
    </w:rPr>
  </w:style>
  <w:style w:type="character" w:customStyle="1" w:styleId="WW8Num13z0">
    <w:name w:val="WW8Num13z0"/>
    <w:uiPriority w:val="99"/>
    <w:rsid w:val="00AB7781"/>
    <w:rPr>
      <w:rFonts w:ascii="Symbol" w:hAnsi="Symbol"/>
    </w:rPr>
  </w:style>
  <w:style w:type="character" w:customStyle="1" w:styleId="WW8Num13z1">
    <w:name w:val="WW8Num13z1"/>
    <w:uiPriority w:val="99"/>
    <w:rsid w:val="00AB7781"/>
    <w:rPr>
      <w:rFonts w:ascii="Courier New" w:hAnsi="Courier New"/>
    </w:rPr>
  </w:style>
  <w:style w:type="character" w:customStyle="1" w:styleId="WW8Num13z2">
    <w:name w:val="WW8Num13z2"/>
    <w:uiPriority w:val="99"/>
    <w:rsid w:val="00AB7781"/>
    <w:rPr>
      <w:rFonts w:ascii="Wingdings" w:hAnsi="Wingdings"/>
    </w:rPr>
  </w:style>
  <w:style w:type="character" w:customStyle="1" w:styleId="WW8Num14z0">
    <w:name w:val="WW8Num14z0"/>
    <w:uiPriority w:val="99"/>
    <w:rsid w:val="00AB7781"/>
    <w:rPr>
      <w:rFonts w:ascii="Wingdings" w:hAnsi="Wingdings"/>
    </w:rPr>
  </w:style>
  <w:style w:type="character" w:customStyle="1" w:styleId="WW8Num14z1">
    <w:name w:val="WW8Num14z1"/>
    <w:uiPriority w:val="99"/>
    <w:rsid w:val="00AB7781"/>
    <w:rPr>
      <w:rFonts w:ascii="Courier New" w:hAnsi="Courier New"/>
    </w:rPr>
  </w:style>
  <w:style w:type="character" w:customStyle="1" w:styleId="WW8Num14z3">
    <w:name w:val="WW8Num14z3"/>
    <w:uiPriority w:val="99"/>
    <w:rsid w:val="00AB7781"/>
    <w:rPr>
      <w:rFonts w:ascii="Symbol" w:hAnsi="Symbol"/>
    </w:rPr>
  </w:style>
  <w:style w:type="character" w:customStyle="1" w:styleId="WW8Num15z0">
    <w:name w:val="WW8Num15z0"/>
    <w:uiPriority w:val="99"/>
    <w:rsid w:val="00AB7781"/>
    <w:rPr>
      <w:rFonts w:ascii="Symbol" w:hAnsi="Symbol"/>
    </w:rPr>
  </w:style>
  <w:style w:type="character" w:customStyle="1" w:styleId="WW8Num15z1">
    <w:name w:val="WW8Num15z1"/>
    <w:uiPriority w:val="99"/>
    <w:rsid w:val="00AB7781"/>
    <w:rPr>
      <w:rFonts w:ascii="Courier New" w:hAnsi="Courier New"/>
    </w:rPr>
  </w:style>
  <w:style w:type="character" w:customStyle="1" w:styleId="WW8Num15z2">
    <w:name w:val="WW8Num15z2"/>
    <w:uiPriority w:val="99"/>
    <w:rsid w:val="00AB7781"/>
    <w:rPr>
      <w:rFonts w:ascii="Wingdings" w:hAnsi="Wingdings"/>
    </w:rPr>
  </w:style>
  <w:style w:type="character" w:customStyle="1" w:styleId="WW8Num16z0">
    <w:name w:val="WW8Num16z0"/>
    <w:uiPriority w:val="99"/>
    <w:rsid w:val="00AB7781"/>
    <w:rPr>
      <w:rFonts w:ascii="Symbol" w:hAnsi="Symbol"/>
    </w:rPr>
  </w:style>
  <w:style w:type="character" w:customStyle="1" w:styleId="WW8Num17z0">
    <w:name w:val="WW8Num17z0"/>
    <w:uiPriority w:val="99"/>
    <w:rsid w:val="00AB7781"/>
    <w:rPr>
      <w:rFonts w:ascii="Symbol" w:hAnsi="Symbol"/>
      <w:sz w:val="20"/>
    </w:rPr>
  </w:style>
  <w:style w:type="character" w:customStyle="1" w:styleId="WW8Num17z1">
    <w:name w:val="WW8Num17z1"/>
    <w:uiPriority w:val="99"/>
    <w:rsid w:val="00AB7781"/>
    <w:rPr>
      <w:rFonts w:ascii="Courier New" w:hAnsi="Courier New"/>
      <w:sz w:val="20"/>
    </w:rPr>
  </w:style>
  <w:style w:type="character" w:customStyle="1" w:styleId="WW8Num17z2">
    <w:name w:val="WW8Num17z2"/>
    <w:uiPriority w:val="99"/>
    <w:rsid w:val="00AB7781"/>
    <w:rPr>
      <w:rFonts w:ascii="Wingdings" w:hAnsi="Wingdings"/>
      <w:sz w:val="20"/>
    </w:rPr>
  </w:style>
  <w:style w:type="character" w:customStyle="1" w:styleId="WW8Num18z0">
    <w:name w:val="WW8Num18z0"/>
    <w:uiPriority w:val="99"/>
    <w:rsid w:val="00AB7781"/>
    <w:rPr>
      <w:rFonts w:ascii="Symbol" w:hAnsi="Symbol"/>
    </w:rPr>
  </w:style>
  <w:style w:type="character" w:customStyle="1" w:styleId="WW8Num19z0">
    <w:name w:val="WW8Num19z0"/>
    <w:uiPriority w:val="99"/>
    <w:rsid w:val="00AB7781"/>
    <w:rPr>
      <w:rFonts w:ascii="Verdana" w:hAnsi="Verdana"/>
    </w:rPr>
  </w:style>
  <w:style w:type="character" w:customStyle="1" w:styleId="WW8Num20z0">
    <w:name w:val="WW8Num20z0"/>
    <w:uiPriority w:val="99"/>
    <w:rsid w:val="00AB7781"/>
    <w:rPr>
      <w:rFonts w:ascii="Symbol" w:hAnsi="Symbol"/>
    </w:rPr>
  </w:style>
  <w:style w:type="character" w:customStyle="1" w:styleId="WW8Num20z1">
    <w:name w:val="WW8Num20z1"/>
    <w:uiPriority w:val="99"/>
    <w:rsid w:val="00AB7781"/>
    <w:rPr>
      <w:rFonts w:ascii="Courier New" w:hAnsi="Courier New"/>
    </w:rPr>
  </w:style>
  <w:style w:type="character" w:customStyle="1" w:styleId="WW8Num20z2">
    <w:name w:val="WW8Num20z2"/>
    <w:uiPriority w:val="99"/>
    <w:rsid w:val="00AB7781"/>
    <w:rPr>
      <w:rFonts w:ascii="Wingdings" w:hAnsi="Wingdings"/>
    </w:rPr>
  </w:style>
  <w:style w:type="character" w:customStyle="1" w:styleId="WW8Num21z0">
    <w:name w:val="WW8Num21z0"/>
    <w:uiPriority w:val="99"/>
    <w:rsid w:val="00AB7781"/>
    <w:rPr>
      <w:rFonts w:ascii="Symbol" w:hAnsi="Symbol"/>
    </w:rPr>
  </w:style>
  <w:style w:type="character" w:customStyle="1" w:styleId="WW8Num22z0">
    <w:name w:val="WW8Num22z0"/>
    <w:uiPriority w:val="99"/>
    <w:rsid w:val="00AB7781"/>
    <w:rPr>
      <w:rFonts w:ascii="Symbol" w:hAnsi="Symbol"/>
    </w:rPr>
  </w:style>
  <w:style w:type="character" w:customStyle="1" w:styleId="WW8Num24z0">
    <w:name w:val="WW8Num24z0"/>
    <w:uiPriority w:val="99"/>
    <w:rsid w:val="00AB7781"/>
    <w:rPr>
      <w:rFonts w:ascii="Symbol" w:hAnsi="Symbol"/>
    </w:rPr>
  </w:style>
  <w:style w:type="character" w:customStyle="1" w:styleId="WW8Num24z1">
    <w:name w:val="WW8Num24z1"/>
    <w:uiPriority w:val="99"/>
    <w:rsid w:val="00AB7781"/>
    <w:rPr>
      <w:rFonts w:ascii="Courier New" w:hAnsi="Courier New"/>
    </w:rPr>
  </w:style>
  <w:style w:type="character" w:customStyle="1" w:styleId="WW8Num24z2">
    <w:name w:val="WW8Num24z2"/>
    <w:uiPriority w:val="99"/>
    <w:rsid w:val="00AB7781"/>
    <w:rPr>
      <w:rFonts w:ascii="Wingdings" w:hAnsi="Wingdings"/>
    </w:rPr>
  </w:style>
  <w:style w:type="character" w:customStyle="1" w:styleId="WW8Num25z0">
    <w:name w:val="WW8Num25z0"/>
    <w:uiPriority w:val="99"/>
    <w:rsid w:val="00AB7781"/>
    <w:rPr>
      <w:rFonts w:ascii="Symbol" w:hAnsi="Symbol"/>
    </w:rPr>
  </w:style>
  <w:style w:type="character" w:customStyle="1" w:styleId="WW8Num26z0">
    <w:name w:val="WW8Num26z0"/>
    <w:uiPriority w:val="99"/>
    <w:rsid w:val="00AB7781"/>
    <w:rPr>
      <w:rFonts w:ascii="Symbol" w:hAnsi="Symbol"/>
    </w:rPr>
  </w:style>
  <w:style w:type="character" w:customStyle="1" w:styleId="WW8Num27z0">
    <w:name w:val="WW8Num27z0"/>
    <w:uiPriority w:val="99"/>
    <w:rsid w:val="00AB7781"/>
    <w:rPr>
      <w:rFonts w:ascii="Symbol" w:hAnsi="Symbol"/>
    </w:rPr>
  </w:style>
  <w:style w:type="character" w:customStyle="1" w:styleId="WW8Num27z1">
    <w:name w:val="WW8Num27z1"/>
    <w:uiPriority w:val="99"/>
    <w:rsid w:val="00AB7781"/>
    <w:rPr>
      <w:rFonts w:ascii="Courier New" w:hAnsi="Courier New"/>
    </w:rPr>
  </w:style>
  <w:style w:type="character" w:customStyle="1" w:styleId="WW8Num27z2">
    <w:name w:val="WW8Num27z2"/>
    <w:uiPriority w:val="99"/>
    <w:rsid w:val="00AB7781"/>
    <w:rPr>
      <w:rFonts w:ascii="Wingdings" w:hAnsi="Wingdings"/>
    </w:rPr>
  </w:style>
  <w:style w:type="character" w:customStyle="1" w:styleId="WW8Num29z0">
    <w:name w:val="WW8Num29z0"/>
    <w:uiPriority w:val="99"/>
    <w:rsid w:val="00AB7781"/>
    <w:rPr>
      <w:rFonts w:ascii="Symbol" w:hAnsi="Symbol"/>
    </w:rPr>
  </w:style>
  <w:style w:type="character" w:customStyle="1" w:styleId="WW8Num29z1">
    <w:name w:val="WW8Num29z1"/>
    <w:uiPriority w:val="99"/>
    <w:rsid w:val="00AB7781"/>
    <w:rPr>
      <w:rFonts w:ascii="Courier New" w:hAnsi="Courier New"/>
    </w:rPr>
  </w:style>
  <w:style w:type="character" w:customStyle="1" w:styleId="WW8Num29z2">
    <w:name w:val="WW8Num29z2"/>
    <w:uiPriority w:val="99"/>
    <w:rsid w:val="00AB7781"/>
    <w:rPr>
      <w:rFonts w:ascii="Wingdings" w:hAnsi="Wingdings"/>
    </w:rPr>
  </w:style>
  <w:style w:type="character" w:customStyle="1" w:styleId="WW8Num30z0">
    <w:name w:val="WW8Num30z0"/>
    <w:uiPriority w:val="99"/>
    <w:rsid w:val="00AB7781"/>
    <w:rPr>
      <w:rFonts w:ascii="Wingdings" w:hAnsi="Wingdings"/>
    </w:rPr>
  </w:style>
  <w:style w:type="character" w:customStyle="1" w:styleId="WW8Num30z1">
    <w:name w:val="WW8Num30z1"/>
    <w:uiPriority w:val="99"/>
    <w:rsid w:val="00AB7781"/>
    <w:rPr>
      <w:rFonts w:ascii="Courier New" w:hAnsi="Courier New"/>
    </w:rPr>
  </w:style>
  <w:style w:type="character" w:customStyle="1" w:styleId="WW8Num30z3">
    <w:name w:val="WW8Num30z3"/>
    <w:uiPriority w:val="99"/>
    <w:rsid w:val="00AB7781"/>
    <w:rPr>
      <w:rFonts w:ascii="Symbol" w:hAnsi="Symbol"/>
    </w:rPr>
  </w:style>
  <w:style w:type="character" w:customStyle="1" w:styleId="WW8Num31z0">
    <w:name w:val="WW8Num31z0"/>
    <w:uiPriority w:val="99"/>
    <w:rsid w:val="00AB7781"/>
    <w:rPr>
      <w:rFonts w:ascii="Wingdings" w:hAnsi="Wingdings"/>
    </w:rPr>
  </w:style>
  <w:style w:type="character" w:customStyle="1" w:styleId="WW8Num31z1">
    <w:name w:val="WW8Num31z1"/>
    <w:uiPriority w:val="99"/>
    <w:rsid w:val="00AB7781"/>
    <w:rPr>
      <w:rFonts w:ascii="Courier New" w:hAnsi="Courier New"/>
    </w:rPr>
  </w:style>
  <w:style w:type="character" w:customStyle="1" w:styleId="WW8Num31z3">
    <w:name w:val="WW8Num31z3"/>
    <w:uiPriority w:val="99"/>
    <w:rsid w:val="00AB7781"/>
    <w:rPr>
      <w:rFonts w:ascii="Symbol" w:hAnsi="Symbol"/>
    </w:rPr>
  </w:style>
  <w:style w:type="character" w:customStyle="1" w:styleId="WW8Num32z0">
    <w:name w:val="WW8Num32z0"/>
    <w:uiPriority w:val="99"/>
    <w:rsid w:val="00AB7781"/>
    <w:rPr>
      <w:rFonts w:ascii="Symbol" w:hAnsi="Symbol"/>
    </w:rPr>
  </w:style>
  <w:style w:type="character" w:customStyle="1" w:styleId="WW8Num33z0">
    <w:name w:val="WW8Num33z0"/>
    <w:uiPriority w:val="99"/>
    <w:rsid w:val="00AB7781"/>
    <w:rPr>
      <w:rFonts w:ascii="Symbol" w:hAnsi="Symbol"/>
    </w:rPr>
  </w:style>
  <w:style w:type="character" w:customStyle="1" w:styleId="WW8Num34z0">
    <w:name w:val="WW8Num34z0"/>
    <w:uiPriority w:val="99"/>
    <w:rsid w:val="00AB7781"/>
    <w:rPr>
      <w:rFonts w:ascii="Symbol" w:hAnsi="Symbol"/>
    </w:rPr>
  </w:style>
  <w:style w:type="character" w:customStyle="1" w:styleId="WW8Num34z1">
    <w:name w:val="WW8Num34z1"/>
    <w:uiPriority w:val="99"/>
    <w:rsid w:val="00AB7781"/>
    <w:rPr>
      <w:rFonts w:ascii="Courier New" w:hAnsi="Courier New"/>
    </w:rPr>
  </w:style>
  <w:style w:type="character" w:customStyle="1" w:styleId="WW8Num34z2">
    <w:name w:val="WW8Num34z2"/>
    <w:uiPriority w:val="99"/>
    <w:rsid w:val="00AB7781"/>
    <w:rPr>
      <w:rFonts w:ascii="Wingdings" w:hAnsi="Wingdings"/>
    </w:rPr>
  </w:style>
  <w:style w:type="character" w:customStyle="1" w:styleId="WW8Num35z0">
    <w:name w:val="WW8Num35z0"/>
    <w:uiPriority w:val="99"/>
    <w:rsid w:val="00AB7781"/>
    <w:rPr>
      <w:rFonts w:ascii="Symbol" w:hAnsi="Symbol"/>
    </w:rPr>
  </w:style>
  <w:style w:type="character" w:customStyle="1" w:styleId="WW8Num35z1">
    <w:name w:val="WW8Num35z1"/>
    <w:uiPriority w:val="99"/>
    <w:rsid w:val="00AB7781"/>
    <w:rPr>
      <w:rFonts w:ascii="Courier New" w:hAnsi="Courier New"/>
    </w:rPr>
  </w:style>
  <w:style w:type="character" w:customStyle="1" w:styleId="WW8Num35z2">
    <w:name w:val="WW8Num35z2"/>
    <w:uiPriority w:val="99"/>
    <w:rsid w:val="00AB7781"/>
    <w:rPr>
      <w:rFonts w:ascii="Wingdings" w:hAnsi="Wingdings"/>
    </w:rPr>
  </w:style>
  <w:style w:type="character" w:customStyle="1" w:styleId="WW8Num36z0">
    <w:name w:val="WW8Num36z0"/>
    <w:uiPriority w:val="99"/>
    <w:rsid w:val="00AB7781"/>
    <w:rPr>
      <w:rFonts w:ascii="Symbol" w:hAnsi="Symbol"/>
    </w:rPr>
  </w:style>
  <w:style w:type="character" w:customStyle="1" w:styleId="WW8Num36z1">
    <w:name w:val="WW8Num36z1"/>
    <w:uiPriority w:val="99"/>
    <w:rsid w:val="00AB7781"/>
    <w:rPr>
      <w:rFonts w:ascii="Courier New" w:hAnsi="Courier New"/>
    </w:rPr>
  </w:style>
  <w:style w:type="character" w:customStyle="1" w:styleId="WW8Num36z2">
    <w:name w:val="WW8Num36z2"/>
    <w:uiPriority w:val="99"/>
    <w:rsid w:val="00AB7781"/>
    <w:rPr>
      <w:rFonts w:ascii="Wingdings" w:hAnsi="Wingdings"/>
    </w:rPr>
  </w:style>
  <w:style w:type="character" w:customStyle="1" w:styleId="WW8Num37z0">
    <w:name w:val="WW8Num37z0"/>
    <w:uiPriority w:val="99"/>
    <w:rsid w:val="00AB7781"/>
    <w:rPr>
      <w:rFonts w:ascii="Symbol" w:hAnsi="Symbol"/>
    </w:rPr>
  </w:style>
  <w:style w:type="character" w:customStyle="1" w:styleId="WW8Num37z1">
    <w:name w:val="WW8Num37z1"/>
    <w:uiPriority w:val="99"/>
    <w:rsid w:val="00AB7781"/>
    <w:rPr>
      <w:rFonts w:ascii="Courier New" w:hAnsi="Courier New"/>
    </w:rPr>
  </w:style>
  <w:style w:type="character" w:customStyle="1" w:styleId="WW8Num37z2">
    <w:name w:val="WW8Num37z2"/>
    <w:uiPriority w:val="99"/>
    <w:rsid w:val="00AB7781"/>
    <w:rPr>
      <w:rFonts w:ascii="Wingdings" w:hAnsi="Wingdings"/>
    </w:rPr>
  </w:style>
  <w:style w:type="character" w:customStyle="1" w:styleId="WW8Num38z0">
    <w:name w:val="WW8Num38z0"/>
    <w:uiPriority w:val="99"/>
    <w:rsid w:val="00AB7781"/>
    <w:rPr>
      <w:rFonts w:ascii="Symbol" w:hAnsi="Symbol"/>
    </w:rPr>
  </w:style>
  <w:style w:type="character" w:customStyle="1" w:styleId="WW8Num38z1">
    <w:name w:val="WW8Num38z1"/>
    <w:uiPriority w:val="99"/>
    <w:rsid w:val="00AB7781"/>
    <w:rPr>
      <w:rFonts w:ascii="Courier New" w:hAnsi="Courier New"/>
    </w:rPr>
  </w:style>
  <w:style w:type="character" w:customStyle="1" w:styleId="WW8Num38z2">
    <w:name w:val="WW8Num38z2"/>
    <w:uiPriority w:val="99"/>
    <w:rsid w:val="00AB7781"/>
    <w:rPr>
      <w:rFonts w:ascii="Wingdings" w:hAnsi="Wingdings"/>
    </w:rPr>
  </w:style>
  <w:style w:type="character" w:customStyle="1" w:styleId="WW8Num39z0">
    <w:name w:val="WW8Num39z0"/>
    <w:uiPriority w:val="99"/>
    <w:rsid w:val="00AB7781"/>
    <w:rPr>
      <w:rFonts w:ascii="Symbol" w:hAnsi="Symbol"/>
    </w:rPr>
  </w:style>
  <w:style w:type="character" w:customStyle="1" w:styleId="WW8Num39z1">
    <w:name w:val="WW8Num39z1"/>
    <w:uiPriority w:val="99"/>
    <w:rsid w:val="00AB7781"/>
    <w:rPr>
      <w:rFonts w:ascii="Courier New" w:hAnsi="Courier New"/>
    </w:rPr>
  </w:style>
  <w:style w:type="character" w:customStyle="1" w:styleId="WW8Num39z2">
    <w:name w:val="WW8Num39z2"/>
    <w:uiPriority w:val="99"/>
    <w:rsid w:val="00AB7781"/>
    <w:rPr>
      <w:rFonts w:ascii="Wingdings" w:hAnsi="Wingdings"/>
    </w:rPr>
  </w:style>
  <w:style w:type="character" w:customStyle="1" w:styleId="WW8Num40z0">
    <w:name w:val="WW8Num40z0"/>
    <w:uiPriority w:val="99"/>
    <w:rsid w:val="00AB7781"/>
    <w:rPr>
      <w:rFonts w:ascii="Symbol" w:hAnsi="Symbol"/>
    </w:rPr>
  </w:style>
  <w:style w:type="character" w:customStyle="1" w:styleId="WW8Num41z0">
    <w:name w:val="WW8Num41z0"/>
    <w:uiPriority w:val="99"/>
    <w:rsid w:val="00AB7781"/>
    <w:rPr>
      <w:rFonts w:ascii="Symbol" w:hAnsi="Symbol"/>
    </w:rPr>
  </w:style>
  <w:style w:type="character" w:customStyle="1" w:styleId="11">
    <w:name w:val="Основной шрифт абзаца1"/>
    <w:uiPriority w:val="99"/>
    <w:rsid w:val="00AB7781"/>
  </w:style>
  <w:style w:type="character" w:customStyle="1" w:styleId="ac">
    <w:name w:val="Символ сноски"/>
    <w:uiPriority w:val="99"/>
    <w:rsid w:val="00AB7781"/>
    <w:rPr>
      <w:vertAlign w:val="superscript"/>
    </w:rPr>
  </w:style>
  <w:style w:type="character" w:styleId="ad">
    <w:name w:val="page number"/>
    <w:uiPriority w:val="99"/>
    <w:rsid w:val="00AB7781"/>
    <w:rPr>
      <w:rFonts w:cs="Times New Roman"/>
    </w:rPr>
  </w:style>
  <w:style w:type="character" w:customStyle="1" w:styleId="WW8Num95z0">
    <w:name w:val="WW8Num95z0"/>
    <w:uiPriority w:val="99"/>
    <w:rsid w:val="00AB7781"/>
    <w:rPr>
      <w:rFonts w:ascii="Symbol" w:hAnsi="Symbol"/>
    </w:rPr>
  </w:style>
  <w:style w:type="character" w:customStyle="1" w:styleId="WW8Num95z1">
    <w:name w:val="WW8Num95z1"/>
    <w:uiPriority w:val="99"/>
    <w:rsid w:val="00AB7781"/>
    <w:rPr>
      <w:rFonts w:ascii="Courier New" w:hAnsi="Courier New"/>
    </w:rPr>
  </w:style>
  <w:style w:type="character" w:customStyle="1" w:styleId="WW8Num95z2">
    <w:name w:val="WW8Num95z2"/>
    <w:uiPriority w:val="99"/>
    <w:rsid w:val="00AB7781"/>
    <w:rPr>
      <w:rFonts w:ascii="Wingdings" w:hAnsi="Wingdings"/>
    </w:rPr>
  </w:style>
  <w:style w:type="character" w:customStyle="1" w:styleId="ae">
    <w:name w:val="Маркеры списка"/>
    <w:uiPriority w:val="99"/>
    <w:rsid w:val="00AB7781"/>
    <w:rPr>
      <w:rFonts w:ascii="StarSymbol" w:eastAsia="StarSymbol"/>
      <w:sz w:val="18"/>
    </w:rPr>
  </w:style>
  <w:style w:type="paragraph" w:customStyle="1" w:styleId="af">
    <w:name w:val="Заголовок"/>
    <w:basedOn w:val="a"/>
    <w:next w:val="af0"/>
    <w:uiPriority w:val="99"/>
    <w:rsid w:val="00AB7781"/>
    <w:pPr>
      <w:keepNext/>
      <w:spacing w:before="240" w:after="120"/>
    </w:pPr>
    <w:rPr>
      <w:rFonts w:ascii="Arial" w:eastAsia="MS Mincho" w:hAnsi="Arial" w:cs="Arial"/>
      <w:sz w:val="28"/>
      <w:szCs w:val="28"/>
    </w:rPr>
  </w:style>
  <w:style w:type="paragraph" w:styleId="af0">
    <w:name w:val="Body Text"/>
    <w:basedOn w:val="a"/>
    <w:link w:val="af1"/>
    <w:uiPriority w:val="99"/>
    <w:rsid w:val="00AB7781"/>
    <w:pPr>
      <w:jc w:val="both"/>
    </w:pPr>
    <w:rPr>
      <w:sz w:val="26"/>
      <w:szCs w:val="20"/>
    </w:rPr>
  </w:style>
  <w:style w:type="character" w:customStyle="1" w:styleId="af1">
    <w:name w:val="Основной текст Знак"/>
    <w:link w:val="af0"/>
    <w:uiPriority w:val="99"/>
    <w:locked/>
    <w:rsid w:val="00AB7781"/>
    <w:rPr>
      <w:rFonts w:eastAsia="Times New Roman" w:cs="Times New Roman"/>
      <w:sz w:val="26"/>
      <w:lang w:eastAsia="ar-SA" w:bidi="ar-SA"/>
    </w:rPr>
  </w:style>
  <w:style w:type="paragraph" w:styleId="af2">
    <w:name w:val="List"/>
    <w:basedOn w:val="af0"/>
    <w:uiPriority w:val="99"/>
    <w:rsid w:val="00AB7781"/>
  </w:style>
  <w:style w:type="paragraph" w:customStyle="1" w:styleId="12">
    <w:name w:val="Название1"/>
    <w:basedOn w:val="a"/>
    <w:uiPriority w:val="99"/>
    <w:rsid w:val="00AB7781"/>
    <w:pPr>
      <w:suppressLineNumbers/>
      <w:spacing w:before="120" w:after="120"/>
    </w:pPr>
    <w:rPr>
      <w:i/>
      <w:iCs/>
    </w:rPr>
  </w:style>
  <w:style w:type="paragraph" w:customStyle="1" w:styleId="13">
    <w:name w:val="Указатель1"/>
    <w:basedOn w:val="a"/>
    <w:uiPriority w:val="99"/>
    <w:rsid w:val="00AB7781"/>
    <w:pPr>
      <w:suppressLineNumbers/>
    </w:pPr>
  </w:style>
  <w:style w:type="paragraph" w:styleId="af3">
    <w:name w:val="footnote text"/>
    <w:basedOn w:val="a"/>
    <w:link w:val="af4"/>
    <w:uiPriority w:val="99"/>
    <w:semiHidden/>
    <w:rsid w:val="00AB7781"/>
    <w:rPr>
      <w:sz w:val="20"/>
      <w:szCs w:val="20"/>
    </w:rPr>
  </w:style>
  <w:style w:type="character" w:customStyle="1" w:styleId="af4">
    <w:name w:val="Текст сноски Знак"/>
    <w:link w:val="af3"/>
    <w:uiPriority w:val="99"/>
    <w:semiHidden/>
    <w:locked/>
    <w:rsid w:val="00AB7781"/>
    <w:rPr>
      <w:rFonts w:eastAsia="Times New Roman" w:cs="Times New Roman"/>
      <w:sz w:val="20"/>
      <w:lang w:eastAsia="ar-SA" w:bidi="ar-SA"/>
    </w:rPr>
  </w:style>
  <w:style w:type="paragraph" w:customStyle="1" w:styleId="af5">
    <w:name w:val="Заголовок таблицы"/>
    <w:basedOn w:val="a9"/>
    <w:uiPriority w:val="99"/>
    <w:rsid w:val="00AB7781"/>
    <w:pPr>
      <w:jc w:val="center"/>
    </w:pPr>
    <w:rPr>
      <w:b/>
      <w:bCs/>
    </w:rPr>
  </w:style>
  <w:style w:type="paragraph" w:customStyle="1" w:styleId="af6">
    <w:name w:val="Содержимое врезки"/>
    <w:basedOn w:val="af0"/>
    <w:uiPriority w:val="99"/>
    <w:rsid w:val="00AB7781"/>
  </w:style>
  <w:style w:type="paragraph" w:customStyle="1" w:styleId="af7">
    <w:name w:val="Знак"/>
    <w:basedOn w:val="a"/>
    <w:uiPriority w:val="99"/>
    <w:rsid w:val="00AB7781"/>
    <w:pPr>
      <w:suppressAutoHyphens w:val="0"/>
      <w:spacing w:after="160" w:line="240" w:lineRule="exact"/>
    </w:pPr>
    <w:rPr>
      <w:rFonts w:ascii="Verdana" w:hAnsi="Verdana" w:cs="Verdana"/>
      <w:sz w:val="20"/>
      <w:szCs w:val="20"/>
      <w:lang w:val="en-US" w:eastAsia="en-US"/>
    </w:rPr>
  </w:style>
  <w:style w:type="paragraph" w:styleId="af8">
    <w:name w:val="header"/>
    <w:basedOn w:val="a"/>
    <w:link w:val="af9"/>
    <w:rsid w:val="00AB7781"/>
    <w:pPr>
      <w:tabs>
        <w:tab w:val="center" w:pos="4677"/>
        <w:tab w:val="right" w:pos="9355"/>
      </w:tabs>
    </w:pPr>
    <w:rPr>
      <w:sz w:val="20"/>
      <w:szCs w:val="20"/>
    </w:rPr>
  </w:style>
  <w:style w:type="character" w:customStyle="1" w:styleId="af9">
    <w:name w:val="Верхний колонтитул Знак"/>
    <w:link w:val="af8"/>
    <w:locked/>
    <w:rsid w:val="00AB7781"/>
    <w:rPr>
      <w:rFonts w:eastAsia="Times New Roman" w:cs="Times New Roman"/>
      <w:lang w:eastAsia="ar-SA" w:bidi="ar-SA"/>
    </w:rPr>
  </w:style>
  <w:style w:type="paragraph" w:customStyle="1" w:styleId="14">
    <w:name w:val="Знак1"/>
    <w:basedOn w:val="a"/>
    <w:uiPriority w:val="99"/>
    <w:rsid w:val="00AB7781"/>
    <w:pPr>
      <w:suppressAutoHyphens w:val="0"/>
      <w:spacing w:after="160" w:line="240" w:lineRule="exact"/>
    </w:pPr>
    <w:rPr>
      <w:rFonts w:ascii="Verdana" w:hAnsi="Verdana" w:cs="Verdana"/>
      <w:sz w:val="20"/>
      <w:szCs w:val="20"/>
      <w:lang w:val="en-US" w:eastAsia="en-US"/>
    </w:rPr>
  </w:style>
  <w:style w:type="paragraph" w:styleId="afa">
    <w:name w:val="Title"/>
    <w:basedOn w:val="a"/>
    <w:link w:val="afb"/>
    <w:uiPriority w:val="99"/>
    <w:qFormat/>
    <w:rsid w:val="00AB7781"/>
    <w:pPr>
      <w:suppressAutoHyphens w:val="0"/>
      <w:jc w:val="center"/>
    </w:pPr>
    <w:rPr>
      <w:b/>
      <w:sz w:val="36"/>
      <w:szCs w:val="20"/>
      <w:lang w:eastAsia="ru-RU"/>
    </w:rPr>
  </w:style>
  <w:style w:type="character" w:customStyle="1" w:styleId="afb">
    <w:name w:val="Название Знак"/>
    <w:link w:val="afa"/>
    <w:uiPriority w:val="99"/>
    <w:locked/>
    <w:rsid w:val="00AB7781"/>
    <w:rPr>
      <w:rFonts w:eastAsia="Times New Roman" w:cs="Times New Roman"/>
      <w:b/>
      <w:sz w:val="36"/>
      <w:lang w:eastAsia="ru-RU"/>
    </w:rPr>
  </w:style>
  <w:style w:type="character" w:customStyle="1" w:styleId="WW8Num38z3">
    <w:name w:val="WW8Num38z3"/>
    <w:uiPriority w:val="99"/>
    <w:rsid w:val="00AB7781"/>
    <w:rPr>
      <w:rFonts w:ascii="Symbol" w:hAnsi="Symbol"/>
    </w:rPr>
  </w:style>
  <w:style w:type="paragraph" w:customStyle="1" w:styleId="33">
    <w:name w:val="Знак3"/>
    <w:basedOn w:val="a"/>
    <w:uiPriority w:val="99"/>
    <w:rsid w:val="00AB7781"/>
    <w:pPr>
      <w:suppressAutoHyphens w:val="0"/>
      <w:spacing w:after="160" w:line="240" w:lineRule="exact"/>
    </w:pPr>
    <w:rPr>
      <w:rFonts w:ascii="Verdana" w:hAnsi="Verdana" w:cs="Verdana"/>
      <w:sz w:val="20"/>
      <w:szCs w:val="20"/>
      <w:lang w:val="en-US" w:eastAsia="en-US"/>
    </w:rPr>
  </w:style>
  <w:style w:type="paragraph" w:customStyle="1" w:styleId="textcolumn">
    <w:name w:val="textcolumn"/>
    <w:basedOn w:val="a"/>
    <w:uiPriority w:val="99"/>
    <w:rsid w:val="00AB7781"/>
    <w:pPr>
      <w:spacing w:before="75"/>
      <w:ind w:left="60" w:right="60"/>
    </w:pPr>
    <w:rPr>
      <w:rFonts w:ascii="Verdana" w:hAnsi="Verdana"/>
      <w:color w:val="023171"/>
      <w:sz w:val="18"/>
      <w:szCs w:val="18"/>
    </w:rPr>
  </w:style>
  <w:style w:type="character" w:styleId="afc">
    <w:name w:val="footnote reference"/>
    <w:uiPriority w:val="99"/>
    <w:semiHidden/>
    <w:rsid w:val="00AB7781"/>
    <w:rPr>
      <w:rFonts w:cs="Times New Roman"/>
      <w:vertAlign w:val="superscript"/>
    </w:rPr>
  </w:style>
  <w:style w:type="paragraph" w:styleId="afd">
    <w:name w:val="List Paragraph"/>
    <w:basedOn w:val="a"/>
    <w:uiPriority w:val="34"/>
    <w:qFormat/>
    <w:rsid w:val="00AB7781"/>
    <w:pPr>
      <w:suppressAutoHyphens w:val="0"/>
      <w:spacing w:after="200" w:line="276" w:lineRule="auto"/>
      <w:ind w:left="720"/>
      <w:contextualSpacing/>
    </w:pPr>
    <w:rPr>
      <w:rFonts w:ascii="Cambria" w:eastAsia="Calibri" w:hAnsi="Cambria"/>
      <w:sz w:val="22"/>
      <w:szCs w:val="22"/>
      <w:lang w:val="en-US" w:eastAsia="en-US"/>
    </w:rPr>
  </w:style>
  <w:style w:type="paragraph" w:styleId="22">
    <w:name w:val="Body Text 2"/>
    <w:basedOn w:val="a"/>
    <w:link w:val="23"/>
    <w:uiPriority w:val="99"/>
    <w:rsid w:val="00AB7781"/>
    <w:pPr>
      <w:spacing w:after="120" w:line="480" w:lineRule="auto"/>
    </w:pPr>
    <w:rPr>
      <w:sz w:val="20"/>
      <w:szCs w:val="20"/>
    </w:rPr>
  </w:style>
  <w:style w:type="character" w:customStyle="1" w:styleId="23">
    <w:name w:val="Основной текст 2 Знак"/>
    <w:link w:val="22"/>
    <w:uiPriority w:val="99"/>
    <w:locked/>
    <w:rsid w:val="00AB7781"/>
    <w:rPr>
      <w:rFonts w:eastAsia="Times New Roman" w:cs="Times New Roman"/>
      <w:lang w:eastAsia="ar-SA" w:bidi="ar-SA"/>
    </w:rPr>
  </w:style>
  <w:style w:type="paragraph" w:styleId="afe">
    <w:name w:val="Balloon Text"/>
    <w:basedOn w:val="a"/>
    <w:link w:val="aff"/>
    <w:uiPriority w:val="99"/>
    <w:semiHidden/>
    <w:rsid w:val="00AB7781"/>
    <w:rPr>
      <w:rFonts w:ascii="Tahoma" w:eastAsia="Calibri" w:hAnsi="Tahoma"/>
      <w:sz w:val="16"/>
      <w:szCs w:val="20"/>
    </w:rPr>
  </w:style>
  <w:style w:type="character" w:customStyle="1" w:styleId="aff">
    <w:name w:val="Текст выноски Знак"/>
    <w:link w:val="afe"/>
    <w:uiPriority w:val="99"/>
    <w:semiHidden/>
    <w:locked/>
    <w:rsid w:val="00AB7781"/>
    <w:rPr>
      <w:rFonts w:ascii="Tahoma" w:hAnsi="Tahoma" w:cs="Times New Roman"/>
      <w:sz w:val="16"/>
      <w:lang w:eastAsia="ar-SA" w:bidi="ar-SA"/>
    </w:rPr>
  </w:style>
  <w:style w:type="paragraph" w:styleId="24">
    <w:name w:val="Body Text Indent 2"/>
    <w:basedOn w:val="a"/>
    <w:link w:val="25"/>
    <w:uiPriority w:val="99"/>
    <w:rsid w:val="004C493C"/>
    <w:pPr>
      <w:suppressAutoHyphens w:val="0"/>
      <w:spacing w:after="120" w:line="480" w:lineRule="auto"/>
      <w:ind w:left="283"/>
    </w:pPr>
    <w:rPr>
      <w:sz w:val="20"/>
      <w:szCs w:val="20"/>
      <w:lang w:eastAsia="ru-RU"/>
    </w:rPr>
  </w:style>
  <w:style w:type="character" w:customStyle="1" w:styleId="25">
    <w:name w:val="Основной текст с отступом 2 Знак"/>
    <w:link w:val="24"/>
    <w:uiPriority w:val="99"/>
    <w:locked/>
    <w:rsid w:val="004C493C"/>
    <w:rPr>
      <w:rFonts w:eastAsia="Times New Roman" w:cs="Times New Roman"/>
      <w:lang w:eastAsia="ru-RU"/>
    </w:rPr>
  </w:style>
  <w:style w:type="paragraph" w:customStyle="1" w:styleId="Default">
    <w:name w:val="Default"/>
    <w:uiPriority w:val="99"/>
    <w:rsid w:val="00210776"/>
    <w:pPr>
      <w:autoSpaceDE w:val="0"/>
      <w:autoSpaceDN w:val="0"/>
      <w:adjustRightInd w:val="0"/>
    </w:pPr>
    <w:rPr>
      <w:rFonts w:eastAsia="Times New Roman"/>
      <w:color w:val="000000"/>
      <w:sz w:val="24"/>
      <w:szCs w:val="24"/>
    </w:rPr>
  </w:style>
  <w:style w:type="paragraph" w:customStyle="1" w:styleId="110">
    <w:name w:val="Знак1 Знак Знак Знак1"/>
    <w:basedOn w:val="a"/>
    <w:uiPriority w:val="99"/>
    <w:rsid w:val="00210776"/>
    <w:pPr>
      <w:suppressAutoHyphens w:val="0"/>
      <w:spacing w:after="160" w:line="240" w:lineRule="exact"/>
    </w:pPr>
    <w:rPr>
      <w:rFonts w:ascii="Verdana" w:hAnsi="Verdana"/>
      <w:lang w:val="en-US" w:eastAsia="en-US"/>
    </w:rPr>
  </w:style>
  <w:style w:type="paragraph" w:customStyle="1" w:styleId="msonormalcxspmiddle">
    <w:name w:val="msonormalcxspmiddle"/>
    <w:basedOn w:val="a"/>
    <w:uiPriority w:val="99"/>
    <w:rsid w:val="005C4E69"/>
    <w:pPr>
      <w:suppressAutoHyphens w:val="0"/>
      <w:spacing w:before="100" w:beforeAutospacing="1" w:after="100" w:afterAutospacing="1"/>
    </w:pPr>
    <w:rPr>
      <w:lang w:eastAsia="ru-RU"/>
    </w:rPr>
  </w:style>
  <w:style w:type="character" w:customStyle="1" w:styleId="FontStyle14">
    <w:name w:val="Font Style14"/>
    <w:uiPriority w:val="99"/>
    <w:rsid w:val="00412B7A"/>
    <w:rPr>
      <w:rFonts w:ascii="Arial" w:hAnsi="Arial"/>
      <w:sz w:val="18"/>
    </w:rPr>
  </w:style>
  <w:style w:type="character" w:customStyle="1" w:styleId="FontStyle12">
    <w:name w:val="Font Style12"/>
    <w:uiPriority w:val="99"/>
    <w:rsid w:val="002C599E"/>
    <w:rPr>
      <w:rFonts w:ascii="Arial" w:hAnsi="Arial"/>
      <w:sz w:val="18"/>
    </w:rPr>
  </w:style>
  <w:style w:type="paragraph" w:customStyle="1" w:styleId="Style1">
    <w:name w:val="Style1"/>
    <w:basedOn w:val="a"/>
    <w:uiPriority w:val="99"/>
    <w:rsid w:val="002C599E"/>
    <w:pPr>
      <w:widowControl w:val="0"/>
      <w:suppressAutoHyphens w:val="0"/>
      <w:autoSpaceDE w:val="0"/>
      <w:autoSpaceDN w:val="0"/>
      <w:adjustRightInd w:val="0"/>
      <w:spacing w:line="243" w:lineRule="exact"/>
      <w:ind w:firstLine="278"/>
      <w:jc w:val="both"/>
    </w:pPr>
    <w:rPr>
      <w:rFonts w:ascii="Arial" w:eastAsia="Calibri" w:hAnsi="Arial"/>
      <w:lang w:eastAsia="ru-RU"/>
    </w:rPr>
  </w:style>
  <w:style w:type="character" w:customStyle="1" w:styleId="FontStyle13">
    <w:name w:val="Font Style13"/>
    <w:uiPriority w:val="99"/>
    <w:rsid w:val="002C599E"/>
    <w:rPr>
      <w:rFonts w:ascii="Arial" w:hAnsi="Arial"/>
      <w:spacing w:val="10"/>
      <w:sz w:val="16"/>
    </w:rPr>
  </w:style>
  <w:style w:type="paragraph" w:customStyle="1" w:styleId="Style4">
    <w:name w:val="Style4"/>
    <w:basedOn w:val="a"/>
    <w:uiPriority w:val="99"/>
    <w:rsid w:val="002C599E"/>
    <w:pPr>
      <w:widowControl w:val="0"/>
      <w:suppressAutoHyphens w:val="0"/>
      <w:autoSpaceDE w:val="0"/>
      <w:autoSpaceDN w:val="0"/>
      <w:adjustRightInd w:val="0"/>
      <w:spacing w:line="206" w:lineRule="exact"/>
    </w:pPr>
    <w:rPr>
      <w:rFonts w:ascii="Arial" w:eastAsia="Calibri" w:hAnsi="Arial"/>
      <w:lang w:eastAsia="ru-RU"/>
    </w:rPr>
  </w:style>
  <w:style w:type="paragraph" w:customStyle="1" w:styleId="Style3">
    <w:name w:val="Style3"/>
    <w:basedOn w:val="a"/>
    <w:uiPriority w:val="99"/>
    <w:rsid w:val="002C599E"/>
    <w:pPr>
      <w:widowControl w:val="0"/>
      <w:suppressAutoHyphens w:val="0"/>
      <w:autoSpaceDE w:val="0"/>
      <w:autoSpaceDN w:val="0"/>
      <w:adjustRightInd w:val="0"/>
      <w:spacing w:line="240" w:lineRule="exact"/>
      <w:ind w:firstLine="283"/>
      <w:jc w:val="both"/>
    </w:pPr>
    <w:rPr>
      <w:rFonts w:ascii="Arial" w:eastAsia="Calibri" w:hAnsi="Arial"/>
      <w:lang w:eastAsia="ru-RU"/>
    </w:rPr>
  </w:style>
  <w:style w:type="character" w:customStyle="1" w:styleId="FontStyle11">
    <w:name w:val="Font Style11"/>
    <w:uiPriority w:val="99"/>
    <w:rsid w:val="002C599E"/>
    <w:rPr>
      <w:rFonts w:ascii="Arial" w:hAnsi="Arial"/>
      <w:i/>
      <w:sz w:val="18"/>
    </w:rPr>
  </w:style>
  <w:style w:type="paragraph" w:customStyle="1" w:styleId="Style2">
    <w:name w:val="Style2"/>
    <w:basedOn w:val="a"/>
    <w:uiPriority w:val="99"/>
    <w:rsid w:val="002C599E"/>
    <w:pPr>
      <w:widowControl w:val="0"/>
      <w:suppressAutoHyphens w:val="0"/>
      <w:autoSpaceDE w:val="0"/>
      <w:autoSpaceDN w:val="0"/>
      <w:adjustRightInd w:val="0"/>
      <w:spacing w:line="250" w:lineRule="exact"/>
      <w:ind w:firstLine="298"/>
      <w:jc w:val="both"/>
    </w:pPr>
    <w:rPr>
      <w:rFonts w:ascii="Arial" w:eastAsia="Calibri" w:hAnsi="Arial"/>
      <w:lang w:eastAsia="ru-RU"/>
    </w:rPr>
  </w:style>
  <w:style w:type="paragraph" w:customStyle="1" w:styleId="Style5">
    <w:name w:val="Style5"/>
    <w:basedOn w:val="a"/>
    <w:uiPriority w:val="99"/>
    <w:rsid w:val="00D23E63"/>
    <w:pPr>
      <w:widowControl w:val="0"/>
      <w:suppressAutoHyphens w:val="0"/>
      <w:autoSpaceDE w:val="0"/>
      <w:autoSpaceDN w:val="0"/>
      <w:adjustRightInd w:val="0"/>
      <w:spacing w:line="245" w:lineRule="exact"/>
      <w:jc w:val="both"/>
    </w:pPr>
    <w:rPr>
      <w:rFonts w:ascii="Franklin Gothic Medium Cond" w:eastAsia="Calibri" w:hAnsi="Franklin Gothic Medium Cond"/>
      <w:lang w:eastAsia="ru-RU"/>
    </w:rPr>
  </w:style>
  <w:style w:type="paragraph" w:customStyle="1" w:styleId="Style7">
    <w:name w:val="Style7"/>
    <w:basedOn w:val="a"/>
    <w:uiPriority w:val="99"/>
    <w:rsid w:val="00D23E63"/>
    <w:pPr>
      <w:widowControl w:val="0"/>
      <w:suppressAutoHyphens w:val="0"/>
      <w:autoSpaceDE w:val="0"/>
      <w:autoSpaceDN w:val="0"/>
      <w:adjustRightInd w:val="0"/>
      <w:spacing w:line="215" w:lineRule="exact"/>
      <w:ind w:firstLine="110"/>
    </w:pPr>
    <w:rPr>
      <w:rFonts w:ascii="Georgia" w:eastAsia="Calibri" w:hAnsi="Georgia"/>
      <w:lang w:eastAsia="ru-RU"/>
    </w:rPr>
  </w:style>
  <w:style w:type="character" w:customStyle="1" w:styleId="FontStyle207">
    <w:name w:val="Font Style207"/>
    <w:uiPriority w:val="99"/>
    <w:rsid w:val="008B6C55"/>
    <w:rPr>
      <w:rFonts w:ascii="Century Schoolbook" w:hAnsi="Century Schoolbook"/>
      <w:sz w:val="18"/>
    </w:rPr>
  </w:style>
  <w:style w:type="paragraph" w:customStyle="1" w:styleId="Style11">
    <w:name w:val="Style11"/>
    <w:basedOn w:val="a"/>
    <w:uiPriority w:val="99"/>
    <w:rsid w:val="008B6C55"/>
    <w:pPr>
      <w:widowControl w:val="0"/>
      <w:suppressAutoHyphens w:val="0"/>
      <w:autoSpaceDE w:val="0"/>
      <w:autoSpaceDN w:val="0"/>
      <w:adjustRightInd w:val="0"/>
      <w:spacing w:line="259" w:lineRule="exact"/>
      <w:ind w:firstLine="384"/>
      <w:jc w:val="both"/>
    </w:pPr>
    <w:rPr>
      <w:rFonts w:ascii="Tahoma" w:hAnsi="Tahoma" w:cs="Tahoma"/>
      <w:lang w:eastAsia="ru-RU"/>
    </w:rPr>
  </w:style>
  <w:style w:type="paragraph" w:customStyle="1" w:styleId="Style20">
    <w:name w:val="Style20"/>
    <w:basedOn w:val="a"/>
    <w:uiPriority w:val="99"/>
    <w:rsid w:val="008B6C55"/>
    <w:pPr>
      <w:widowControl w:val="0"/>
      <w:suppressAutoHyphens w:val="0"/>
      <w:autoSpaceDE w:val="0"/>
      <w:autoSpaceDN w:val="0"/>
      <w:adjustRightInd w:val="0"/>
      <w:spacing w:line="269" w:lineRule="exact"/>
      <w:jc w:val="both"/>
    </w:pPr>
    <w:rPr>
      <w:rFonts w:ascii="Tahoma" w:hAnsi="Tahoma" w:cs="Tahoma"/>
      <w:lang w:eastAsia="ru-RU"/>
    </w:rPr>
  </w:style>
  <w:style w:type="character" w:customStyle="1" w:styleId="FontStyle227">
    <w:name w:val="Font Style227"/>
    <w:uiPriority w:val="99"/>
    <w:rsid w:val="008B6C55"/>
    <w:rPr>
      <w:rFonts w:ascii="Microsoft Sans Serif" w:hAnsi="Microsoft Sans Serif"/>
      <w:b/>
      <w:sz w:val="20"/>
    </w:rPr>
  </w:style>
  <w:style w:type="paragraph" w:customStyle="1" w:styleId="Style18">
    <w:name w:val="Style18"/>
    <w:basedOn w:val="a"/>
    <w:uiPriority w:val="99"/>
    <w:rsid w:val="008B6C55"/>
    <w:pPr>
      <w:widowControl w:val="0"/>
      <w:suppressAutoHyphens w:val="0"/>
      <w:autoSpaceDE w:val="0"/>
      <w:autoSpaceDN w:val="0"/>
      <w:adjustRightInd w:val="0"/>
    </w:pPr>
    <w:rPr>
      <w:rFonts w:ascii="Tahoma" w:hAnsi="Tahoma" w:cs="Tahoma"/>
      <w:lang w:eastAsia="ru-RU"/>
    </w:rPr>
  </w:style>
  <w:style w:type="paragraph" w:customStyle="1" w:styleId="Style14">
    <w:name w:val="Style14"/>
    <w:basedOn w:val="a"/>
    <w:uiPriority w:val="99"/>
    <w:rsid w:val="008B6C55"/>
    <w:pPr>
      <w:widowControl w:val="0"/>
      <w:suppressAutoHyphens w:val="0"/>
      <w:autoSpaceDE w:val="0"/>
      <w:autoSpaceDN w:val="0"/>
      <w:adjustRightInd w:val="0"/>
    </w:pPr>
    <w:rPr>
      <w:rFonts w:ascii="Tahoma" w:hAnsi="Tahoma" w:cs="Tahoma"/>
      <w:lang w:eastAsia="ru-RU"/>
    </w:rPr>
  </w:style>
  <w:style w:type="paragraph" w:customStyle="1" w:styleId="Style86">
    <w:name w:val="Style86"/>
    <w:basedOn w:val="a"/>
    <w:uiPriority w:val="99"/>
    <w:rsid w:val="008B6C55"/>
    <w:pPr>
      <w:widowControl w:val="0"/>
      <w:suppressAutoHyphens w:val="0"/>
      <w:autoSpaceDE w:val="0"/>
      <w:autoSpaceDN w:val="0"/>
      <w:adjustRightInd w:val="0"/>
      <w:jc w:val="both"/>
    </w:pPr>
    <w:rPr>
      <w:rFonts w:ascii="Tahoma" w:hAnsi="Tahoma" w:cs="Tahoma"/>
      <w:lang w:eastAsia="ru-RU"/>
    </w:rPr>
  </w:style>
  <w:style w:type="character" w:customStyle="1" w:styleId="FontStyle202">
    <w:name w:val="Font Style202"/>
    <w:uiPriority w:val="99"/>
    <w:rsid w:val="008B6C55"/>
    <w:rPr>
      <w:rFonts w:ascii="Century Schoolbook" w:hAnsi="Century Schoolbook"/>
      <w:b/>
      <w:sz w:val="20"/>
    </w:rPr>
  </w:style>
  <w:style w:type="paragraph" w:customStyle="1" w:styleId="Style46">
    <w:name w:val="Style46"/>
    <w:basedOn w:val="a"/>
    <w:uiPriority w:val="99"/>
    <w:rsid w:val="008B6C55"/>
    <w:pPr>
      <w:widowControl w:val="0"/>
      <w:suppressAutoHyphens w:val="0"/>
      <w:autoSpaceDE w:val="0"/>
      <w:autoSpaceDN w:val="0"/>
      <w:adjustRightInd w:val="0"/>
      <w:spacing w:line="264" w:lineRule="exact"/>
    </w:pPr>
    <w:rPr>
      <w:rFonts w:ascii="Tahoma" w:hAnsi="Tahoma" w:cs="Tahoma"/>
      <w:lang w:eastAsia="ru-RU"/>
    </w:rPr>
  </w:style>
  <w:style w:type="character" w:customStyle="1" w:styleId="FontStyle245">
    <w:name w:val="Font Style245"/>
    <w:uiPriority w:val="99"/>
    <w:rsid w:val="008B6C55"/>
    <w:rPr>
      <w:rFonts w:ascii="Microsoft Sans Serif" w:hAnsi="Microsoft Sans Serif"/>
      <w:i/>
      <w:spacing w:val="10"/>
      <w:sz w:val="14"/>
    </w:rPr>
  </w:style>
  <w:style w:type="paragraph" w:customStyle="1" w:styleId="Style8">
    <w:name w:val="Style8"/>
    <w:basedOn w:val="a"/>
    <w:uiPriority w:val="99"/>
    <w:rsid w:val="008B6C55"/>
    <w:pPr>
      <w:widowControl w:val="0"/>
      <w:suppressAutoHyphens w:val="0"/>
      <w:autoSpaceDE w:val="0"/>
      <w:autoSpaceDN w:val="0"/>
      <w:adjustRightInd w:val="0"/>
      <w:spacing w:line="221" w:lineRule="exact"/>
      <w:ind w:firstLine="298"/>
      <w:jc w:val="both"/>
    </w:pPr>
    <w:rPr>
      <w:rFonts w:ascii="Tahoma" w:hAnsi="Tahoma" w:cs="Tahoma"/>
      <w:lang w:eastAsia="ru-RU"/>
    </w:rPr>
  </w:style>
  <w:style w:type="paragraph" w:customStyle="1" w:styleId="Style79">
    <w:name w:val="Style79"/>
    <w:basedOn w:val="a"/>
    <w:uiPriority w:val="99"/>
    <w:rsid w:val="008B6C55"/>
    <w:pPr>
      <w:widowControl w:val="0"/>
      <w:suppressAutoHyphens w:val="0"/>
      <w:autoSpaceDE w:val="0"/>
      <w:autoSpaceDN w:val="0"/>
      <w:adjustRightInd w:val="0"/>
      <w:spacing w:line="263" w:lineRule="exact"/>
      <w:jc w:val="right"/>
    </w:pPr>
    <w:rPr>
      <w:rFonts w:ascii="Tahoma" w:hAnsi="Tahoma" w:cs="Tahoma"/>
      <w:lang w:eastAsia="ru-RU"/>
    </w:rPr>
  </w:style>
  <w:style w:type="paragraph" w:customStyle="1" w:styleId="Style52">
    <w:name w:val="Style52"/>
    <w:basedOn w:val="a"/>
    <w:uiPriority w:val="99"/>
    <w:rsid w:val="008B6C55"/>
    <w:pPr>
      <w:widowControl w:val="0"/>
      <w:suppressAutoHyphens w:val="0"/>
      <w:autoSpaceDE w:val="0"/>
      <w:autoSpaceDN w:val="0"/>
      <w:adjustRightInd w:val="0"/>
      <w:spacing w:line="262" w:lineRule="exact"/>
      <w:ind w:firstLine="173"/>
      <w:jc w:val="both"/>
    </w:pPr>
    <w:rPr>
      <w:rFonts w:ascii="Tahoma" w:hAnsi="Tahoma" w:cs="Tahoma"/>
      <w:lang w:eastAsia="ru-RU"/>
    </w:rPr>
  </w:style>
  <w:style w:type="character" w:customStyle="1" w:styleId="FontStyle249">
    <w:name w:val="Font Style249"/>
    <w:uiPriority w:val="99"/>
    <w:rsid w:val="008B6C55"/>
    <w:rPr>
      <w:rFonts w:ascii="MS Reference Sans Serif" w:hAnsi="MS Reference Sans Serif"/>
      <w:i/>
      <w:sz w:val="18"/>
    </w:rPr>
  </w:style>
  <w:style w:type="character" w:customStyle="1" w:styleId="FontStyle251">
    <w:name w:val="Font Style251"/>
    <w:uiPriority w:val="99"/>
    <w:rsid w:val="008B6C55"/>
    <w:rPr>
      <w:rFonts w:ascii="Microsoft Sans Serif" w:hAnsi="Microsoft Sans Serif"/>
      <w:b/>
      <w:sz w:val="10"/>
    </w:rPr>
  </w:style>
  <w:style w:type="character" w:customStyle="1" w:styleId="FontStyle209">
    <w:name w:val="Font Style209"/>
    <w:uiPriority w:val="99"/>
    <w:rsid w:val="008B6C55"/>
    <w:rPr>
      <w:rFonts w:ascii="Microsoft Sans Serif" w:hAnsi="Microsoft Sans Serif"/>
      <w:b/>
      <w:sz w:val="26"/>
    </w:rPr>
  </w:style>
  <w:style w:type="paragraph" w:customStyle="1" w:styleId="Style24">
    <w:name w:val="Style24"/>
    <w:basedOn w:val="a"/>
    <w:uiPriority w:val="99"/>
    <w:rsid w:val="008B6C55"/>
    <w:pPr>
      <w:widowControl w:val="0"/>
      <w:suppressAutoHyphens w:val="0"/>
      <w:autoSpaceDE w:val="0"/>
      <w:autoSpaceDN w:val="0"/>
      <w:adjustRightInd w:val="0"/>
      <w:spacing w:line="262" w:lineRule="exact"/>
      <w:ind w:firstLine="355"/>
    </w:pPr>
    <w:rPr>
      <w:rFonts w:ascii="Tahoma" w:hAnsi="Tahoma" w:cs="Tahoma"/>
      <w:lang w:eastAsia="ru-RU"/>
    </w:rPr>
  </w:style>
  <w:style w:type="paragraph" w:customStyle="1" w:styleId="Style9">
    <w:name w:val="Style9"/>
    <w:basedOn w:val="a"/>
    <w:uiPriority w:val="99"/>
    <w:rsid w:val="008B6C55"/>
    <w:pPr>
      <w:widowControl w:val="0"/>
      <w:suppressAutoHyphens w:val="0"/>
      <w:autoSpaceDE w:val="0"/>
      <w:autoSpaceDN w:val="0"/>
      <w:adjustRightInd w:val="0"/>
      <w:jc w:val="both"/>
    </w:pPr>
    <w:rPr>
      <w:rFonts w:ascii="Tahoma" w:hAnsi="Tahoma" w:cs="Tahoma"/>
      <w:lang w:eastAsia="ru-RU"/>
    </w:rPr>
  </w:style>
  <w:style w:type="character" w:customStyle="1" w:styleId="FontStyle252">
    <w:name w:val="Font Style252"/>
    <w:uiPriority w:val="99"/>
    <w:rsid w:val="008B6C55"/>
    <w:rPr>
      <w:rFonts w:ascii="Century Schoolbook" w:hAnsi="Century Schoolbook"/>
      <w:b/>
      <w:sz w:val="14"/>
    </w:rPr>
  </w:style>
  <w:style w:type="character" w:customStyle="1" w:styleId="FontStyle267">
    <w:name w:val="Font Style267"/>
    <w:uiPriority w:val="99"/>
    <w:rsid w:val="008B6C55"/>
    <w:rPr>
      <w:rFonts w:ascii="Franklin Gothic Medium" w:hAnsi="Franklin Gothic Medium"/>
      <w:sz w:val="20"/>
    </w:rPr>
  </w:style>
  <w:style w:type="paragraph" w:customStyle="1" w:styleId="Style103">
    <w:name w:val="Style103"/>
    <w:basedOn w:val="a"/>
    <w:uiPriority w:val="99"/>
    <w:rsid w:val="008B6C55"/>
    <w:pPr>
      <w:widowControl w:val="0"/>
      <w:suppressAutoHyphens w:val="0"/>
      <w:autoSpaceDE w:val="0"/>
      <w:autoSpaceDN w:val="0"/>
      <w:adjustRightInd w:val="0"/>
      <w:spacing w:line="259" w:lineRule="exact"/>
    </w:pPr>
    <w:rPr>
      <w:rFonts w:ascii="Tahoma" w:hAnsi="Tahoma" w:cs="Tahoma"/>
      <w:lang w:eastAsia="ru-RU"/>
    </w:rPr>
  </w:style>
  <w:style w:type="character" w:customStyle="1" w:styleId="FontStyle208">
    <w:name w:val="Font Style208"/>
    <w:uiPriority w:val="99"/>
    <w:rsid w:val="008B6C55"/>
    <w:rPr>
      <w:rFonts w:ascii="MS Reference Sans Serif" w:hAnsi="MS Reference Sans Serif"/>
      <w:b/>
      <w:smallCaps/>
      <w:sz w:val="12"/>
    </w:rPr>
  </w:style>
  <w:style w:type="paragraph" w:customStyle="1" w:styleId="Style102">
    <w:name w:val="Style102"/>
    <w:basedOn w:val="a"/>
    <w:uiPriority w:val="99"/>
    <w:rsid w:val="008B6C55"/>
    <w:pPr>
      <w:widowControl w:val="0"/>
      <w:suppressAutoHyphens w:val="0"/>
      <w:autoSpaceDE w:val="0"/>
      <w:autoSpaceDN w:val="0"/>
      <w:adjustRightInd w:val="0"/>
      <w:spacing w:line="259" w:lineRule="exact"/>
      <w:ind w:firstLine="192"/>
    </w:pPr>
    <w:rPr>
      <w:rFonts w:ascii="Tahoma" w:hAnsi="Tahoma" w:cs="Tahoma"/>
      <w:lang w:eastAsia="ru-RU"/>
    </w:rPr>
  </w:style>
  <w:style w:type="character" w:customStyle="1" w:styleId="FontStyle269">
    <w:name w:val="Font Style269"/>
    <w:uiPriority w:val="99"/>
    <w:rsid w:val="008B6C55"/>
    <w:rPr>
      <w:rFonts w:ascii="Century Schoolbook" w:hAnsi="Century Schoolbook"/>
      <w:i/>
      <w:spacing w:val="-10"/>
      <w:sz w:val="22"/>
    </w:rPr>
  </w:style>
  <w:style w:type="character" w:customStyle="1" w:styleId="FontStyle263">
    <w:name w:val="Font Style263"/>
    <w:uiPriority w:val="99"/>
    <w:rsid w:val="008B6C55"/>
    <w:rPr>
      <w:rFonts w:ascii="Century Schoolbook" w:hAnsi="Century Schoolbook"/>
      <w:sz w:val="20"/>
    </w:rPr>
  </w:style>
  <w:style w:type="paragraph" w:customStyle="1" w:styleId="Style90">
    <w:name w:val="Style90"/>
    <w:basedOn w:val="a"/>
    <w:uiPriority w:val="99"/>
    <w:rsid w:val="008B6C55"/>
    <w:pPr>
      <w:widowControl w:val="0"/>
      <w:suppressAutoHyphens w:val="0"/>
      <w:autoSpaceDE w:val="0"/>
      <w:autoSpaceDN w:val="0"/>
      <w:adjustRightInd w:val="0"/>
      <w:spacing w:line="262" w:lineRule="exact"/>
      <w:jc w:val="both"/>
    </w:pPr>
    <w:rPr>
      <w:rFonts w:ascii="Tahoma" w:hAnsi="Tahoma" w:cs="Tahoma"/>
      <w:lang w:eastAsia="ru-RU"/>
    </w:rPr>
  </w:style>
  <w:style w:type="character" w:customStyle="1" w:styleId="FontStyle217">
    <w:name w:val="Font Style217"/>
    <w:uiPriority w:val="99"/>
    <w:rsid w:val="008B6C55"/>
    <w:rPr>
      <w:rFonts w:ascii="Microsoft Sans Serif" w:hAnsi="Microsoft Sans Serif"/>
      <w:sz w:val="14"/>
    </w:rPr>
  </w:style>
  <w:style w:type="paragraph" w:customStyle="1" w:styleId="Style118">
    <w:name w:val="Style118"/>
    <w:basedOn w:val="a"/>
    <w:uiPriority w:val="99"/>
    <w:rsid w:val="008B6C55"/>
    <w:pPr>
      <w:widowControl w:val="0"/>
      <w:suppressAutoHyphens w:val="0"/>
      <w:autoSpaceDE w:val="0"/>
      <w:autoSpaceDN w:val="0"/>
      <w:adjustRightInd w:val="0"/>
      <w:spacing w:line="262" w:lineRule="exact"/>
      <w:ind w:firstLine="461"/>
      <w:jc w:val="both"/>
    </w:pPr>
    <w:rPr>
      <w:rFonts w:ascii="Tahoma" w:hAnsi="Tahoma" w:cs="Tahoma"/>
      <w:lang w:eastAsia="ru-RU"/>
    </w:rPr>
  </w:style>
  <w:style w:type="paragraph" w:customStyle="1" w:styleId="Style89">
    <w:name w:val="Style89"/>
    <w:basedOn w:val="a"/>
    <w:uiPriority w:val="99"/>
    <w:rsid w:val="008B6C55"/>
    <w:pPr>
      <w:widowControl w:val="0"/>
      <w:suppressAutoHyphens w:val="0"/>
      <w:autoSpaceDE w:val="0"/>
      <w:autoSpaceDN w:val="0"/>
      <w:adjustRightInd w:val="0"/>
      <w:spacing w:line="261" w:lineRule="exact"/>
      <w:ind w:hanging="144"/>
      <w:jc w:val="both"/>
    </w:pPr>
    <w:rPr>
      <w:rFonts w:ascii="Tahoma" w:hAnsi="Tahoma" w:cs="Tahoma"/>
      <w:lang w:eastAsia="ru-RU"/>
    </w:rPr>
  </w:style>
  <w:style w:type="character" w:customStyle="1" w:styleId="FontStyle201">
    <w:name w:val="Font Style201"/>
    <w:uiPriority w:val="99"/>
    <w:rsid w:val="008B6C55"/>
    <w:rPr>
      <w:rFonts w:ascii="Century Schoolbook" w:hAnsi="Century Schoolbook"/>
      <w:b/>
      <w:i/>
      <w:sz w:val="18"/>
    </w:rPr>
  </w:style>
  <w:style w:type="character" w:customStyle="1" w:styleId="FontStyle226">
    <w:name w:val="Font Style226"/>
    <w:uiPriority w:val="99"/>
    <w:rsid w:val="008B6C55"/>
    <w:rPr>
      <w:rFonts w:ascii="Century Schoolbook" w:hAnsi="Century Schoolbook"/>
      <w:sz w:val="18"/>
    </w:rPr>
  </w:style>
  <w:style w:type="paragraph" w:customStyle="1" w:styleId="Style156">
    <w:name w:val="Style156"/>
    <w:basedOn w:val="a"/>
    <w:uiPriority w:val="99"/>
    <w:rsid w:val="008B6C55"/>
    <w:pPr>
      <w:widowControl w:val="0"/>
      <w:suppressAutoHyphens w:val="0"/>
      <w:autoSpaceDE w:val="0"/>
      <w:autoSpaceDN w:val="0"/>
      <w:adjustRightInd w:val="0"/>
      <w:spacing w:line="262" w:lineRule="exact"/>
      <w:jc w:val="center"/>
    </w:pPr>
    <w:rPr>
      <w:rFonts w:ascii="Tahoma" w:hAnsi="Tahoma" w:cs="Tahoma"/>
      <w:lang w:eastAsia="ru-RU"/>
    </w:rPr>
  </w:style>
  <w:style w:type="character" w:customStyle="1" w:styleId="FontStyle290">
    <w:name w:val="Font Style290"/>
    <w:uiPriority w:val="99"/>
    <w:rsid w:val="008B6C55"/>
    <w:rPr>
      <w:rFonts w:ascii="Century Schoolbook" w:hAnsi="Century Schoolbook"/>
      <w:i/>
      <w:sz w:val="18"/>
    </w:rPr>
  </w:style>
  <w:style w:type="character" w:customStyle="1" w:styleId="FontStyle308">
    <w:name w:val="Font Style308"/>
    <w:uiPriority w:val="99"/>
    <w:rsid w:val="008B6C55"/>
    <w:rPr>
      <w:rFonts w:ascii="Century Schoolbook" w:hAnsi="Century Schoolbook"/>
      <w:i/>
      <w:spacing w:val="-20"/>
      <w:sz w:val="20"/>
    </w:rPr>
  </w:style>
  <w:style w:type="paragraph" w:customStyle="1" w:styleId="Style128">
    <w:name w:val="Style128"/>
    <w:basedOn w:val="a"/>
    <w:uiPriority w:val="99"/>
    <w:rsid w:val="008B6C55"/>
    <w:pPr>
      <w:widowControl w:val="0"/>
      <w:suppressAutoHyphens w:val="0"/>
      <w:autoSpaceDE w:val="0"/>
      <w:autoSpaceDN w:val="0"/>
      <w:adjustRightInd w:val="0"/>
      <w:spacing w:line="264" w:lineRule="exact"/>
    </w:pPr>
    <w:rPr>
      <w:rFonts w:ascii="Tahoma" w:hAnsi="Tahoma" w:cs="Tahoma"/>
      <w:lang w:eastAsia="ru-RU"/>
    </w:rPr>
  </w:style>
  <w:style w:type="character" w:customStyle="1" w:styleId="FontStyle292">
    <w:name w:val="Font Style292"/>
    <w:uiPriority w:val="99"/>
    <w:rsid w:val="008B6C55"/>
    <w:rPr>
      <w:rFonts w:ascii="Century Schoolbook" w:hAnsi="Century Schoolbook"/>
      <w:b/>
      <w:sz w:val="18"/>
    </w:rPr>
  </w:style>
  <w:style w:type="paragraph" w:customStyle="1" w:styleId="Style94">
    <w:name w:val="Style94"/>
    <w:basedOn w:val="a"/>
    <w:uiPriority w:val="99"/>
    <w:rsid w:val="008B6C55"/>
    <w:pPr>
      <w:widowControl w:val="0"/>
      <w:suppressAutoHyphens w:val="0"/>
      <w:autoSpaceDE w:val="0"/>
      <w:autoSpaceDN w:val="0"/>
      <w:adjustRightInd w:val="0"/>
      <w:spacing w:line="259" w:lineRule="exact"/>
    </w:pPr>
    <w:rPr>
      <w:rFonts w:ascii="Tahoma" w:hAnsi="Tahoma" w:cs="Tahoma"/>
      <w:lang w:eastAsia="ru-RU"/>
    </w:rPr>
  </w:style>
  <w:style w:type="character" w:customStyle="1" w:styleId="FontStyle293">
    <w:name w:val="Font Style293"/>
    <w:uiPriority w:val="99"/>
    <w:rsid w:val="008B6C55"/>
    <w:rPr>
      <w:rFonts w:ascii="Bookman Old Style" w:hAnsi="Bookman Old Style"/>
      <w:b/>
      <w:i/>
      <w:sz w:val="12"/>
    </w:rPr>
  </w:style>
  <w:style w:type="character" w:customStyle="1" w:styleId="FontStyle247">
    <w:name w:val="Font Style247"/>
    <w:uiPriority w:val="99"/>
    <w:rsid w:val="008B6C55"/>
    <w:rPr>
      <w:rFonts w:ascii="Century Schoolbook" w:hAnsi="Century Schoolbook"/>
      <w:spacing w:val="-10"/>
      <w:sz w:val="20"/>
    </w:rPr>
  </w:style>
  <w:style w:type="paragraph" w:customStyle="1" w:styleId="Style117">
    <w:name w:val="Style117"/>
    <w:basedOn w:val="a"/>
    <w:uiPriority w:val="99"/>
    <w:rsid w:val="008B6C55"/>
    <w:pPr>
      <w:widowControl w:val="0"/>
      <w:suppressAutoHyphens w:val="0"/>
      <w:autoSpaceDE w:val="0"/>
      <w:autoSpaceDN w:val="0"/>
      <w:adjustRightInd w:val="0"/>
      <w:spacing w:line="262" w:lineRule="exact"/>
      <w:jc w:val="both"/>
    </w:pPr>
    <w:rPr>
      <w:rFonts w:ascii="Tahoma" w:hAnsi="Tahoma" w:cs="Tahoma"/>
      <w:lang w:eastAsia="ru-RU"/>
    </w:rPr>
  </w:style>
  <w:style w:type="character" w:customStyle="1" w:styleId="FontStyle214">
    <w:name w:val="Font Style214"/>
    <w:uiPriority w:val="99"/>
    <w:rsid w:val="008B6C55"/>
    <w:rPr>
      <w:rFonts w:ascii="Century Schoolbook" w:hAnsi="Century Schoolbook"/>
      <w:i/>
      <w:spacing w:val="20"/>
      <w:sz w:val="18"/>
    </w:rPr>
  </w:style>
  <w:style w:type="character" w:customStyle="1" w:styleId="FontStyle229">
    <w:name w:val="Font Style229"/>
    <w:uiPriority w:val="99"/>
    <w:rsid w:val="008B6C55"/>
    <w:rPr>
      <w:rFonts w:ascii="MS Reference Sans Serif" w:hAnsi="MS Reference Sans Serif"/>
      <w:i/>
      <w:spacing w:val="-10"/>
      <w:sz w:val="18"/>
    </w:rPr>
  </w:style>
  <w:style w:type="character" w:customStyle="1" w:styleId="FontStyle242">
    <w:name w:val="Font Style242"/>
    <w:uiPriority w:val="99"/>
    <w:rsid w:val="008B6C55"/>
    <w:rPr>
      <w:rFonts w:ascii="Century Schoolbook" w:hAnsi="Century Schoolbook"/>
      <w:b/>
      <w:sz w:val="12"/>
    </w:rPr>
  </w:style>
  <w:style w:type="character" w:customStyle="1" w:styleId="FontStyle301">
    <w:name w:val="Font Style301"/>
    <w:uiPriority w:val="99"/>
    <w:rsid w:val="008B6C55"/>
    <w:rPr>
      <w:rFonts w:ascii="Franklin Gothic Medium" w:hAnsi="Franklin Gothic Medium"/>
      <w:i/>
      <w:sz w:val="18"/>
    </w:rPr>
  </w:style>
  <w:style w:type="paragraph" w:customStyle="1" w:styleId="Style93">
    <w:name w:val="Style93"/>
    <w:basedOn w:val="a"/>
    <w:uiPriority w:val="99"/>
    <w:rsid w:val="008B6C55"/>
    <w:pPr>
      <w:widowControl w:val="0"/>
      <w:suppressAutoHyphens w:val="0"/>
      <w:autoSpaceDE w:val="0"/>
      <w:autoSpaceDN w:val="0"/>
      <w:adjustRightInd w:val="0"/>
      <w:spacing w:line="317" w:lineRule="exact"/>
    </w:pPr>
    <w:rPr>
      <w:rFonts w:ascii="Tahoma" w:hAnsi="Tahoma" w:cs="Tahoma"/>
      <w:lang w:eastAsia="ru-RU"/>
    </w:rPr>
  </w:style>
  <w:style w:type="character" w:customStyle="1" w:styleId="FontStyle266">
    <w:name w:val="Font Style266"/>
    <w:uiPriority w:val="99"/>
    <w:rsid w:val="008B6C55"/>
    <w:rPr>
      <w:rFonts w:ascii="Microsoft Sans Serif" w:hAnsi="Microsoft Sans Serif"/>
      <w:b/>
      <w:sz w:val="28"/>
    </w:rPr>
  </w:style>
  <w:style w:type="paragraph" w:customStyle="1" w:styleId="15">
    <w:name w:val="Абзац списка1"/>
    <w:aliases w:val="литература"/>
    <w:basedOn w:val="a"/>
    <w:link w:val="aff0"/>
    <w:qFormat/>
    <w:rsid w:val="00504ED2"/>
    <w:pPr>
      <w:suppressAutoHyphens w:val="0"/>
      <w:spacing w:after="200" w:line="276" w:lineRule="auto"/>
      <w:ind w:left="720"/>
      <w:contextualSpacing/>
    </w:pPr>
    <w:rPr>
      <w:rFonts w:ascii="Calibri" w:eastAsia="Calibri" w:hAnsi="Calibri"/>
      <w:sz w:val="22"/>
      <w:szCs w:val="22"/>
      <w:lang w:eastAsia="ru-RU"/>
    </w:rPr>
  </w:style>
  <w:style w:type="paragraph" w:styleId="aff1">
    <w:name w:val="endnote text"/>
    <w:basedOn w:val="a"/>
    <w:link w:val="aff2"/>
    <w:uiPriority w:val="99"/>
    <w:semiHidden/>
    <w:locked/>
    <w:rsid w:val="000E5C63"/>
    <w:pPr>
      <w:suppressAutoHyphens w:val="0"/>
    </w:pPr>
    <w:rPr>
      <w:rFonts w:ascii="Calibri" w:eastAsia="Calibri" w:hAnsi="Calibri"/>
      <w:sz w:val="20"/>
      <w:szCs w:val="20"/>
      <w:lang w:eastAsia="en-US"/>
    </w:rPr>
  </w:style>
  <w:style w:type="character" w:customStyle="1" w:styleId="aff2">
    <w:name w:val="Текст концевой сноски Знак"/>
    <w:link w:val="aff1"/>
    <w:uiPriority w:val="99"/>
    <w:semiHidden/>
    <w:locked/>
    <w:rsid w:val="000E5C63"/>
    <w:rPr>
      <w:rFonts w:ascii="Calibri" w:hAnsi="Calibri" w:cs="Times New Roman"/>
      <w:sz w:val="20"/>
      <w:szCs w:val="20"/>
      <w:lang w:eastAsia="en-US"/>
    </w:rPr>
  </w:style>
  <w:style w:type="character" w:styleId="aff3">
    <w:name w:val="endnote reference"/>
    <w:uiPriority w:val="99"/>
    <w:semiHidden/>
    <w:locked/>
    <w:rsid w:val="000E5C63"/>
    <w:rPr>
      <w:rFonts w:cs="Times New Roman"/>
      <w:vertAlign w:val="superscript"/>
    </w:rPr>
  </w:style>
  <w:style w:type="paragraph" w:styleId="34">
    <w:name w:val="Body Text Indent 3"/>
    <w:basedOn w:val="a"/>
    <w:link w:val="35"/>
    <w:uiPriority w:val="99"/>
    <w:locked/>
    <w:rsid w:val="00742996"/>
    <w:pPr>
      <w:spacing w:after="120"/>
      <w:ind w:left="283"/>
    </w:pPr>
    <w:rPr>
      <w:sz w:val="16"/>
      <w:szCs w:val="16"/>
    </w:rPr>
  </w:style>
  <w:style w:type="character" w:customStyle="1" w:styleId="35">
    <w:name w:val="Основной текст с отступом 3 Знак"/>
    <w:link w:val="34"/>
    <w:uiPriority w:val="99"/>
    <w:locked/>
    <w:rsid w:val="00742996"/>
    <w:rPr>
      <w:rFonts w:eastAsia="Times New Roman" w:cs="Times New Roman"/>
      <w:sz w:val="16"/>
      <w:szCs w:val="16"/>
      <w:lang w:eastAsia="ar-SA" w:bidi="ar-SA"/>
    </w:rPr>
  </w:style>
  <w:style w:type="character" w:customStyle="1" w:styleId="c0">
    <w:name w:val="c0"/>
    <w:uiPriority w:val="99"/>
    <w:rsid w:val="00925E13"/>
    <w:rPr>
      <w:rFonts w:cs="Times New Roman"/>
    </w:rPr>
  </w:style>
  <w:style w:type="paragraph" w:customStyle="1" w:styleId="c5">
    <w:name w:val="c5"/>
    <w:basedOn w:val="a"/>
    <w:uiPriority w:val="99"/>
    <w:rsid w:val="00925E13"/>
    <w:pPr>
      <w:suppressAutoHyphens w:val="0"/>
      <w:spacing w:before="90" w:after="90"/>
    </w:pPr>
    <w:rPr>
      <w:lang w:eastAsia="ru-RU"/>
    </w:rPr>
  </w:style>
  <w:style w:type="paragraph" w:customStyle="1" w:styleId="aff4">
    <w:name w:val="Знак Знак Знак"/>
    <w:basedOn w:val="a"/>
    <w:uiPriority w:val="99"/>
    <w:rsid w:val="00BA11D4"/>
    <w:pPr>
      <w:suppressAutoHyphens w:val="0"/>
      <w:spacing w:before="100" w:beforeAutospacing="1" w:after="100" w:afterAutospacing="1"/>
    </w:pPr>
    <w:rPr>
      <w:rFonts w:ascii="Tahoma" w:hAnsi="Tahoma"/>
      <w:sz w:val="20"/>
      <w:szCs w:val="20"/>
      <w:lang w:val="en-US" w:eastAsia="en-US"/>
    </w:rPr>
  </w:style>
  <w:style w:type="character" w:customStyle="1" w:styleId="9pt">
    <w:name w:val="Основной текст + 9 pt"/>
    <w:aliases w:val="Полужирный,Интервал 0 pt,Основной текст + Полужирный,Основной текст + 7 pt,Курсив,Интервал 0 pt1"/>
    <w:uiPriority w:val="99"/>
    <w:rsid w:val="00BA11D4"/>
    <w:rPr>
      <w:rFonts w:ascii="Times New Roman" w:hAnsi="Times New Roman" w:cs="Times New Roman"/>
      <w:b/>
      <w:bCs/>
      <w:color w:val="000000"/>
      <w:spacing w:val="11"/>
      <w:w w:val="100"/>
      <w:position w:val="0"/>
      <w:sz w:val="18"/>
      <w:szCs w:val="18"/>
      <w:u w:val="none"/>
      <w:lang w:val="ru-RU"/>
    </w:rPr>
  </w:style>
  <w:style w:type="character" w:customStyle="1" w:styleId="aff5">
    <w:name w:val="Основной текст_"/>
    <w:link w:val="36"/>
    <w:uiPriority w:val="99"/>
    <w:locked/>
    <w:rsid w:val="00FD4CB2"/>
    <w:rPr>
      <w:rFonts w:cs="Mangal"/>
      <w:spacing w:val="4"/>
      <w:sz w:val="25"/>
      <w:szCs w:val="25"/>
      <w:shd w:val="clear" w:color="auto" w:fill="FFFFFF"/>
      <w:lang w:bidi="hi-IN"/>
    </w:rPr>
  </w:style>
  <w:style w:type="character" w:customStyle="1" w:styleId="0pt">
    <w:name w:val="Основной текст + Интервал 0 pt"/>
    <w:uiPriority w:val="99"/>
    <w:rsid w:val="00FD4CB2"/>
    <w:rPr>
      <w:rFonts w:cs="Mangal"/>
      <w:color w:val="000000"/>
      <w:spacing w:val="10"/>
      <w:w w:val="100"/>
      <w:position w:val="0"/>
      <w:sz w:val="25"/>
      <w:szCs w:val="25"/>
      <w:shd w:val="clear" w:color="auto" w:fill="FFFFFF"/>
      <w:lang w:val="ru-RU" w:bidi="hi-IN"/>
    </w:rPr>
  </w:style>
  <w:style w:type="paragraph" w:customStyle="1" w:styleId="36">
    <w:name w:val="Основной текст3"/>
    <w:basedOn w:val="a"/>
    <w:link w:val="aff5"/>
    <w:uiPriority w:val="99"/>
    <w:rsid w:val="00FD4CB2"/>
    <w:pPr>
      <w:widowControl w:val="0"/>
      <w:shd w:val="clear" w:color="auto" w:fill="FFFFFF"/>
      <w:suppressAutoHyphens w:val="0"/>
      <w:spacing w:line="322" w:lineRule="exact"/>
      <w:jc w:val="both"/>
    </w:pPr>
    <w:rPr>
      <w:rFonts w:eastAsia="Calibri" w:cs="Mangal"/>
      <w:spacing w:val="4"/>
      <w:sz w:val="25"/>
      <w:szCs w:val="25"/>
      <w:shd w:val="clear" w:color="auto" w:fill="FFFFFF"/>
      <w:lang w:bidi="hi-IN"/>
    </w:rPr>
  </w:style>
  <w:style w:type="character" w:customStyle="1" w:styleId="SimHei">
    <w:name w:val="Основной текст + SimHei"/>
    <w:aliases w:val="4 pt,Интервал 0 pt2"/>
    <w:uiPriority w:val="99"/>
    <w:rsid w:val="00FD4CB2"/>
    <w:rPr>
      <w:rFonts w:ascii="SimHei" w:eastAsia="SimHei" w:hAnsi="SimHei" w:cs="SimHei"/>
      <w:color w:val="000000"/>
      <w:spacing w:val="0"/>
      <w:w w:val="100"/>
      <w:position w:val="0"/>
      <w:sz w:val="8"/>
      <w:szCs w:val="8"/>
      <w:shd w:val="clear" w:color="auto" w:fill="FFFFFF"/>
      <w:lang w:bidi="hi-IN"/>
    </w:rPr>
  </w:style>
  <w:style w:type="character" w:customStyle="1" w:styleId="16">
    <w:name w:val="Основной текст1"/>
    <w:uiPriority w:val="99"/>
    <w:rsid w:val="00FD4CB2"/>
    <w:rPr>
      <w:rFonts w:ascii="Times New Roman" w:hAnsi="Times New Roman" w:cs="Times New Roman"/>
      <w:color w:val="000000"/>
      <w:spacing w:val="4"/>
      <w:w w:val="100"/>
      <w:position w:val="0"/>
      <w:sz w:val="25"/>
      <w:szCs w:val="25"/>
      <w:shd w:val="clear" w:color="auto" w:fill="FFFFFF"/>
      <w:lang w:val="ru-RU" w:bidi="hi-IN"/>
    </w:rPr>
  </w:style>
  <w:style w:type="character" w:customStyle="1" w:styleId="26">
    <w:name w:val="Основной текст2"/>
    <w:uiPriority w:val="99"/>
    <w:rsid w:val="00FD4CB2"/>
    <w:rPr>
      <w:rFonts w:ascii="Times New Roman" w:hAnsi="Times New Roman" w:cs="Times New Roman"/>
      <w:color w:val="000000"/>
      <w:spacing w:val="4"/>
      <w:w w:val="100"/>
      <w:position w:val="0"/>
      <w:sz w:val="25"/>
      <w:szCs w:val="25"/>
      <w:u w:val="single"/>
      <w:shd w:val="clear" w:color="auto" w:fill="FFFFFF"/>
      <w:lang w:val="ru-RU" w:bidi="hi-IN"/>
    </w:rPr>
  </w:style>
  <w:style w:type="character" w:styleId="aff6">
    <w:name w:val="Hyperlink"/>
    <w:uiPriority w:val="99"/>
    <w:semiHidden/>
    <w:unhideWhenUsed/>
    <w:locked/>
    <w:rsid w:val="00F974BA"/>
    <w:rPr>
      <w:color w:val="0000FF"/>
      <w:u w:val="single"/>
    </w:rPr>
  </w:style>
  <w:style w:type="paragraph" w:customStyle="1" w:styleId="3New">
    <w:name w:val="Заголовок 3New"/>
    <w:basedOn w:val="3"/>
    <w:link w:val="3New0"/>
    <w:autoRedefine/>
    <w:uiPriority w:val="99"/>
    <w:qFormat/>
    <w:rsid w:val="003C5FE1"/>
    <w:pPr>
      <w:widowControl w:val="0"/>
      <w:tabs>
        <w:tab w:val="left" w:pos="567"/>
      </w:tabs>
      <w:spacing w:before="0" w:after="0" w:line="276" w:lineRule="auto"/>
      <w:jc w:val="center"/>
    </w:pPr>
    <w:rPr>
      <w:rFonts w:ascii="Times New Roman" w:eastAsia="Times New Roman" w:hAnsi="Times New Roman"/>
      <w:sz w:val="24"/>
      <w:szCs w:val="24"/>
      <w:lang w:eastAsia="ru-RU"/>
    </w:rPr>
  </w:style>
  <w:style w:type="character" w:customStyle="1" w:styleId="3New0">
    <w:name w:val="Заголовок 3New Знак"/>
    <w:link w:val="3New"/>
    <w:uiPriority w:val="99"/>
    <w:rsid w:val="003C5FE1"/>
    <w:rPr>
      <w:rFonts w:eastAsia="Times New Roman"/>
      <w:b/>
      <w:sz w:val="24"/>
      <w:szCs w:val="24"/>
    </w:rPr>
  </w:style>
  <w:style w:type="character" w:customStyle="1" w:styleId="FontStyle36">
    <w:name w:val="Font Style36"/>
    <w:basedOn w:val="a0"/>
    <w:uiPriority w:val="99"/>
    <w:rsid w:val="00874255"/>
    <w:rPr>
      <w:rFonts w:ascii="Times New Roman" w:hAnsi="Times New Roman" w:cs="Times New Roman"/>
      <w:b/>
      <w:bCs/>
      <w:sz w:val="26"/>
      <w:szCs w:val="26"/>
    </w:rPr>
  </w:style>
  <w:style w:type="character" w:customStyle="1" w:styleId="aff0">
    <w:name w:val="Абзац списка Знак"/>
    <w:aliases w:val="литература Знак,Абзац списка1 Знак"/>
    <w:link w:val="15"/>
    <w:uiPriority w:val="99"/>
    <w:rsid w:val="00874255"/>
    <w:rPr>
      <w:rFonts w:ascii="Calibri" w:hAnsi="Calibri"/>
      <w:sz w:val="22"/>
      <w:szCs w:val="22"/>
    </w:rPr>
  </w:style>
  <w:style w:type="paragraph" w:customStyle="1" w:styleId="37">
    <w:name w:val="Обычный3"/>
    <w:basedOn w:val="a"/>
    <w:rsid w:val="00E37D56"/>
    <w:pPr>
      <w:autoSpaceDE w:val="0"/>
    </w:pPr>
    <w:rPr>
      <w:color w:val="000000"/>
      <w:lang w:eastAsia="hi-IN" w:bidi="hi-IN"/>
    </w:rPr>
  </w:style>
  <w:style w:type="paragraph" w:styleId="aff7">
    <w:name w:val="No Spacing"/>
    <w:aliases w:val="Без интервала1"/>
    <w:link w:val="aff8"/>
    <w:uiPriority w:val="99"/>
    <w:qFormat/>
    <w:rsid w:val="00E37D56"/>
    <w:rPr>
      <w:rFonts w:eastAsia="Times New Roman"/>
      <w:sz w:val="28"/>
      <w:szCs w:val="22"/>
      <w:lang w:eastAsia="en-US"/>
    </w:rPr>
  </w:style>
  <w:style w:type="character" w:customStyle="1" w:styleId="aff8">
    <w:name w:val="Без интервала Знак"/>
    <w:aliases w:val="Без интервала1 Знак"/>
    <w:link w:val="aff7"/>
    <w:uiPriority w:val="99"/>
    <w:rsid w:val="00E37D56"/>
    <w:rPr>
      <w:rFonts w:eastAsia="Times New Roman"/>
      <w:sz w:val="28"/>
      <w:szCs w:val="22"/>
      <w:lang w:eastAsia="en-US"/>
    </w:rPr>
  </w:style>
  <w:style w:type="character" w:customStyle="1" w:styleId="FontStyle35">
    <w:name w:val="Font Style35"/>
    <w:basedOn w:val="a0"/>
    <w:uiPriority w:val="99"/>
    <w:rsid w:val="00C77C9D"/>
    <w:rPr>
      <w:rFonts w:ascii="Times New Roman" w:hAnsi="Times New Roman" w:cs="Times New Roman"/>
      <w:i/>
      <w:iCs/>
      <w:sz w:val="20"/>
      <w:szCs w:val="20"/>
    </w:rPr>
  </w:style>
  <w:style w:type="character" w:customStyle="1" w:styleId="FontStyle71">
    <w:name w:val="Font Style71"/>
    <w:basedOn w:val="a0"/>
    <w:uiPriority w:val="99"/>
    <w:rsid w:val="00D456A5"/>
    <w:rPr>
      <w:rFonts w:ascii="Times New Roman" w:hAnsi="Times New Roman" w:cs="Times New Roman"/>
      <w:b/>
      <w:bCs/>
      <w:sz w:val="22"/>
      <w:szCs w:val="22"/>
    </w:rPr>
  </w:style>
</w:styles>
</file>

<file path=word/webSettings.xml><?xml version="1.0" encoding="utf-8"?>
<w:webSettings xmlns:r="http://schemas.openxmlformats.org/officeDocument/2006/relationships" xmlns:w="http://schemas.openxmlformats.org/wordprocessingml/2006/main">
  <w:divs>
    <w:div w:id="662045729">
      <w:marLeft w:val="0"/>
      <w:marRight w:val="0"/>
      <w:marTop w:val="0"/>
      <w:marBottom w:val="0"/>
      <w:divBdr>
        <w:top w:val="none" w:sz="0" w:space="0" w:color="auto"/>
        <w:left w:val="none" w:sz="0" w:space="0" w:color="auto"/>
        <w:bottom w:val="none" w:sz="0" w:space="0" w:color="auto"/>
        <w:right w:val="none" w:sz="0" w:space="0" w:color="auto"/>
      </w:divBdr>
    </w:div>
    <w:div w:id="735205981">
      <w:bodyDiv w:val="1"/>
      <w:marLeft w:val="0"/>
      <w:marRight w:val="0"/>
      <w:marTop w:val="0"/>
      <w:marBottom w:val="0"/>
      <w:divBdr>
        <w:top w:val="none" w:sz="0" w:space="0" w:color="auto"/>
        <w:left w:val="none" w:sz="0" w:space="0" w:color="auto"/>
        <w:bottom w:val="none" w:sz="0" w:space="0" w:color="auto"/>
        <w:right w:val="none" w:sz="0" w:space="0" w:color="auto"/>
      </w:divBdr>
      <w:divsChild>
        <w:div w:id="39939835">
          <w:marLeft w:val="518"/>
          <w:marRight w:val="0"/>
          <w:marTop w:val="160"/>
          <w:marBottom w:val="0"/>
          <w:divBdr>
            <w:top w:val="none" w:sz="0" w:space="0" w:color="auto"/>
            <w:left w:val="none" w:sz="0" w:space="0" w:color="auto"/>
            <w:bottom w:val="none" w:sz="0" w:space="0" w:color="auto"/>
            <w:right w:val="none" w:sz="0" w:space="0" w:color="auto"/>
          </w:divBdr>
        </w:div>
        <w:div w:id="794105509">
          <w:marLeft w:val="518"/>
          <w:marRight w:val="0"/>
          <w:marTop w:val="160"/>
          <w:marBottom w:val="0"/>
          <w:divBdr>
            <w:top w:val="none" w:sz="0" w:space="0" w:color="auto"/>
            <w:left w:val="none" w:sz="0" w:space="0" w:color="auto"/>
            <w:bottom w:val="none" w:sz="0" w:space="0" w:color="auto"/>
            <w:right w:val="none" w:sz="0" w:space="0" w:color="auto"/>
          </w:divBdr>
        </w:div>
        <w:div w:id="851802198">
          <w:marLeft w:val="518"/>
          <w:marRight w:val="0"/>
          <w:marTop w:val="160"/>
          <w:marBottom w:val="0"/>
          <w:divBdr>
            <w:top w:val="none" w:sz="0" w:space="0" w:color="auto"/>
            <w:left w:val="none" w:sz="0" w:space="0" w:color="auto"/>
            <w:bottom w:val="none" w:sz="0" w:space="0" w:color="auto"/>
            <w:right w:val="none" w:sz="0" w:space="0" w:color="auto"/>
          </w:divBdr>
        </w:div>
        <w:div w:id="1339309008">
          <w:marLeft w:val="518"/>
          <w:marRight w:val="0"/>
          <w:marTop w:val="160"/>
          <w:marBottom w:val="0"/>
          <w:divBdr>
            <w:top w:val="none" w:sz="0" w:space="0" w:color="auto"/>
            <w:left w:val="none" w:sz="0" w:space="0" w:color="auto"/>
            <w:bottom w:val="none" w:sz="0" w:space="0" w:color="auto"/>
            <w:right w:val="none" w:sz="0" w:space="0" w:color="auto"/>
          </w:divBdr>
        </w:div>
        <w:div w:id="1531332623">
          <w:marLeft w:val="518"/>
          <w:marRight w:val="0"/>
          <w:marTop w:val="160"/>
          <w:marBottom w:val="0"/>
          <w:divBdr>
            <w:top w:val="none" w:sz="0" w:space="0" w:color="auto"/>
            <w:left w:val="none" w:sz="0" w:space="0" w:color="auto"/>
            <w:bottom w:val="none" w:sz="0" w:space="0" w:color="auto"/>
            <w:right w:val="none" w:sz="0" w:space="0" w:color="auto"/>
          </w:divBdr>
        </w:div>
      </w:divsChild>
    </w:div>
    <w:div w:id="937492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37D034-BA5A-4E67-9DF8-7D5DECA5E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59</Pages>
  <Words>81306</Words>
  <Characters>463446</Characters>
  <Application>Microsoft Office Word</Application>
  <DocSecurity>0</DocSecurity>
  <Lines>3862</Lines>
  <Paragraphs>1087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543665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116</dc:creator>
  <cp:lastModifiedBy>Ольга Васильевна</cp:lastModifiedBy>
  <cp:revision>10</cp:revision>
  <cp:lastPrinted>2020-09-21T08:15:00Z</cp:lastPrinted>
  <dcterms:created xsi:type="dcterms:W3CDTF">2016-01-14T02:46:00Z</dcterms:created>
  <dcterms:modified xsi:type="dcterms:W3CDTF">2022-05-04T03:56:00Z</dcterms:modified>
</cp:coreProperties>
</file>